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C75" w:rsidRPr="002C0677" w:rsidRDefault="00556C75" w:rsidP="00556C75">
      <w:pPr>
        <w:spacing w:after="0" w:line="240" w:lineRule="auto"/>
        <w:jc w:val="center"/>
        <w:rPr>
          <w:rFonts w:ascii="Verdana" w:hAnsi="Verdana" w:cs="Arial"/>
          <w:b/>
          <w:sz w:val="24"/>
          <w:szCs w:val="24"/>
        </w:rPr>
      </w:pPr>
      <w:r w:rsidRPr="002C0677">
        <w:rPr>
          <w:rFonts w:ascii="Verdana" w:hAnsi="Verdana" w:cs="Arial"/>
          <w:b/>
          <w:sz w:val="24"/>
          <w:szCs w:val="24"/>
        </w:rPr>
        <w:t xml:space="preserve">Бюджетное общеобразовательное учреждение </w:t>
      </w:r>
    </w:p>
    <w:p w:rsidR="00556C75" w:rsidRPr="002C0677" w:rsidRDefault="00556C75" w:rsidP="00556C75">
      <w:pPr>
        <w:spacing w:after="0" w:line="240" w:lineRule="auto"/>
        <w:jc w:val="center"/>
        <w:rPr>
          <w:rFonts w:ascii="Verdana" w:hAnsi="Verdana" w:cs="Arial"/>
          <w:b/>
          <w:sz w:val="24"/>
          <w:szCs w:val="24"/>
        </w:rPr>
      </w:pPr>
      <w:r w:rsidRPr="002C0677">
        <w:rPr>
          <w:rFonts w:ascii="Verdana" w:hAnsi="Verdana" w:cs="Arial"/>
          <w:b/>
          <w:sz w:val="24"/>
          <w:szCs w:val="24"/>
        </w:rPr>
        <w:t xml:space="preserve">Вологодской области </w:t>
      </w:r>
    </w:p>
    <w:p w:rsidR="00556C75" w:rsidRDefault="00556C75" w:rsidP="00556C75">
      <w:pPr>
        <w:spacing w:after="0" w:line="240" w:lineRule="auto"/>
        <w:jc w:val="center"/>
        <w:rPr>
          <w:rFonts w:ascii="Verdana" w:hAnsi="Verdana" w:cs="Arial"/>
          <w:b/>
          <w:sz w:val="24"/>
          <w:szCs w:val="24"/>
        </w:rPr>
      </w:pPr>
      <w:r w:rsidRPr="002C0677">
        <w:rPr>
          <w:rFonts w:ascii="Verdana" w:hAnsi="Verdana" w:cs="Arial"/>
          <w:b/>
          <w:sz w:val="24"/>
          <w:szCs w:val="24"/>
        </w:rPr>
        <w:t xml:space="preserve">«Грязовецкая школа-интернат для </w:t>
      </w:r>
      <w:proofErr w:type="gramStart"/>
      <w:r w:rsidRPr="002C0677">
        <w:rPr>
          <w:rFonts w:ascii="Verdana" w:hAnsi="Verdana" w:cs="Arial"/>
          <w:b/>
          <w:sz w:val="24"/>
          <w:szCs w:val="24"/>
        </w:rPr>
        <w:t>обучающихся</w:t>
      </w:r>
      <w:proofErr w:type="gramEnd"/>
      <w:r w:rsidRPr="002C0677">
        <w:rPr>
          <w:rFonts w:ascii="Verdana" w:hAnsi="Verdana" w:cs="Arial"/>
          <w:b/>
          <w:sz w:val="24"/>
          <w:szCs w:val="24"/>
        </w:rPr>
        <w:t xml:space="preserve"> </w:t>
      </w:r>
    </w:p>
    <w:p w:rsidR="00556C75" w:rsidRPr="002C0677" w:rsidRDefault="00556C75" w:rsidP="00556C75">
      <w:pPr>
        <w:spacing w:after="0" w:line="240" w:lineRule="auto"/>
        <w:jc w:val="center"/>
        <w:rPr>
          <w:rFonts w:ascii="Verdana" w:hAnsi="Verdana" w:cs="Arial"/>
          <w:b/>
          <w:sz w:val="24"/>
          <w:szCs w:val="24"/>
        </w:rPr>
      </w:pPr>
      <w:r w:rsidRPr="002C0677">
        <w:rPr>
          <w:rFonts w:ascii="Verdana" w:hAnsi="Verdana" w:cs="Arial"/>
          <w:b/>
          <w:sz w:val="24"/>
          <w:szCs w:val="24"/>
        </w:rPr>
        <w:t>с ограниченными возможностями здоровья по зрению»</w:t>
      </w:r>
    </w:p>
    <w:p w:rsidR="00556C75" w:rsidRPr="00BF7554" w:rsidRDefault="00556C75" w:rsidP="00556C75">
      <w:pPr>
        <w:spacing w:line="240" w:lineRule="auto"/>
        <w:jc w:val="center"/>
        <w:rPr>
          <w:rFonts w:ascii="Arial" w:hAnsi="Arial" w:cs="Arial"/>
          <w:sz w:val="16"/>
          <w:szCs w:val="16"/>
        </w:rPr>
      </w:pPr>
    </w:p>
    <w:p w:rsidR="00556C75" w:rsidRDefault="00556C75" w:rsidP="00556C75">
      <w:pPr>
        <w:spacing w:line="240" w:lineRule="auto"/>
        <w:rPr>
          <w:rFonts w:ascii="Verdana" w:hAnsi="Verdana" w:cs="Arial"/>
          <w:b/>
          <w:sz w:val="40"/>
          <w:szCs w:val="40"/>
        </w:rPr>
      </w:pPr>
      <w:r w:rsidRPr="00261330">
        <w:rPr>
          <w:rFonts w:ascii="Verdana" w:hAnsi="Verdana" w:cs="Arial"/>
          <w:b/>
          <w:sz w:val="40"/>
          <w:szCs w:val="40"/>
        </w:rPr>
        <w:t>02 – 05</w:t>
      </w:r>
    </w:p>
    <w:p w:rsidR="00556C75" w:rsidRPr="00261330" w:rsidRDefault="00556C75" w:rsidP="00556C75">
      <w:pPr>
        <w:spacing w:line="240" w:lineRule="auto"/>
        <w:rPr>
          <w:rFonts w:ascii="Verdana" w:hAnsi="Verdana" w:cs="Arial"/>
          <w:b/>
          <w:sz w:val="40"/>
          <w:szCs w:val="40"/>
        </w:rPr>
      </w:pPr>
      <w:r>
        <w:rPr>
          <w:rFonts w:ascii="Verdana" w:hAnsi="Verdana" w:cs="Arial"/>
          <w:b/>
          <w:noProof/>
          <w:sz w:val="40"/>
          <w:szCs w:val="40"/>
        </w:rPr>
        <w:drawing>
          <wp:inline distT="0" distB="0" distL="0" distR="0" wp14:anchorId="5E4E0BAD" wp14:editId="7322E468">
            <wp:extent cx="5940425" cy="14503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450328"/>
                    </a:xfrm>
                    <a:prstGeom prst="rect">
                      <a:avLst/>
                    </a:prstGeom>
                    <a:noFill/>
                    <a:ln>
                      <a:noFill/>
                    </a:ln>
                  </pic:spPr>
                </pic:pic>
              </a:graphicData>
            </a:graphic>
          </wp:inline>
        </w:drawing>
      </w:r>
    </w:p>
    <w:p w:rsidR="00556C75" w:rsidRPr="00BF7554" w:rsidRDefault="00556C75" w:rsidP="00556C75">
      <w:pPr>
        <w:spacing w:after="0" w:line="240" w:lineRule="auto"/>
        <w:rPr>
          <w:rFonts w:ascii="Verdana" w:hAnsi="Verdana" w:cs="Arial"/>
          <w:b/>
          <w:sz w:val="32"/>
          <w:szCs w:val="32"/>
        </w:rPr>
      </w:pPr>
    </w:p>
    <w:p w:rsidR="00556C75" w:rsidRDefault="00556C75" w:rsidP="00556C75">
      <w:pPr>
        <w:jc w:val="center"/>
        <w:rPr>
          <w:rFonts w:ascii="Verdana" w:hAnsi="Verdana" w:cs="Arial"/>
          <w:b/>
          <w:sz w:val="40"/>
          <w:szCs w:val="40"/>
        </w:rPr>
      </w:pPr>
    </w:p>
    <w:p w:rsidR="00556C75" w:rsidRPr="002C0677" w:rsidRDefault="00556C75" w:rsidP="00556C75">
      <w:pPr>
        <w:spacing w:after="0"/>
        <w:jc w:val="center"/>
        <w:rPr>
          <w:rFonts w:ascii="Verdana" w:hAnsi="Verdana" w:cs="Arial"/>
          <w:b/>
          <w:sz w:val="40"/>
          <w:szCs w:val="40"/>
        </w:rPr>
      </w:pPr>
      <w:r w:rsidRPr="002C0677">
        <w:rPr>
          <w:rFonts w:ascii="Verdana" w:hAnsi="Verdana" w:cs="Arial"/>
          <w:b/>
          <w:sz w:val="40"/>
          <w:szCs w:val="40"/>
        </w:rPr>
        <w:t xml:space="preserve">АДАПТИРОВАННАЯ </w:t>
      </w:r>
    </w:p>
    <w:p w:rsidR="00556C75" w:rsidRPr="002C0677" w:rsidRDefault="00556C75" w:rsidP="00556C75">
      <w:pPr>
        <w:spacing w:after="0"/>
        <w:jc w:val="center"/>
        <w:rPr>
          <w:rFonts w:ascii="Verdana" w:hAnsi="Verdana" w:cs="Arial"/>
          <w:b/>
          <w:sz w:val="40"/>
          <w:szCs w:val="40"/>
        </w:rPr>
      </w:pPr>
      <w:r w:rsidRPr="002C0677">
        <w:rPr>
          <w:rFonts w:ascii="Verdana" w:hAnsi="Verdana" w:cs="Arial"/>
          <w:b/>
          <w:sz w:val="40"/>
          <w:szCs w:val="40"/>
        </w:rPr>
        <w:t xml:space="preserve">ОСНОВНАЯ </w:t>
      </w:r>
      <w:r>
        <w:rPr>
          <w:rFonts w:ascii="Verdana" w:hAnsi="Verdana" w:cs="Arial"/>
          <w:b/>
          <w:sz w:val="40"/>
          <w:szCs w:val="40"/>
        </w:rPr>
        <w:t>ОБЩЕ</w:t>
      </w:r>
      <w:r w:rsidRPr="002C0677">
        <w:rPr>
          <w:rFonts w:ascii="Verdana" w:hAnsi="Verdana" w:cs="Arial"/>
          <w:b/>
          <w:sz w:val="40"/>
          <w:szCs w:val="40"/>
        </w:rPr>
        <w:t>ОБРАЗОВАТЕЛЬНАЯ ПРОГРАММА</w:t>
      </w:r>
    </w:p>
    <w:p w:rsidR="00556C75" w:rsidRPr="002C0677" w:rsidRDefault="00556C75" w:rsidP="00556C75">
      <w:pPr>
        <w:spacing w:after="0"/>
        <w:jc w:val="center"/>
        <w:rPr>
          <w:rFonts w:ascii="Verdana" w:hAnsi="Verdana" w:cs="Arial"/>
          <w:b/>
          <w:sz w:val="40"/>
          <w:szCs w:val="40"/>
        </w:rPr>
      </w:pPr>
      <w:r>
        <w:rPr>
          <w:rFonts w:ascii="Verdana" w:hAnsi="Verdana" w:cs="Arial"/>
          <w:b/>
          <w:sz w:val="40"/>
          <w:szCs w:val="40"/>
        </w:rPr>
        <w:t>НАЧАЛЬ</w:t>
      </w:r>
      <w:r w:rsidRPr="002C0677">
        <w:rPr>
          <w:rFonts w:ascii="Verdana" w:hAnsi="Verdana" w:cs="Arial"/>
          <w:b/>
          <w:sz w:val="40"/>
          <w:szCs w:val="40"/>
        </w:rPr>
        <w:t>НОГО ОБЩЕГО ОБРАЗОВАНИЯ</w:t>
      </w:r>
    </w:p>
    <w:p w:rsidR="00556C75" w:rsidRDefault="00556C75" w:rsidP="00556C75">
      <w:pPr>
        <w:spacing w:after="0"/>
        <w:jc w:val="center"/>
        <w:rPr>
          <w:rFonts w:ascii="Verdana" w:hAnsi="Verdana" w:cs="Arial"/>
          <w:b/>
          <w:sz w:val="40"/>
          <w:szCs w:val="40"/>
        </w:rPr>
      </w:pPr>
      <w:r w:rsidRPr="002C0677">
        <w:rPr>
          <w:rFonts w:ascii="Verdana" w:hAnsi="Verdana" w:cs="Arial"/>
          <w:b/>
          <w:sz w:val="40"/>
          <w:szCs w:val="40"/>
        </w:rPr>
        <w:t>ДЛЯ СЛАБОВИДЯЩИХ ОБУЧАЮЩИХСЯ</w:t>
      </w:r>
    </w:p>
    <w:p w:rsidR="00556C75" w:rsidRPr="00556C75" w:rsidRDefault="00556C75" w:rsidP="00556C75">
      <w:pPr>
        <w:spacing w:after="0"/>
        <w:jc w:val="center"/>
        <w:rPr>
          <w:rFonts w:ascii="Verdana" w:hAnsi="Verdana" w:cs="Arial"/>
          <w:b/>
          <w:sz w:val="40"/>
          <w:szCs w:val="40"/>
        </w:rPr>
      </w:pPr>
      <w:r w:rsidRPr="00556C75">
        <w:rPr>
          <w:rFonts w:ascii="Verdana" w:hAnsi="Verdana"/>
          <w:b/>
          <w:sz w:val="40"/>
          <w:szCs w:val="40"/>
        </w:rPr>
        <w:t xml:space="preserve">с умственной отсталостью (интеллектуальными нарушениями) </w:t>
      </w:r>
      <w:r w:rsidRPr="00556C75">
        <w:rPr>
          <w:rFonts w:ascii="Verdana" w:hAnsi="Verdana" w:cs="Arial"/>
          <w:b/>
          <w:sz w:val="40"/>
          <w:szCs w:val="40"/>
        </w:rPr>
        <w:t xml:space="preserve"> </w:t>
      </w:r>
    </w:p>
    <w:p w:rsidR="00556C75" w:rsidRDefault="00556C75" w:rsidP="00556C75">
      <w:pPr>
        <w:jc w:val="center"/>
        <w:rPr>
          <w:rFonts w:ascii="Verdana" w:hAnsi="Verdana" w:cs="Arial"/>
          <w:b/>
          <w:sz w:val="40"/>
          <w:szCs w:val="40"/>
        </w:rPr>
      </w:pPr>
      <w:r w:rsidRPr="002C0677">
        <w:rPr>
          <w:rFonts w:ascii="Verdana" w:hAnsi="Verdana" w:cs="Arial"/>
          <w:b/>
          <w:sz w:val="40"/>
          <w:szCs w:val="40"/>
        </w:rPr>
        <w:t xml:space="preserve">(вариант </w:t>
      </w:r>
      <w:r>
        <w:rPr>
          <w:rFonts w:ascii="Verdana" w:hAnsi="Verdana" w:cs="Arial"/>
          <w:b/>
          <w:sz w:val="40"/>
          <w:szCs w:val="40"/>
        </w:rPr>
        <w:t>4.3</w:t>
      </w:r>
      <w:r w:rsidRPr="002C0677">
        <w:rPr>
          <w:rFonts w:ascii="Verdana" w:hAnsi="Verdana" w:cs="Arial"/>
          <w:b/>
          <w:sz w:val="40"/>
          <w:szCs w:val="40"/>
        </w:rPr>
        <w:t>)</w:t>
      </w:r>
    </w:p>
    <w:p w:rsidR="00556C75" w:rsidRDefault="00556C75" w:rsidP="00556C75">
      <w:pPr>
        <w:jc w:val="center"/>
        <w:rPr>
          <w:rFonts w:ascii="Verdana" w:hAnsi="Verdana" w:cs="Arial"/>
          <w:b/>
          <w:sz w:val="40"/>
          <w:szCs w:val="40"/>
        </w:rPr>
      </w:pPr>
      <w:r>
        <w:rPr>
          <w:rFonts w:ascii="Verdana" w:hAnsi="Verdana" w:cs="Arial"/>
          <w:b/>
          <w:sz w:val="40"/>
          <w:szCs w:val="40"/>
        </w:rPr>
        <w:t>2023/2024 – 2027/2028 уч.г.</w:t>
      </w:r>
      <w:proofErr w:type="gramStart"/>
      <w:r>
        <w:rPr>
          <w:rFonts w:ascii="Verdana" w:hAnsi="Verdana" w:cs="Arial"/>
          <w:b/>
          <w:sz w:val="40"/>
          <w:szCs w:val="40"/>
        </w:rPr>
        <w:t>г</w:t>
      </w:r>
      <w:proofErr w:type="gramEnd"/>
      <w:r>
        <w:rPr>
          <w:rFonts w:ascii="Verdana" w:hAnsi="Verdana" w:cs="Arial"/>
          <w:b/>
          <w:sz w:val="40"/>
          <w:szCs w:val="40"/>
        </w:rPr>
        <w:t>.</w:t>
      </w:r>
    </w:p>
    <w:p w:rsidR="00556C75" w:rsidRDefault="00556C75" w:rsidP="00556C75">
      <w:pPr>
        <w:jc w:val="center"/>
        <w:rPr>
          <w:rFonts w:ascii="Verdana" w:hAnsi="Verdana" w:cs="Arial"/>
          <w:b/>
          <w:sz w:val="40"/>
          <w:szCs w:val="40"/>
        </w:rPr>
      </w:pPr>
    </w:p>
    <w:p w:rsidR="00556C75" w:rsidRDefault="00556C75" w:rsidP="00556C75">
      <w:pPr>
        <w:jc w:val="center"/>
        <w:rPr>
          <w:rFonts w:ascii="Verdana" w:hAnsi="Verdana" w:cs="Arial"/>
          <w:b/>
          <w:sz w:val="40"/>
          <w:szCs w:val="40"/>
        </w:rPr>
      </w:pPr>
    </w:p>
    <w:p w:rsidR="00556C75" w:rsidRPr="00B82666" w:rsidRDefault="00556C75" w:rsidP="00556C75">
      <w:pPr>
        <w:spacing w:line="240" w:lineRule="auto"/>
        <w:jc w:val="center"/>
        <w:rPr>
          <w:rFonts w:ascii="Arial" w:hAnsi="Arial" w:cs="Arial"/>
        </w:rPr>
      </w:pPr>
    </w:p>
    <w:p w:rsidR="00556C75" w:rsidRDefault="00556C75" w:rsidP="00556C75">
      <w:pPr>
        <w:spacing w:line="240" w:lineRule="auto"/>
        <w:jc w:val="center"/>
      </w:pPr>
    </w:p>
    <w:p w:rsidR="00556C75" w:rsidRDefault="00556C75" w:rsidP="00556C75">
      <w:pPr>
        <w:spacing w:line="240" w:lineRule="auto"/>
        <w:jc w:val="center"/>
      </w:pPr>
    </w:p>
    <w:p w:rsidR="001E23F8" w:rsidRDefault="001E23F8" w:rsidP="0033514A">
      <w:pPr>
        <w:jc w:val="center"/>
        <w:rPr>
          <w:rFonts w:ascii="Times New Roman" w:hAnsi="Times New Roman" w:cs="Times New Roman"/>
          <w:sz w:val="24"/>
          <w:szCs w:val="24"/>
        </w:rPr>
      </w:pPr>
    </w:p>
    <w:tbl>
      <w:tblPr>
        <w:tblStyle w:val="aff3"/>
        <w:tblpPr w:leftFromText="180" w:rightFromText="180" w:vertAnchor="text" w:horzAnchor="margin" w:tblpY="338"/>
        <w:tblW w:w="9571" w:type="dxa"/>
        <w:tblLook w:val="04A0" w:firstRow="1" w:lastRow="0" w:firstColumn="1" w:lastColumn="0" w:noHBand="0" w:noVBand="1"/>
      </w:tblPr>
      <w:tblGrid>
        <w:gridCol w:w="8755"/>
        <w:gridCol w:w="816"/>
      </w:tblGrid>
      <w:tr w:rsidR="00020468" w:rsidRPr="00062F9D" w:rsidTr="00020468">
        <w:tc>
          <w:tcPr>
            <w:tcW w:w="8755" w:type="dxa"/>
          </w:tcPr>
          <w:p w:rsidR="00020468" w:rsidRPr="004D51D0" w:rsidRDefault="00020468" w:rsidP="00020468">
            <w:pPr>
              <w:autoSpaceDE w:val="0"/>
              <w:autoSpaceDN w:val="0"/>
              <w:adjustRightInd w:val="0"/>
              <w:spacing w:line="276" w:lineRule="auto"/>
              <w:jc w:val="center"/>
              <w:rPr>
                <w:rFonts w:ascii="Times New Roman" w:hAnsi="Times New Roman" w:cs="Times New Roman"/>
                <w:b/>
                <w:bCs/>
                <w:color w:val="000000"/>
                <w:sz w:val="28"/>
                <w:szCs w:val="28"/>
              </w:rPr>
            </w:pPr>
            <w:r w:rsidRPr="004D51D0">
              <w:rPr>
                <w:rFonts w:ascii="Times New Roman" w:hAnsi="Times New Roman" w:cs="Times New Roman"/>
                <w:b/>
                <w:bCs/>
                <w:color w:val="000000"/>
                <w:sz w:val="28"/>
                <w:szCs w:val="28"/>
              </w:rPr>
              <w:lastRenderedPageBreak/>
              <w:t>ОГЛАВЛЕНИЕ</w:t>
            </w:r>
          </w:p>
        </w:tc>
        <w:tc>
          <w:tcPr>
            <w:tcW w:w="816" w:type="dxa"/>
          </w:tcPr>
          <w:p w:rsidR="00020468" w:rsidRPr="004D51D0" w:rsidRDefault="00020468" w:rsidP="00020468">
            <w:pPr>
              <w:autoSpaceDE w:val="0"/>
              <w:autoSpaceDN w:val="0"/>
              <w:adjustRightInd w:val="0"/>
              <w:spacing w:line="276" w:lineRule="auto"/>
              <w:rPr>
                <w:rFonts w:ascii="Times New Roman" w:hAnsi="Times New Roman" w:cs="Times New Roman"/>
                <w:b/>
                <w:bCs/>
                <w:color w:val="000000"/>
                <w:sz w:val="28"/>
                <w:szCs w:val="28"/>
              </w:rPr>
            </w:pPr>
            <w:r w:rsidRPr="004D51D0">
              <w:rPr>
                <w:rFonts w:ascii="Times New Roman" w:hAnsi="Times New Roman" w:cs="Times New Roman"/>
                <w:color w:val="000000"/>
                <w:sz w:val="28"/>
                <w:szCs w:val="28"/>
              </w:rPr>
              <w:t>Стр.</w:t>
            </w:r>
          </w:p>
        </w:tc>
      </w:tr>
      <w:tr w:rsidR="00020468" w:rsidRPr="00062F9D" w:rsidTr="00020468">
        <w:tc>
          <w:tcPr>
            <w:tcW w:w="8755" w:type="dxa"/>
          </w:tcPr>
          <w:p w:rsidR="0057521F" w:rsidRDefault="0057521F" w:rsidP="00020468">
            <w:pPr>
              <w:autoSpaceDE w:val="0"/>
              <w:autoSpaceDN w:val="0"/>
              <w:adjustRightInd w:val="0"/>
              <w:spacing w:line="276" w:lineRule="auto"/>
              <w:jc w:val="both"/>
              <w:rPr>
                <w:rFonts w:ascii="Times New Roman" w:hAnsi="Times New Roman" w:cs="Times New Roman"/>
                <w:b/>
                <w:bCs/>
                <w:color w:val="000000"/>
                <w:sz w:val="28"/>
                <w:szCs w:val="28"/>
              </w:rPr>
            </w:pPr>
          </w:p>
          <w:p w:rsidR="00020468" w:rsidRPr="004D51D0" w:rsidRDefault="00020468" w:rsidP="00020468">
            <w:pPr>
              <w:autoSpaceDE w:val="0"/>
              <w:autoSpaceDN w:val="0"/>
              <w:adjustRightInd w:val="0"/>
              <w:spacing w:line="276" w:lineRule="auto"/>
              <w:jc w:val="both"/>
              <w:rPr>
                <w:rFonts w:ascii="Times New Roman" w:hAnsi="Times New Roman" w:cs="Times New Roman"/>
                <w:b/>
                <w:bCs/>
                <w:color w:val="000000"/>
                <w:sz w:val="28"/>
                <w:szCs w:val="28"/>
              </w:rPr>
            </w:pPr>
            <w:r w:rsidRPr="004D51D0">
              <w:rPr>
                <w:rFonts w:ascii="Times New Roman" w:hAnsi="Times New Roman" w:cs="Times New Roman"/>
                <w:b/>
                <w:bCs/>
                <w:color w:val="000000"/>
                <w:sz w:val="28"/>
                <w:szCs w:val="28"/>
                <w:lang w:val="en-US"/>
              </w:rPr>
              <w:t>I</w:t>
            </w:r>
            <w:r w:rsidRPr="004D51D0">
              <w:rPr>
                <w:rFonts w:ascii="Times New Roman" w:hAnsi="Times New Roman" w:cs="Times New Roman"/>
                <w:b/>
                <w:bCs/>
                <w:color w:val="000000"/>
                <w:sz w:val="28"/>
                <w:szCs w:val="28"/>
              </w:rPr>
              <w:t>. Целевой раздел</w:t>
            </w:r>
          </w:p>
        </w:tc>
        <w:tc>
          <w:tcPr>
            <w:tcW w:w="816" w:type="dxa"/>
          </w:tcPr>
          <w:p w:rsidR="0057521F" w:rsidRDefault="0057521F" w:rsidP="00020468">
            <w:pPr>
              <w:autoSpaceDE w:val="0"/>
              <w:autoSpaceDN w:val="0"/>
              <w:adjustRightInd w:val="0"/>
              <w:spacing w:line="276" w:lineRule="auto"/>
              <w:jc w:val="center"/>
              <w:rPr>
                <w:rFonts w:ascii="Times New Roman" w:hAnsi="Times New Roman" w:cs="Times New Roman"/>
                <w:b/>
                <w:bCs/>
                <w:color w:val="000000"/>
                <w:sz w:val="28"/>
                <w:szCs w:val="28"/>
              </w:rPr>
            </w:pPr>
          </w:p>
          <w:p w:rsidR="00020468" w:rsidRPr="004D51D0" w:rsidRDefault="00020468" w:rsidP="00020468">
            <w:pPr>
              <w:autoSpaceDE w:val="0"/>
              <w:autoSpaceDN w:val="0"/>
              <w:adjustRightInd w:val="0"/>
              <w:spacing w:line="276" w:lineRule="auto"/>
              <w:jc w:val="center"/>
              <w:rPr>
                <w:rFonts w:ascii="Times New Roman" w:hAnsi="Times New Roman" w:cs="Times New Roman"/>
                <w:b/>
                <w:bCs/>
                <w:color w:val="000000"/>
                <w:sz w:val="28"/>
                <w:szCs w:val="28"/>
              </w:rPr>
            </w:pPr>
            <w:r w:rsidRPr="004D51D0">
              <w:rPr>
                <w:rFonts w:ascii="Times New Roman" w:hAnsi="Times New Roman" w:cs="Times New Roman"/>
                <w:b/>
                <w:bCs/>
                <w:color w:val="000000"/>
                <w:sz w:val="28"/>
                <w:szCs w:val="28"/>
              </w:rPr>
              <w:t>3</w:t>
            </w:r>
          </w:p>
        </w:tc>
      </w:tr>
      <w:tr w:rsidR="00020468" w:rsidRPr="00062F9D" w:rsidTr="00020468">
        <w:tc>
          <w:tcPr>
            <w:tcW w:w="8755" w:type="dxa"/>
          </w:tcPr>
          <w:p w:rsidR="00020468" w:rsidRPr="004D51D0" w:rsidRDefault="00020468" w:rsidP="002177AF">
            <w:pPr>
              <w:pStyle w:val="a5"/>
              <w:numPr>
                <w:ilvl w:val="1"/>
                <w:numId w:val="6"/>
              </w:numPr>
              <w:tabs>
                <w:tab w:val="left" w:pos="567"/>
              </w:tabs>
              <w:spacing w:line="276" w:lineRule="auto"/>
              <w:jc w:val="both"/>
              <w:rPr>
                <w:rFonts w:eastAsiaTheme="minorHAnsi"/>
                <w:bCs/>
                <w:color w:val="000000"/>
                <w:sz w:val="28"/>
                <w:szCs w:val="28"/>
              </w:rPr>
            </w:pPr>
            <w:r w:rsidRPr="004D51D0">
              <w:rPr>
                <w:rFonts w:eastAsiaTheme="minorHAnsi"/>
                <w:bCs/>
                <w:color w:val="000000"/>
                <w:sz w:val="28"/>
                <w:szCs w:val="28"/>
              </w:rPr>
              <w:t>Пояснительная</w:t>
            </w:r>
            <w:r w:rsidR="002747AB">
              <w:rPr>
                <w:rFonts w:eastAsiaTheme="minorHAnsi"/>
                <w:bCs/>
                <w:color w:val="000000"/>
                <w:sz w:val="28"/>
                <w:szCs w:val="28"/>
                <w:lang w:val="ru-RU"/>
              </w:rPr>
              <w:t xml:space="preserve"> </w:t>
            </w:r>
            <w:r w:rsidRPr="004D51D0">
              <w:rPr>
                <w:rFonts w:eastAsiaTheme="minorHAnsi"/>
                <w:bCs/>
                <w:color w:val="000000"/>
                <w:sz w:val="28"/>
                <w:szCs w:val="28"/>
              </w:rPr>
              <w:t>записка</w:t>
            </w:r>
          </w:p>
        </w:tc>
        <w:tc>
          <w:tcPr>
            <w:tcW w:w="816" w:type="dxa"/>
          </w:tcPr>
          <w:p w:rsidR="00020468" w:rsidRPr="004D51D0" w:rsidRDefault="00020468" w:rsidP="00020468">
            <w:pPr>
              <w:autoSpaceDE w:val="0"/>
              <w:autoSpaceDN w:val="0"/>
              <w:adjustRightInd w:val="0"/>
              <w:spacing w:line="276" w:lineRule="auto"/>
              <w:jc w:val="center"/>
              <w:rPr>
                <w:rFonts w:ascii="Times New Roman" w:hAnsi="Times New Roman" w:cs="Times New Roman"/>
                <w:bCs/>
                <w:color w:val="000000"/>
                <w:sz w:val="28"/>
                <w:szCs w:val="28"/>
              </w:rPr>
            </w:pPr>
            <w:r w:rsidRPr="004D51D0">
              <w:rPr>
                <w:rFonts w:ascii="Times New Roman" w:hAnsi="Times New Roman" w:cs="Times New Roman"/>
                <w:bCs/>
                <w:color w:val="000000"/>
                <w:sz w:val="28"/>
                <w:szCs w:val="28"/>
              </w:rPr>
              <w:t>3</w:t>
            </w:r>
          </w:p>
        </w:tc>
      </w:tr>
      <w:tr w:rsidR="00020468" w:rsidRPr="00062F9D" w:rsidTr="00020468">
        <w:tc>
          <w:tcPr>
            <w:tcW w:w="8755" w:type="dxa"/>
          </w:tcPr>
          <w:p w:rsidR="00020468" w:rsidRPr="004D51D0" w:rsidRDefault="00020468" w:rsidP="002177AF">
            <w:pPr>
              <w:pStyle w:val="a5"/>
              <w:numPr>
                <w:ilvl w:val="1"/>
                <w:numId w:val="6"/>
              </w:numPr>
              <w:tabs>
                <w:tab w:val="left" w:pos="567"/>
              </w:tabs>
              <w:spacing w:line="276" w:lineRule="auto"/>
              <w:ind w:left="0" w:firstLine="0"/>
              <w:rPr>
                <w:rFonts w:eastAsiaTheme="minorHAnsi"/>
                <w:b/>
                <w:bCs/>
                <w:color w:val="000000"/>
                <w:sz w:val="28"/>
                <w:szCs w:val="28"/>
                <w:lang w:val="ru-RU"/>
              </w:rPr>
            </w:pPr>
            <w:r w:rsidRPr="004D51D0">
              <w:rPr>
                <w:rFonts w:eastAsiaTheme="minorHAnsi"/>
                <w:color w:val="000000"/>
                <w:sz w:val="28"/>
                <w:szCs w:val="28"/>
                <w:lang w:val="ru-RU"/>
              </w:rPr>
              <w:t>Планируемые результаты освоения сл</w:t>
            </w:r>
            <w:r>
              <w:rPr>
                <w:rFonts w:eastAsiaTheme="minorHAnsi"/>
                <w:color w:val="000000"/>
                <w:sz w:val="28"/>
                <w:szCs w:val="28"/>
                <w:lang w:val="ru-RU"/>
              </w:rPr>
              <w:t>абовидящи</w:t>
            </w:r>
            <w:r w:rsidRPr="004D51D0">
              <w:rPr>
                <w:rFonts w:eastAsiaTheme="minorHAnsi"/>
                <w:color w:val="000000"/>
                <w:sz w:val="28"/>
                <w:szCs w:val="28"/>
                <w:lang w:val="ru-RU"/>
              </w:rPr>
              <w:t>ми обучающимися с легкой умственной отсталостью (интеллектуальными нарушениями) адаптированной основной общеобразовательной программы начального общего образования</w:t>
            </w:r>
          </w:p>
        </w:tc>
        <w:tc>
          <w:tcPr>
            <w:tcW w:w="816" w:type="dxa"/>
          </w:tcPr>
          <w:p w:rsidR="00020468" w:rsidRPr="004D51D0" w:rsidRDefault="00020468" w:rsidP="00020468">
            <w:pPr>
              <w:autoSpaceDE w:val="0"/>
              <w:autoSpaceDN w:val="0"/>
              <w:adjustRightInd w:val="0"/>
              <w:spacing w:line="276" w:lineRule="auto"/>
              <w:jc w:val="center"/>
              <w:rPr>
                <w:rFonts w:ascii="Times New Roman" w:hAnsi="Times New Roman" w:cs="Times New Roman"/>
                <w:bCs/>
                <w:color w:val="000000"/>
                <w:sz w:val="28"/>
                <w:szCs w:val="28"/>
              </w:rPr>
            </w:pPr>
          </w:p>
          <w:p w:rsidR="00020468" w:rsidRDefault="00020468" w:rsidP="00020468">
            <w:pPr>
              <w:autoSpaceDE w:val="0"/>
              <w:autoSpaceDN w:val="0"/>
              <w:adjustRightInd w:val="0"/>
              <w:spacing w:line="276" w:lineRule="auto"/>
              <w:jc w:val="center"/>
              <w:rPr>
                <w:rFonts w:ascii="Times New Roman" w:hAnsi="Times New Roman" w:cs="Times New Roman"/>
                <w:bCs/>
                <w:color w:val="000000"/>
                <w:sz w:val="28"/>
                <w:szCs w:val="28"/>
              </w:rPr>
            </w:pPr>
          </w:p>
          <w:p w:rsidR="00020468" w:rsidRPr="004D51D0" w:rsidRDefault="00020468" w:rsidP="00020468">
            <w:pPr>
              <w:autoSpaceDE w:val="0"/>
              <w:autoSpaceDN w:val="0"/>
              <w:adjustRightInd w:val="0"/>
              <w:spacing w:line="276" w:lineRule="auto"/>
              <w:jc w:val="center"/>
              <w:rPr>
                <w:rFonts w:ascii="Times New Roman" w:hAnsi="Times New Roman" w:cs="Times New Roman"/>
                <w:bCs/>
                <w:color w:val="000000"/>
                <w:sz w:val="28"/>
                <w:szCs w:val="28"/>
              </w:rPr>
            </w:pPr>
          </w:p>
          <w:p w:rsidR="00020468" w:rsidRPr="004D51D0" w:rsidRDefault="0057521F" w:rsidP="00020468">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12</w:t>
            </w:r>
          </w:p>
        </w:tc>
      </w:tr>
      <w:tr w:rsidR="00020468" w:rsidRPr="00062F9D" w:rsidTr="00020468">
        <w:tc>
          <w:tcPr>
            <w:tcW w:w="8755" w:type="dxa"/>
          </w:tcPr>
          <w:p w:rsidR="00020468" w:rsidRPr="004D51D0" w:rsidRDefault="00020468" w:rsidP="002177AF">
            <w:pPr>
              <w:pStyle w:val="a5"/>
              <w:numPr>
                <w:ilvl w:val="1"/>
                <w:numId w:val="7"/>
              </w:numPr>
              <w:tabs>
                <w:tab w:val="left" w:pos="0"/>
                <w:tab w:val="left" w:pos="567"/>
              </w:tabs>
              <w:spacing w:line="276" w:lineRule="auto"/>
              <w:ind w:left="0" w:firstLine="0"/>
              <w:rPr>
                <w:rFonts w:eastAsiaTheme="minorHAnsi"/>
                <w:b/>
                <w:bCs/>
                <w:color w:val="000000"/>
                <w:sz w:val="28"/>
                <w:szCs w:val="28"/>
                <w:lang w:val="ru-RU"/>
              </w:rPr>
            </w:pPr>
            <w:r w:rsidRPr="004D51D0">
              <w:rPr>
                <w:rFonts w:eastAsiaTheme="minorHAnsi"/>
                <w:color w:val="000000"/>
                <w:sz w:val="28"/>
                <w:szCs w:val="28"/>
                <w:lang w:val="ru-RU"/>
              </w:rPr>
              <w:t xml:space="preserve">Система </w:t>
            </w:r>
            <w:proofErr w:type="gramStart"/>
            <w:r w:rsidRPr="004D51D0">
              <w:rPr>
                <w:rFonts w:eastAsiaTheme="minorHAnsi"/>
                <w:color w:val="000000"/>
                <w:sz w:val="28"/>
                <w:szCs w:val="28"/>
                <w:lang w:val="ru-RU"/>
              </w:rPr>
              <w:t>оценки достижения планируемых результатов освоения адаптированной основной общеобразовательной программы начального общего образования</w:t>
            </w:r>
            <w:proofErr w:type="gramEnd"/>
          </w:p>
        </w:tc>
        <w:tc>
          <w:tcPr>
            <w:tcW w:w="816" w:type="dxa"/>
          </w:tcPr>
          <w:p w:rsidR="00020468" w:rsidRPr="004D51D0" w:rsidRDefault="00020468" w:rsidP="00020468">
            <w:pPr>
              <w:autoSpaceDE w:val="0"/>
              <w:autoSpaceDN w:val="0"/>
              <w:adjustRightInd w:val="0"/>
              <w:spacing w:line="276" w:lineRule="auto"/>
              <w:jc w:val="center"/>
              <w:rPr>
                <w:rFonts w:ascii="Times New Roman" w:hAnsi="Times New Roman" w:cs="Times New Roman"/>
                <w:bCs/>
                <w:color w:val="000000"/>
                <w:sz w:val="28"/>
                <w:szCs w:val="28"/>
              </w:rPr>
            </w:pPr>
          </w:p>
          <w:p w:rsidR="00020468" w:rsidRPr="004D51D0" w:rsidRDefault="00020468" w:rsidP="00020468">
            <w:pPr>
              <w:autoSpaceDE w:val="0"/>
              <w:autoSpaceDN w:val="0"/>
              <w:adjustRightInd w:val="0"/>
              <w:spacing w:line="276" w:lineRule="auto"/>
              <w:jc w:val="center"/>
              <w:rPr>
                <w:rFonts w:ascii="Times New Roman" w:hAnsi="Times New Roman" w:cs="Times New Roman"/>
                <w:bCs/>
                <w:color w:val="000000"/>
                <w:sz w:val="28"/>
                <w:szCs w:val="28"/>
              </w:rPr>
            </w:pPr>
          </w:p>
          <w:p w:rsidR="00020468" w:rsidRPr="004D51D0" w:rsidRDefault="0057521F" w:rsidP="00CA7AFD">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34</w:t>
            </w:r>
          </w:p>
        </w:tc>
      </w:tr>
      <w:tr w:rsidR="00020468" w:rsidRPr="00062F9D" w:rsidTr="00020468">
        <w:tc>
          <w:tcPr>
            <w:tcW w:w="8755" w:type="dxa"/>
          </w:tcPr>
          <w:p w:rsidR="0057521F" w:rsidRDefault="0057521F" w:rsidP="00020468">
            <w:pPr>
              <w:autoSpaceDE w:val="0"/>
              <w:autoSpaceDN w:val="0"/>
              <w:adjustRightInd w:val="0"/>
              <w:spacing w:line="276" w:lineRule="auto"/>
              <w:rPr>
                <w:rFonts w:ascii="Times New Roman" w:hAnsi="Times New Roman" w:cs="Times New Roman"/>
                <w:b/>
                <w:bCs/>
                <w:color w:val="000000"/>
                <w:sz w:val="28"/>
                <w:szCs w:val="28"/>
              </w:rPr>
            </w:pPr>
          </w:p>
          <w:p w:rsidR="00020468" w:rsidRPr="004D51D0" w:rsidRDefault="00020468" w:rsidP="00020468">
            <w:pPr>
              <w:autoSpaceDE w:val="0"/>
              <w:autoSpaceDN w:val="0"/>
              <w:adjustRightInd w:val="0"/>
              <w:spacing w:line="276" w:lineRule="auto"/>
              <w:rPr>
                <w:rFonts w:ascii="Times New Roman" w:hAnsi="Times New Roman" w:cs="Times New Roman"/>
                <w:b/>
                <w:bCs/>
                <w:color w:val="000000"/>
                <w:sz w:val="28"/>
                <w:szCs w:val="28"/>
              </w:rPr>
            </w:pPr>
            <w:r w:rsidRPr="004D51D0">
              <w:rPr>
                <w:rFonts w:ascii="Times New Roman" w:hAnsi="Times New Roman" w:cs="Times New Roman"/>
                <w:b/>
                <w:bCs/>
                <w:color w:val="000000"/>
                <w:sz w:val="28"/>
                <w:szCs w:val="28"/>
                <w:lang w:val="en-US"/>
              </w:rPr>
              <w:t>II</w:t>
            </w:r>
            <w:r w:rsidRPr="004D51D0">
              <w:rPr>
                <w:rFonts w:ascii="Times New Roman" w:hAnsi="Times New Roman" w:cs="Times New Roman"/>
                <w:b/>
                <w:bCs/>
                <w:color w:val="000000"/>
                <w:sz w:val="28"/>
                <w:szCs w:val="28"/>
              </w:rPr>
              <w:t>. Содержательный раздел</w:t>
            </w:r>
          </w:p>
        </w:tc>
        <w:tc>
          <w:tcPr>
            <w:tcW w:w="816" w:type="dxa"/>
          </w:tcPr>
          <w:p w:rsidR="0057521F" w:rsidRDefault="0057521F" w:rsidP="0057521F">
            <w:pPr>
              <w:autoSpaceDE w:val="0"/>
              <w:autoSpaceDN w:val="0"/>
              <w:adjustRightInd w:val="0"/>
              <w:spacing w:line="276" w:lineRule="auto"/>
              <w:jc w:val="center"/>
              <w:rPr>
                <w:rFonts w:ascii="Times New Roman" w:hAnsi="Times New Roman" w:cs="Times New Roman"/>
                <w:b/>
                <w:bCs/>
                <w:color w:val="000000"/>
                <w:sz w:val="28"/>
                <w:szCs w:val="28"/>
              </w:rPr>
            </w:pPr>
          </w:p>
          <w:p w:rsidR="00020468" w:rsidRPr="004D51D0" w:rsidRDefault="00CA7AFD" w:rsidP="0057521F">
            <w:pPr>
              <w:autoSpaceDE w:val="0"/>
              <w:autoSpaceDN w:val="0"/>
              <w:adjustRightInd w:val="0"/>
              <w:spacing w:line="276"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57521F">
              <w:rPr>
                <w:rFonts w:ascii="Times New Roman" w:hAnsi="Times New Roman" w:cs="Times New Roman"/>
                <w:b/>
                <w:bCs/>
                <w:color w:val="000000"/>
                <w:sz w:val="28"/>
                <w:szCs w:val="28"/>
              </w:rPr>
              <w:t>8</w:t>
            </w:r>
          </w:p>
        </w:tc>
      </w:tr>
      <w:tr w:rsidR="00020468" w:rsidRPr="00062F9D" w:rsidTr="00020468">
        <w:tc>
          <w:tcPr>
            <w:tcW w:w="8755" w:type="dxa"/>
          </w:tcPr>
          <w:p w:rsidR="00020468" w:rsidRPr="004D51D0" w:rsidRDefault="00020468" w:rsidP="0057521F">
            <w:pPr>
              <w:autoSpaceDE w:val="0"/>
              <w:autoSpaceDN w:val="0"/>
              <w:adjustRightInd w:val="0"/>
              <w:spacing w:line="276" w:lineRule="auto"/>
              <w:rPr>
                <w:rFonts w:ascii="Times New Roman" w:hAnsi="Times New Roman" w:cs="Times New Roman"/>
                <w:b/>
                <w:bCs/>
                <w:color w:val="000000"/>
                <w:sz w:val="28"/>
                <w:szCs w:val="28"/>
              </w:rPr>
            </w:pPr>
            <w:r w:rsidRPr="004D51D0">
              <w:rPr>
                <w:rFonts w:ascii="Times New Roman" w:hAnsi="Times New Roman" w:cs="Times New Roman"/>
                <w:color w:val="000000"/>
                <w:sz w:val="28"/>
                <w:szCs w:val="28"/>
              </w:rPr>
              <w:t xml:space="preserve">2.1. </w:t>
            </w:r>
            <w:r w:rsidR="0057521F" w:rsidRPr="004D51D0">
              <w:rPr>
                <w:rFonts w:ascii="Times New Roman" w:hAnsi="Times New Roman" w:cs="Times New Roman"/>
                <w:color w:val="000000"/>
                <w:sz w:val="28"/>
                <w:szCs w:val="28"/>
              </w:rPr>
              <w:t>Программы отдельных учебных предметов, курсов коррекционно-развивающей области и курсов внеурочной деятельности</w:t>
            </w:r>
            <w:r w:rsidR="0057521F" w:rsidRPr="004D51D0">
              <w:rPr>
                <w:rFonts w:ascii="Times New Roman" w:hAnsi="Times New Roman" w:cs="Times New Roman"/>
                <w:color w:val="000000"/>
                <w:sz w:val="28"/>
                <w:szCs w:val="28"/>
              </w:rPr>
              <w:t xml:space="preserve"> </w:t>
            </w:r>
          </w:p>
        </w:tc>
        <w:tc>
          <w:tcPr>
            <w:tcW w:w="816" w:type="dxa"/>
          </w:tcPr>
          <w:p w:rsidR="00020468" w:rsidRPr="004D51D0" w:rsidRDefault="00020468" w:rsidP="00020468">
            <w:pPr>
              <w:autoSpaceDE w:val="0"/>
              <w:autoSpaceDN w:val="0"/>
              <w:adjustRightInd w:val="0"/>
              <w:spacing w:line="276" w:lineRule="auto"/>
              <w:jc w:val="center"/>
              <w:rPr>
                <w:rFonts w:ascii="Times New Roman" w:hAnsi="Times New Roman" w:cs="Times New Roman"/>
                <w:b/>
                <w:bCs/>
                <w:color w:val="000000"/>
                <w:sz w:val="28"/>
                <w:szCs w:val="28"/>
              </w:rPr>
            </w:pPr>
          </w:p>
          <w:p w:rsidR="00020468" w:rsidRPr="004D51D0" w:rsidRDefault="00CA7AFD" w:rsidP="0057521F">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w:t>
            </w:r>
            <w:r w:rsidR="0057521F">
              <w:rPr>
                <w:rFonts w:ascii="Times New Roman" w:hAnsi="Times New Roman" w:cs="Times New Roman"/>
                <w:bCs/>
                <w:color w:val="000000"/>
                <w:sz w:val="28"/>
                <w:szCs w:val="28"/>
              </w:rPr>
              <w:t>8</w:t>
            </w:r>
          </w:p>
        </w:tc>
      </w:tr>
      <w:tr w:rsidR="00020468" w:rsidRPr="00062F9D" w:rsidTr="00020468">
        <w:tc>
          <w:tcPr>
            <w:tcW w:w="8755" w:type="dxa"/>
          </w:tcPr>
          <w:p w:rsidR="00020468" w:rsidRPr="004D51D0" w:rsidRDefault="00020468" w:rsidP="0057521F">
            <w:pPr>
              <w:autoSpaceDE w:val="0"/>
              <w:autoSpaceDN w:val="0"/>
              <w:adjustRightInd w:val="0"/>
              <w:spacing w:line="276" w:lineRule="auto"/>
              <w:rPr>
                <w:rFonts w:ascii="Times New Roman" w:hAnsi="Times New Roman" w:cs="Times New Roman"/>
                <w:b/>
                <w:bCs/>
                <w:color w:val="000000"/>
                <w:sz w:val="28"/>
                <w:szCs w:val="28"/>
              </w:rPr>
            </w:pPr>
            <w:r w:rsidRPr="004D51D0">
              <w:rPr>
                <w:rFonts w:ascii="Times New Roman" w:hAnsi="Times New Roman" w:cs="Times New Roman"/>
                <w:color w:val="000000"/>
                <w:sz w:val="28"/>
                <w:szCs w:val="28"/>
              </w:rPr>
              <w:t xml:space="preserve">2.2. </w:t>
            </w:r>
            <w:r w:rsidR="0057521F" w:rsidRPr="004D51D0">
              <w:rPr>
                <w:rFonts w:ascii="Times New Roman" w:hAnsi="Times New Roman" w:cs="Times New Roman"/>
                <w:color w:val="000000"/>
                <w:sz w:val="28"/>
                <w:szCs w:val="28"/>
              </w:rPr>
              <w:t xml:space="preserve">Программа формирования </w:t>
            </w:r>
            <w:r w:rsidR="0057521F">
              <w:rPr>
                <w:rFonts w:ascii="Times New Roman" w:hAnsi="Times New Roman" w:cs="Times New Roman"/>
                <w:color w:val="000000"/>
                <w:sz w:val="28"/>
                <w:szCs w:val="28"/>
              </w:rPr>
              <w:t>базовых</w:t>
            </w:r>
            <w:r w:rsidR="0057521F" w:rsidRPr="004D51D0">
              <w:rPr>
                <w:rFonts w:ascii="Times New Roman" w:hAnsi="Times New Roman" w:cs="Times New Roman"/>
                <w:color w:val="000000"/>
                <w:sz w:val="28"/>
                <w:szCs w:val="28"/>
              </w:rPr>
              <w:t xml:space="preserve"> учебных действий </w:t>
            </w:r>
            <w:proofErr w:type="gramStart"/>
            <w:r w:rsidR="0057521F" w:rsidRPr="004D51D0">
              <w:rPr>
                <w:rFonts w:ascii="Times New Roman" w:hAnsi="Times New Roman" w:cs="Times New Roman"/>
                <w:color w:val="000000"/>
                <w:sz w:val="28"/>
                <w:szCs w:val="28"/>
              </w:rPr>
              <w:t>у</w:t>
            </w:r>
            <w:proofErr w:type="gramEnd"/>
            <w:r w:rsidR="0057521F" w:rsidRPr="004D51D0">
              <w:rPr>
                <w:rFonts w:ascii="Times New Roman" w:hAnsi="Times New Roman" w:cs="Times New Roman"/>
                <w:color w:val="000000"/>
                <w:sz w:val="28"/>
                <w:szCs w:val="28"/>
              </w:rPr>
              <w:t xml:space="preserve"> сл</w:t>
            </w:r>
            <w:r w:rsidR="0057521F">
              <w:rPr>
                <w:rFonts w:ascii="Times New Roman" w:hAnsi="Times New Roman" w:cs="Times New Roman"/>
                <w:color w:val="000000"/>
                <w:sz w:val="28"/>
                <w:szCs w:val="28"/>
              </w:rPr>
              <w:t>абовидящи</w:t>
            </w:r>
            <w:r w:rsidR="0057521F" w:rsidRPr="004D51D0">
              <w:rPr>
                <w:rFonts w:ascii="Times New Roman" w:hAnsi="Times New Roman" w:cs="Times New Roman"/>
                <w:color w:val="000000"/>
                <w:sz w:val="28"/>
                <w:szCs w:val="28"/>
              </w:rPr>
              <w:t xml:space="preserve">х обучающихся </w:t>
            </w:r>
            <w:r w:rsidR="0057521F" w:rsidRPr="004D51D0">
              <w:rPr>
                <w:rFonts w:ascii="Times New Roman" w:eastAsiaTheme="minorHAnsi" w:hAnsi="Times New Roman" w:cs="Times New Roman"/>
                <w:color w:val="000000"/>
                <w:sz w:val="28"/>
                <w:szCs w:val="28"/>
              </w:rPr>
              <w:t>с легкой умственной отсталостью (интеллектуальными нарушениями)</w:t>
            </w:r>
          </w:p>
        </w:tc>
        <w:tc>
          <w:tcPr>
            <w:tcW w:w="816" w:type="dxa"/>
          </w:tcPr>
          <w:p w:rsidR="00020468" w:rsidRPr="004D51D0" w:rsidRDefault="00020468" w:rsidP="00020468">
            <w:pPr>
              <w:autoSpaceDE w:val="0"/>
              <w:autoSpaceDN w:val="0"/>
              <w:adjustRightInd w:val="0"/>
              <w:spacing w:line="276" w:lineRule="auto"/>
              <w:jc w:val="center"/>
              <w:rPr>
                <w:rFonts w:ascii="Times New Roman" w:hAnsi="Times New Roman" w:cs="Times New Roman"/>
                <w:b/>
                <w:bCs/>
                <w:color w:val="000000"/>
                <w:sz w:val="28"/>
                <w:szCs w:val="28"/>
              </w:rPr>
            </w:pPr>
          </w:p>
          <w:p w:rsidR="00020468" w:rsidRPr="004D51D0" w:rsidRDefault="0057521F" w:rsidP="00CA7AFD">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66</w:t>
            </w:r>
          </w:p>
        </w:tc>
      </w:tr>
      <w:tr w:rsidR="00020468" w:rsidRPr="00062F9D" w:rsidTr="00020468">
        <w:tc>
          <w:tcPr>
            <w:tcW w:w="8755" w:type="dxa"/>
          </w:tcPr>
          <w:p w:rsidR="00020468" w:rsidRPr="004D51D0" w:rsidRDefault="00885ADA" w:rsidP="0057521F">
            <w:pPr>
              <w:autoSpaceDE w:val="0"/>
              <w:autoSpaceDN w:val="0"/>
              <w:adjustRightInd w:val="0"/>
              <w:spacing w:line="276" w:lineRule="auto"/>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2.3. </w:t>
            </w:r>
            <w:r w:rsidR="0057521F" w:rsidRPr="004D51D0">
              <w:rPr>
                <w:rFonts w:ascii="Times New Roman" w:hAnsi="Times New Roman" w:cs="Times New Roman"/>
                <w:color w:val="000000"/>
                <w:sz w:val="28"/>
                <w:szCs w:val="28"/>
              </w:rPr>
              <w:t>Программа коррекционной работы</w:t>
            </w:r>
            <w:r w:rsidR="0057521F">
              <w:rPr>
                <w:rFonts w:ascii="Times New Roman" w:hAnsi="Times New Roman" w:cs="Times New Roman"/>
                <w:color w:val="000000"/>
                <w:sz w:val="28"/>
                <w:szCs w:val="28"/>
              </w:rPr>
              <w:t xml:space="preserve"> </w:t>
            </w:r>
          </w:p>
        </w:tc>
        <w:tc>
          <w:tcPr>
            <w:tcW w:w="816" w:type="dxa"/>
          </w:tcPr>
          <w:p w:rsidR="00020468" w:rsidRPr="004D51D0" w:rsidRDefault="0057521F" w:rsidP="00CA7AFD">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w:t>
            </w:r>
            <w:r>
              <w:rPr>
                <w:rFonts w:ascii="Times New Roman" w:hAnsi="Times New Roman" w:cs="Times New Roman"/>
                <w:bCs/>
                <w:color w:val="000000"/>
                <w:sz w:val="28"/>
                <w:szCs w:val="28"/>
              </w:rPr>
              <w:t>8</w:t>
            </w:r>
          </w:p>
        </w:tc>
      </w:tr>
      <w:tr w:rsidR="00020468" w:rsidRPr="00062F9D" w:rsidTr="00020468">
        <w:tc>
          <w:tcPr>
            <w:tcW w:w="8755" w:type="dxa"/>
          </w:tcPr>
          <w:p w:rsidR="00020468" w:rsidRPr="004D51D0" w:rsidRDefault="00020468" w:rsidP="0057521F">
            <w:pPr>
              <w:autoSpaceDE w:val="0"/>
              <w:autoSpaceDN w:val="0"/>
              <w:adjustRightInd w:val="0"/>
              <w:spacing w:line="276" w:lineRule="auto"/>
              <w:rPr>
                <w:rFonts w:ascii="Times New Roman" w:hAnsi="Times New Roman" w:cs="Times New Roman"/>
                <w:color w:val="000000"/>
                <w:sz w:val="28"/>
                <w:szCs w:val="28"/>
              </w:rPr>
            </w:pPr>
            <w:r w:rsidRPr="004D51D0">
              <w:rPr>
                <w:rFonts w:ascii="Times New Roman" w:hAnsi="Times New Roman" w:cs="Times New Roman"/>
                <w:color w:val="000000"/>
                <w:sz w:val="28"/>
                <w:szCs w:val="28"/>
              </w:rPr>
              <w:t>2.</w:t>
            </w:r>
            <w:r w:rsidR="0057521F">
              <w:rPr>
                <w:rFonts w:ascii="Times New Roman" w:hAnsi="Times New Roman" w:cs="Times New Roman"/>
                <w:color w:val="000000"/>
                <w:sz w:val="28"/>
                <w:szCs w:val="28"/>
              </w:rPr>
              <w:t>4</w:t>
            </w:r>
            <w:r w:rsidRPr="004D51D0">
              <w:rPr>
                <w:rFonts w:ascii="Times New Roman" w:hAnsi="Times New Roman" w:cs="Times New Roman"/>
                <w:color w:val="000000"/>
                <w:sz w:val="28"/>
                <w:szCs w:val="28"/>
              </w:rPr>
              <w:t xml:space="preserve">. </w:t>
            </w:r>
            <w:r w:rsidR="0057521F">
              <w:rPr>
                <w:rFonts w:ascii="Times New Roman" w:hAnsi="Times New Roman" w:cs="Times New Roman"/>
                <w:color w:val="000000"/>
                <w:sz w:val="28"/>
                <w:szCs w:val="28"/>
              </w:rPr>
              <w:t>Рабочая п</w:t>
            </w:r>
            <w:r w:rsidR="0057521F" w:rsidRPr="004D51D0">
              <w:rPr>
                <w:rFonts w:ascii="Times New Roman" w:hAnsi="Times New Roman" w:cs="Times New Roman"/>
                <w:color w:val="000000"/>
                <w:sz w:val="28"/>
                <w:szCs w:val="28"/>
              </w:rPr>
              <w:t>рограмма воспитания</w:t>
            </w:r>
          </w:p>
        </w:tc>
        <w:tc>
          <w:tcPr>
            <w:tcW w:w="816" w:type="dxa"/>
          </w:tcPr>
          <w:p w:rsidR="00020468" w:rsidRPr="004D51D0" w:rsidRDefault="0057521F" w:rsidP="0057521F">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90</w:t>
            </w:r>
          </w:p>
        </w:tc>
      </w:tr>
      <w:tr w:rsidR="00020468" w:rsidRPr="00062F9D" w:rsidTr="00020468">
        <w:tc>
          <w:tcPr>
            <w:tcW w:w="8755" w:type="dxa"/>
          </w:tcPr>
          <w:p w:rsidR="00020468" w:rsidRPr="004D51D0" w:rsidRDefault="00020468" w:rsidP="00020468">
            <w:pPr>
              <w:autoSpaceDE w:val="0"/>
              <w:autoSpaceDN w:val="0"/>
              <w:adjustRightInd w:val="0"/>
              <w:spacing w:line="276" w:lineRule="auto"/>
              <w:rPr>
                <w:rFonts w:ascii="Times New Roman" w:hAnsi="Times New Roman" w:cs="Times New Roman"/>
                <w:color w:val="000000"/>
                <w:sz w:val="28"/>
                <w:szCs w:val="28"/>
              </w:rPr>
            </w:pPr>
            <w:r w:rsidRPr="004D51D0">
              <w:rPr>
                <w:rFonts w:ascii="Times New Roman" w:hAnsi="Times New Roman" w:cs="Times New Roman"/>
                <w:color w:val="000000"/>
                <w:sz w:val="28"/>
                <w:szCs w:val="28"/>
              </w:rPr>
              <w:t xml:space="preserve">2.6. </w:t>
            </w:r>
            <w:r w:rsidRPr="004D51D0">
              <w:rPr>
                <w:rFonts w:ascii="Times New Roman" w:hAnsi="Times New Roman" w:cs="Times New Roman"/>
                <w:sz w:val="28"/>
                <w:szCs w:val="28"/>
              </w:rPr>
              <w:t xml:space="preserve">Программа внеурочной деятельности                 </w:t>
            </w:r>
          </w:p>
        </w:tc>
        <w:tc>
          <w:tcPr>
            <w:tcW w:w="816" w:type="dxa"/>
          </w:tcPr>
          <w:p w:rsidR="00020468" w:rsidRPr="004D51D0" w:rsidRDefault="00020468" w:rsidP="0033477B">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14</w:t>
            </w:r>
            <w:r w:rsidR="0033477B">
              <w:rPr>
                <w:rFonts w:ascii="Times New Roman" w:hAnsi="Times New Roman" w:cs="Times New Roman"/>
                <w:bCs/>
                <w:color w:val="000000"/>
                <w:sz w:val="28"/>
                <w:szCs w:val="28"/>
              </w:rPr>
              <w:t>4</w:t>
            </w:r>
          </w:p>
        </w:tc>
      </w:tr>
      <w:tr w:rsidR="00020468" w:rsidRPr="003235F7" w:rsidTr="00020468">
        <w:trPr>
          <w:trHeight w:val="171"/>
        </w:trPr>
        <w:tc>
          <w:tcPr>
            <w:tcW w:w="8755" w:type="dxa"/>
          </w:tcPr>
          <w:p w:rsidR="0057521F" w:rsidRDefault="0057521F" w:rsidP="00020468">
            <w:pPr>
              <w:autoSpaceDE w:val="0"/>
              <w:autoSpaceDN w:val="0"/>
              <w:adjustRightInd w:val="0"/>
              <w:spacing w:line="276" w:lineRule="auto"/>
              <w:rPr>
                <w:rFonts w:ascii="Times New Roman" w:hAnsi="Times New Roman" w:cs="Times New Roman"/>
                <w:b/>
                <w:bCs/>
                <w:color w:val="000000"/>
                <w:sz w:val="28"/>
                <w:szCs w:val="28"/>
              </w:rPr>
            </w:pPr>
          </w:p>
          <w:p w:rsidR="00020468" w:rsidRPr="004D51D0" w:rsidRDefault="00020468" w:rsidP="00020468">
            <w:pPr>
              <w:autoSpaceDE w:val="0"/>
              <w:autoSpaceDN w:val="0"/>
              <w:adjustRightInd w:val="0"/>
              <w:spacing w:line="276" w:lineRule="auto"/>
              <w:rPr>
                <w:rFonts w:ascii="Times New Roman" w:hAnsi="Times New Roman" w:cs="Times New Roman"/>
                <w:color w:val="000000"/>
                <w:sz w:val="28"/>
                <w:szCs w:val="28"/>
              </w:rPr>
            </w:pPr>
            <w:r w:rsidRPr="004D51D0">
              <w:rPr>
                <w:rFonts w:ascii="Times New Roman" w:hAnsi="Times New Roman" w:cs="Times New Roman"/>
                <w:b/>
                <w:bCs/>
                <w:color w:val="000000"/>
                <w:sz w:val="28"/>
                <w:szCs w:val="28"/>
                <w:lang w:val="en-US"/>
              </w:rPr>
              <w:t>III</w:t>
            </w:r>
            <w:r w:rsidRPr="004D51D0">
              <w:rPr>
                <w:rFonts w:ascii="Times New Roman" w:hAnsi="Times New Roman" w:cs="Times New Roman"/>
                <w:b/>
                <w:bCs/>
                <w:color w:val="000000"/>
                <w:sz w:val="28"/>
                <w:szCs w:val="28"/>
              </w:rPr>
              <w:t>. Организационный раздел</w:t>
            </w:r>
          </w:p>
        </w:tc>
        <w:tc>
          <w:tcPr>
            <w:tcW w:w="816" w:type="dxa"/>
          </w:tcPr>
          <w:p w:rsidR="0057521F" w:rsidRDefault="0057521F" w:rsidP="0033477B">
            <w:pPr>
              <w:autoSpaceDE w:val="0"/>
              <w:autoSpaceDN w:val="0"/>
              <w:adjustRightInd w:val="0"/>
              <w:spacing w:line="276" w:lineRule="auto"/>
              <w:jc w:val="center"/>
              <w:rPr>
                <w:rFonts w:ascii="Times New Roman" w:hAnsi="Times New Roman" w:cs="Times New Roman"/>
                <w:b/>
                <w:bCs/>
                <w:color w:val="000000"/>
                <w:sz w:val="28"/>
                <w:szCs w:val="28"/>
              </w:rPr>
            </w:pPr>
          </w:p>
          <w:p w:rsidR="00020468" w:rsidRPr="004D51D0" w:rsidRDefault="00020468" w:rsidP="0057521F">
            <w:pPr>
              <w:autoSpaceDE w:val="0"/>
              <w:autoSpaceDN w:val="0"/>
              <w:adjustRightInd w:val="0"/>
              <w:spacing w:line="276"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sidR="0057521F">
              <w:rPr>
                <w:rFonts w:ascii="Times New Roman" w:hAnsi="Times New Roman" w:cs="Times New Roman"/>
                <w:b/>
                <w:bCs/>
                <w:color w:val="000000"/>
                <w:sz w:val="28"/>
                <w:szCs w:val="28"/>
              </w:rPr>
              <w:t>10</w:t>
            </w:r>
          </w:p>
        </w:tc>
      </w:tr>
      <w:tr w:rsidR="00020468" w:rsidRPr="00062F9D" w:rsidTr="00020468">
        <w:tc>
          <w:tcPr>
            <w:tcW w:w="8755" w:type="dxa"/>
          </w:tcPr>
          <w:p w:rsidR="00020468" w:rsidRPr="004D51D0" w:rsidRDefault="00020468" w:rsidP="00020468">
            <w:pPr>
              <w:autoSpaceDE w:val="0"/>
              <w:autoSpaceDN w:val="0"/>
              <w:adjustRightInd w:val="0"/>
              <w:spacing w:line="276" w:lineRule="auto"/>
              <w:rPr>
                <w:rFonts w:ascii="Times New Roman" w:hAnsi="Times New Roman" w:cs="Times New Roman"/>
                <w:b/>
                <w:bCs/>
                <w:color w:val="000000"/>
                <w:sz w:val="28"/>
                <w:szCs w:val="28"/>
              </w:rPr>
            </w:pPr>
            <w:r w:rsidRPr="004D51D0">
              <w:rPr>
                <w:rFonts w:ascii="Times New Roman" w:hAnsi="Times New Roman" w:cs="Times New Roman"/>
                <w:color w:val="000000"/>
                <w:sz w:val="28"/>
                <w:szCs w:val="28"/>
              </w:rPr>
              <w:t>3.1. Учебный план начального общего образования</w:t>
            </w:r>
          </w:p>
        </w:tc>
        <w:tc>
          <w:tcPr>
            <w:tcW w:w="816" w:type="dxa"/>
          </w:tcPr>
          <w:p w:rsidR="00020468" w:rsidRPr="004D51D0" w:rsidRDefault="00020468" w:rsidP="0057521F">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57521F">
              <w:rPr>
                <w:rFonts w:ascii="Times New Roman" w:hAnsi="Times New Roman" w:cs="Times New Roman"/>
                <w:bCs/>
                <w:color w:val="000000"/>
                <w:sz w:val="28"/>
                <w:szCs w:val="28"/>
              </w:rPr>
              <w:t>10</w:t>
            </w:r>
          </w:p>
        </w:tc>
      </w:tr>
      <w:tr w:rsidR="00885ADA" w:rsidRPr="00062F9D" w:rsidTr="00020468">
        <w:tc>
          <w:tcPr>
            <w:tcW w:w="8755" w:type="dxa"/>
          </w:tcPr>
          <w:p w:rsidR="00885ADA" w:rsidRPr="004D51D0" w:rsidRDefault="00885ADA" w:rsidP="0057521F">
            <w:pPr>
              <w:autoSpaceDE w:val="0"/>
              <w:autoSpaceDN w:val="0"/>
              <w:adjustRightInd w:val="0"/>
              <w:rPr>
                <w:rFonts w:ascii="Times New Roman" w:hAnsi="Times New Roman" w:cs="Times New Roman"/>
                <w:color w:val="000000"/>
                <w:sz w:val="28"/>
                <w:szCs w:val="28"/>
              </w:rPr>
            </w:pPr>
            <w:r w:rsidRPr="004D51D0">
              <w:rPr>
                <w:rFonts w:ascii="Times New Roman" w:hAnsi="Times New Roman" w:cs="Times New Roman"/>
                <w:color w:val="000000"/>
                <w:sz w:val="28"/>
                <w:szCs w:val="28"/>
              </w:rPr>
              <w:t>3.2.</w:t>
            </w:r>
            <w:r>
              <w:rPr>
                <w:rFonts w:ascii="Times New Roman" w:hAnsi="Times New Roman" w:cs="Times New Roman"/>
                <w:color w:val="000000"/>
                <w:sz w:val="28"/>
                <w:szCs w:val="28"/>
              </w:rPr>
              <w:t xml:space="preserve"> </w:t>
            </w:r>
            <w:r w:rsidR="0057521F">
              <w:rPr>
                <w:rFonts w:ascii="Times New Roman" w:hAnsi="Times New Roman" w:cs="Times New Roman"/>
                <w:color w:val="000000"/>
                <w:sz w:val="28"/>
                <w:szCs w:val="28"/>
              </w:rPr>
              <w:t>Календарный учебный график</w:t>
            </w:r>
            <w:r w:rsidR="0057521F">
              <w:rPr>
                <w:rFonts w:ascii="Times New Roman" w:hAnsi="Times New Roman" w:cs="Times New Roman"/>
                <w:color w:val="000000"/>
                <w:sz w:val="28"/>
                <w:szCs w:val="28"/>
              </w:rPr>
              <w:t xml:space="preserve"> </w:t>
            </w:r>
          </w:p>
        </w:tc>
        <w:tc>
          <w:tcPr>
            <w:tcW w:w="816" w:type="dxa"/>
          </w:tcPr>
          <w:p w:rsidR="00885ADA" w:rsidRDefault="0057521F" w:rsidP="0057521F">
            <w:pPr>
              <w:autoSpaceDE w:val="0"/>
              <w:autoSpaceDN w:val="0"/>
              <w:adjustRightInd w:val="0"/>
              <w:jc w:val="center"/>
              <w:rPr>
                <w:rFonts w:ascii="Times New Roman" w:hAnsi="Times New Roman" w:cs="Times New Roman"/>
                <w:bCs/>
                <w:color w:val="000000"/>
                <w:sz w:val="28"/>
                <w:szCs w:val="28"/>
              </w:rPr>
            </w:pPr>
            <w:r w:rsidRPr="004D51D0">
              <w:rPr>
                <w:rFonts w:ascii="Times New Roman" w:hAnsi="Times New Roman" w:cs="Times New Roman"/>
                <w:bCs/>
                <w:color w:val="000000"/>
                <w:sz w:val="28"/>
                <w:szCs w:val="28"/>
              </w:rPr>
              <w:t>1</w:t>
            </w:r>
            <w:r>
              <w:rPr>
                <w:rFonts w:ascii="Times New Roman" w:hAnsi="Times New Roman" w:cs="Times New Roman"/>
                <w:bCs/>
                <w:color w:val="000000"/>
                <w:sz w:val="28"/>
                <w:szCs w:val="28"/>
              </w:rPr>
              <w:t>1</w:t>
            </w:r>
            <w:r>
              <w:rPr>
                <w:rFonts w:ascii="Times New Roman" w:hAnsi="Times New Roman" w:cs="Times New Roman"/>
                <w:bCs/>
                <w:color w:val="000000"/>
                <w:sz w:val="28"/>
                <w:szCs w:val="28"/>
              </w:rPr>
              <w:t>6</w:t>
            </w:r>
          </w:p>
        </w:tc>
      </w:tr>
      <w:tr w:rsidR="00020468" w:rsidRPr="00062F9D" w:rsidTr="00020468">
        <w:tc>
          <w:tcPr>
            <w:tcW w:w="8755" w:type="dxa"/>
          </w:tcPr>
          <w:p w:rsidR="00020468" w:rsidRPr="004D51D0" w:rsidRDefault="00885ADA" w:rsidP="0057521F">
            <w:pPr>
              <w:autoSpaceDE w:val="0"/>
              <w:autoSpaceDN w:val="0"/>
              <w:adjustRightInd w:val="0"/>
              <w:spacing w:line="276" w:lineRule="auto"/>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3.3. </w:t>
            </w:r>
            <w:r w:rsidR="0057521F">
              <w:rPr>
                <w:rFonts w:ascii="Times New Roman" w:hAnsi="Times New Roman" w:cs="Times New Roman"/>
                <w:color w:val="000000"/>
                <w:sz w:val="28"/>
                <w:szCs w:val="28"/>
              </w:rPr>
              <w:t>Календарный план воспитательной работы</w:t>
            </w:r>
          </w:p>
        </w:tc>
        <w:tc>
          <w:tcPr>
            <w:tcW w:w="816" w:type="dxa"/>
          </w:tcPr>
          <w:p w:rsidR="00020468" w:rsidRPr="004D51D0" w:rsidRDefault="0057521F" w:rsidP="0057521F">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Pr>
                <w:rFonts w:ascii="Times New Roman" w:hAnsi="Times New Roman" w:cs="Times New Roman"/>
                <w:bCs/>
                <w:color w:val="000000"/>
                <w:sz w:val="28"/>
                <w:szCs w:val="28"/>
              </w:rPr>
              <w:t>19</w:t>
            </w:r>
          </w:p>
        </w:tc>
      </w:tr>
      <w:tr w:rsidR="00020468" w:rsidRPr="0010024D" w:rsidTr="00020468">
        <w:tc>
          <w:tcPr>
            <w:tcW w:w="8755" w:type="dxa"/>
          </w:tcPr>
          <w:p w:rsidR="00020468" w:rsidRPr="004D51D0" w:rsidRDefault="00885ADA" w:rsidP="00885ADA">
            <w:pPr>
              <w:autoSpaceDE w:val="0"/>
              <w:autoSpaceDN w:val="0"/>
              <w:adjustRightInd w:v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3.4. </w:t>
            </w:r>
            <w:r w:rsidR="00020468" w:rsidRPr="004D51D0">
              <w:rPr>
                <w:rFonts w:ascii="Times New Roman" w:hAnsi="Times New Roman" w:cs="Times New Roman"/>
                <w:color w:val="000000"/>
                <w:sz w:val="28"/>
                <w:szCs w:val="28"/>
              </w:rPr>
              <w:t>Система специальных условий реализации адаптированной основной общеобразовательной программы начального общего образования</w:t>
            </w:r>
          </w:p>
        </w:tc>
        <w:tc>
          <w:tcPr>
            <w:tcW w:w="816" w:type="dxa"/>
          </w:tcPr>
          <w:p w:rsidR="00020468" w:rsidRPr="0010024D" w:rsidRDefault="00020468" w:rsidP="00020468">
            <w:pPr>
              <w:autoSpaceDE w:val="0"/>
              <w:autoSpaceDN w:val="0"/>
              <w:adjustRightInd w:val="0"/>
              <w:spacing w:line="276" w:lineRule="auto"/>
              <w:jc w:val="center"/>
              <w:rPr>
                <w:rFonts w:ascii="Times New Roman" w:hAnsi="Times New Roman" w:cs="Times New Roman"/>
                <w:bCs/>
                <w:color w:val="000000"/>
                <w:sz w:val="28"/>
                <w:szCs w:val="28"/>
              </w:rPr>
            </w:pPr>
          </w:p>
          <w:p w:rsidR="0010024D" w:rsidRPr="0010024D" w:rsidRDefault="0010024D" w:rsidP="00CA7AFD">
            <w:pPr>
              <w:autoSpaceDE w:val="0"/>
              <w:autoSpaceDN w:val="0"/>
              <w:adjustRightInd w:val="0"/>
              <w:spacing w:line="276" w:lineRule="auto"/>
              <w:jc w:val="center"/>
              <w:rPr>
                <w:rFonts w:ascii="Times New Roman" w:hAnsi="Times New Roman" w:cs="Times New Roman"/>
                <w:bCs/>
                <w:color w:val="000000"/>
                <w:sz w:val="28"/>
                <w:szCs w:val="28"/>
              </w:rPr>
            </w:pPr>
          </w:p>
          <w:p w:rsidR="00020468" w:rsidRPr="0010024D" w:rsidRDefault="00020468" w:rsidP="0057521F">
            <w:pPr>
              <w:autoSpaceDE w:val="0"/>
              <w:autoSpaceDN w:val="0"/>
              <w:adjustRightInd w:val="0"/>
              <w:spacing w:line="276" w:lineRule="auto"/>
              <w:jc w:val="center"/>
              <w:rPr>
                <w:rFonts w:ascii="Times New Roman" w:hAnsi="Times New Roman" w:cs="Times New Roman"/>
                <w:bCs/>
                <w:color w:val="000000"/>
                <w:sz w:val="28"/>
                <w:szCs w:val="28"/>
              </w:rPr>
            </w:pPr>
            <w:r w:rsidRPr="0010024D">
              <w:rPr>
                <w:rFonts w:ascii="Times New Roman" w:hAnsi="Times New Roman" w:cs="Times New Roman"/>
                <w:bCs/>
                <w:color w:val="000000"/>
                <w:sz w:val="28"/>
                <w:szCs w:val="28"/>
              </w:rPr>
              <w:t>1</w:t>
            </w:r>
            <w:r w:rsidR="0057521F">
              <w:rPr>
                <w:rFonts w:ascii="Times New Roman" w:hAnsi="Times New Roman" w:cs="Times New Roman"/>
                <w:bCs/>
                <w:color w:val="000000"/>
                <w:sz w:val="28"/>
                <w:szCs w:val="28"/>
              </w:rPr>
              <w:t>28</w:t>
            </w:r>
          </w:p>
        </w:tc>
      </w:tr>
      <w:tr w:rsidR="0010024D" w:rsidRPr="00062F9D" w:rsidTr="00020468">
        <w:tc>
          <w:tcPr>
            <w:tcW w:w="8755" w:type="dxa"/>
          </w:tcPr>
          <w:p w:rsidR="0057521F" w:rsidRDefault="0057521F" w:rsidP="00020468">
            <w:pPr>
              <w:autoSpaceDE w:val="0"/>
              <w:autoSpaceDN w:val="0"/>
              <w:adjustRightInd w:val="0"/>
              <w:rPr>
                <w:rFonts w:ascii="Times New Roman" w:hAnsi="Times New Roman" w:cs="Times New Roman"/>
                <w:b/>
                <w:color w:val="000000"/>
                <w:sz w:val="28"/>
                <w:szCs w:val="28"/>
              </w:rPr>
            </w:pPr>
          </w:p>
          <w:p w:rsidR="0010024D" w:rsidRPr="0010024D" w:rsidRDefault="0057521F" w:rsidP="00020468">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Приложение</w:t>
            </w:r>
          </w:p>
        </w:tc>
        <w:tc>
          <w:tcPr>
            <w:tcW w:w="816" w:type="dxa"/>
          </w:tcPr>
          <w:p w:rsidR="0057521F" w:rsidRDefault="0057521F" w:rsidP="00A34B52">
            <w:pPr>
              <w:autoSpaceDE w:val="0"/>
              <w:autoSpaceDN w:val="0"/>
              <w:adjustRightInd w:val="0"/>
              <w:jc w:val="center"/>
              <w:rPr>
                <w:rFonts w:ascii="Times New Roman" w:hAnsi="Times New Roman" w:cs="Times New Roman"/>
                <w:b/>
                <w:bCs/>
                <w:color w:val="000000"/>
                <w:sz w:val="28"/>
                <w:szCs w:val="28"/>
              </w:rPr>
            </w:pPr>
          </w:p>
          <w:p w:rsidR="0010024D" w:rsidRDefault="0033477B" w:rsidP="0057521F">
            <w:pPr>
              <w:autoSpaceDE w:val="0"/>
              <w:autoSpaceDN w:val="0"/>
              <w:adjustRightInd w:val="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sidR="0057521F">
              <w:rPr>
                <w:rFonts w:ascii="Times New Roman" w:hAnsi="Times New Roman" w:cs="Times New Roman"/>
                <w:b/>
                <w:bCs/>
                <w:color w:val="000000"/>
                <w:sz w:val="28"/>
                <w:szCs w:val="28"/>
              </w:rPr>
              <w:t>59</w:t>
            </w:r>
          </w:p>
        </w:tc>
      </w:tr>
    </w:tbl>
    <w:p w:rsidR="00500A86" w:rsidRDefault="00500A86" w:rsidP="0033514A">
      <w:pPr>
        <w:jc w:val="center"/>
        <w:rPr>
          <w:rFonts w:ascii="Times New Roman" w:hAnsi="Times New Roman" w:cs="Times New Roman"/>
          <w:sz w:val="24"/>
          <w:szCs w:val="24"/>
        </w:rPr>
      </w:pPr>
    </w:p>
    <w:p w:rsidR="0033514A" w:rsidRDefault="0033514A" w:rsidP="0033514A">
      <w:pPr>
        <w:rPr>
          <w:sz w:val="24"/>
          <w:szCs w:val="24"/>
        </w:rPr>
      </w:pPr>
      <w:bookmarkStart w:id="0" w:name="_GoBack"/>
      <w:bookmarkEnd w:id="0"/>
    </w:p>
    <w:p w:rsidR="00F53BD1" w:rsidRDefault="00F53BD1" w:rsidP="0033514A">
      <w:pPr>
        <w:rPr>
          <w:sz w:val="24"/>
          <w:szCs w:val="24"/>
        </w:rPr>
      </w:pPr>
    </w:p>
    <w:p w:rsidR="00885ADA" w:rsidRDefault="00885ADA" w:rsidP="0033514A">
      <w:pPr>
        <w:rPr>
          <w:sz w:val="24"/>
          <w:szCs w:val="24"/>
        </w:rPr>
      </w:pPr>
    </w:p>
    <w:p w:rsidR="00F53BD1" w:rsidRDefault="00F53BD1" w:rsidP="0033514A">
      <w:pPr>
        <w:rPr>
          <w:sz w:val="24"/>
          <w:szCs w:val="24"/>
        </w:rPr>
      </w:pPr>
    </w:p>
    <w:p w:rsidR="00556C75" w:rsidRDefault="00556C75" w:rsidP="0033514A">
      <w:pPr>
        <w:rPr>
          <w:sz w:val="24"/>
          <w:szCs w:val="24"/>
        </w:rPr>
      </w:pPr>
    </w:p>
    <w:p w:rsidR="0057521F" w:rsidRDefault="0057521F" w:rsidP="00791AEC">
      <w:pPr>
        <w:spacing w:after="0" w:line="270" w:lineRule="atLeast"/>
        <w:ind w:left="360"/>
        <w:jc w:val="center"/>
        <w:rPr>
          <w:rFonts w:ascii="Times New Roman" w:hAnsi="Times New Roman" w:cs="Times New Roman"/>
          <w:b/>
          <w:sz w:val="32"/>
          <w:szCs w:val="32"/>
        </w:rPr>
      </w:pPr>
    </w:p>
    <w:p w:rsidR="0057521F" w:rsidRDefault="0057521F" w:rsidP="00791AEC">
      <w:pPr>
        <w:spacing w:after="0" w:line="270" w:lineRule="atLeast"/>
        <w:ind w:left="360"/>
        <w:jc w:val="center"/>
        <w:rPr>
          <w:rFonts w:ascii="Times New Roman" w:hAnsi="Times New Roman" w:cs="Times New Roman"/>
          <w:b/>
          <w:sz w:val="32"/>
          <w:szCs w:val="32"/>
        </w:rPr>
      </w:pPr>
    </w:p>
    <w:p w:rsidR="0033514A" w:rsidRPr="008C60B1" w:rsidRDefault="00556C75" w:rsidP="00791AEC">
      <w:pPr>
        <w:spacing w:after="0" w:line="270" w:lineRule="atLeast"/>
        <w:ind w:left="360"/>
        <w:jc w:val="center"/>
        <w:rPr>
          <w:rFonts w:ascii="Times New Roman" w:hAnsi="Times New Roman" w:cs="Times New Roman"/>
          <w:b/>
          <w:sz w:val="32"/>
          <w:szCs w:val="32"/>
        </w:rPr>
      </w:pPr>
      <w:r w:rsidRPr="008C60B1">
        <w:rPr>
          <w:rFonts w:ascii="Times New Roman" w:hAnsi="Times New Roman" w:cs="Times New Roman"/>
          <w:b/>
          <w:sz w:val="32"/>
          <w:szCs w:val="32"/>
        </w:rPr>
        <w:t xml:space="preserve">1. </w:t>
      </w:r>
      <w:r w:rsidR="0033514A" w:rsidRPr="008C60B1">
        <w:rPr>
          <w:rFonts w:ascii="Times New Roman" w:hAnsi="Times New Roman" w:cs="Times New Roman"/>
          <w:b/>
          <w:sz w:val="32"/>
          <w:szCs w:val="32"/>
        </w:rPr>
        <w:t>Целевой раздел</w:t>
      </w:r>
    </w:p>
    <w:p w:rsidR="0033514A" w:rsidRPr="00E941FB" w:rsidRDefault="0033514A" w:rsidP="00791AEC">
      <w:pPr>
        <w:pStyle w:val="a5"/>
        <w:ind w:left="1080"/>
        <w:rPr>
          <w:b/>
          <w:lang w:val="ru-RU"/>
        </w:rPr>
      </w:pPr>
    </w:p>
    <w:p w:rsidR="0033514A" w:rsidRPr="00556C75" w:rsidRDefault="00556C75" w:rsidP="00556C75">
      <w:pPr>
        <w:pStyle w:val="a5"/>
        <w:numPr>
          <w:ilvl w:val="1"/>
          <w:numId w:val="2"/>
        </w:numPr>
        <w:ind w:left="1276" w:hanging="567"/>
        <w:rPr>
          <w:b/>
          <w:sz w:val="28"/>
          <w:szCs w:val="28"/>
          <w:lang w:val="ru-RU"/>
        </w:rPr>
      </w:pPr>
      <w:r w:rsidRPr="00556C75">
        <w:rPr>
          <w:b/>
          <w:sz w:val="28"/>
          <w:szCs w:val="28"/>
          <w:lang w:val="ru-RU"/>
        </w:rPr>
        <w:t>Пояснительная записка</w:t>
      </w:r>
    </w:p>
    <w:p w:rsidR="0033514A" w:rsidRPr="00791AEC" w:rsidRDefault="0033514A" w:rsidP="00556C75">
      <w:pPr>
        <w:pStyle w:val="a5"/>
        <w:ind w:left="1080"/>
        <w:rPr>
          <w:b/>
          <w:sz w:val="10"/>
          <w:szCs w:val="10"/>
          <w:lang w:val="ru-RU"/>
        </w:rPr>
      </w:pPr>
    </w:p>
    <w:p w:rsidR="00CA266A" w:rsidRPr="00CA266A" w:rsidRDefault="00CA266A" w:rsidP="00CA266A">
      <w:pPr>
        <w:spacing w:after="0" w:line="240" w:lineRule="auto"/>
        <w:ind w:firstLine="567"/>
        <w:jc w:val="both"/>
        <w:rPr>
          <w:rFonts w:ascii="Times New Roman" w:hAnsi="Times New Roman" w:cs="Times New Roman"/>
          <w:sz w:val="28"/>
          <w:szCs w:val="28"/>
        </w:rPr>
      </w:pPr>
      <w:r w:rsidRPr="00CA266A">
        <w:rPr>
          <w:rFonts w:ascii="Times New Roman" w:hAnsi="Times New Roman" w:cs="Times New Roman"/>
          <w:sz w:val="28"/>
          <w:szCs w:val="28"/>
        </w:rPr>
        <w:t xml:space="preserve">АООП НОО 4.2 </w:t>
      </w:r>
      <w:proofErr w:type="gramStart"/>
      <w:r w:rsidRPr="00CA266A">
        <w:rPr>
          <w:rFonts w:ascii="Times New Roman" w:hAnsi="Times New Roman" w:cs="Times New Roman"/>
          <w:sz w:val="28"/>
          <w:szCs w:val="28"/>
        </w:rPr>
        <w:t>разработана</w:t>
      </w:r>
      <w:proofErr w:type="gramEnd"/>
      <w:r w:rsidRPr="00CA266A">
        <w:rPr>
          <w:rFonts w:ascii="Times New Roman" w:hAnsi="Times New Roman" w:cs="Times New Roman"/>
          <w:sz w:val="28"/>
          <w:szCs w:val="28"/>
        </w:rPr>
        <w:t xml:space="preserve"> на основе следующих нормативных документов: </w:t>
      </w:r>
    </w:p>
    <w:p w:rsidR="00CA266A" w:rsidRPr="00CA266A" w:rsidRDefault="00CA266A" w:rsidP="00CA266A">
      <w:pPr>
        <w:spacing w:after="0" w:line="240" w:lineRule="auto"/>
        <w:ind w:firstLine="567"/>
        <w:jc w:val="both"/>
        <w:rPr>
          <w:rFonts w:ascii="Times New Roman" w:hAnsi="Times New Roman" w:cs="Times New Roman"/>
          <w:sz w:val="28"/>
          <w:szCs w:val="28"/>
        </w:rPr>
      </w:pPr>
      <w:r w:rsidRPr="00CA266A">
        <w:rPr>
          <w:rFonts w:ascii="Times New Roman" w:hAnsi="Times New Roman" w:cs="Times New Roman"/>
          <w:sz w:val="28"/>
          <w:szCs w:val="28"/>
        </w:rPr>
        <w:t>- Федеральный Закон  «Об образовании в Российской Федерации» от 29.12.2012 № 273-ФЗ</w:t>
      </w:r>
      <w:r w:rsidRPr="00CA266A">
        <w:rPr>
          <w:rStyle w:val="Zag11"/>
          <w:rFonts w:ascii="Times New Roman" w:eastAsia="@Arial Unicode MS" w:hAnsi="Times New Roman" w:cs="Times New Roman"/>
          <w:sz w:val="28"/>
          <w:szCs w:val="28"/>
        </w:rPr>
        <w:t xml:space="preserve"> от 29.12.2012 г. № 273-ФЗ (в действующей редакции)</w:t>
      </w:r>
      <w:r w:rsidRPr="00CA266A">
        <w:rPr>
          <w:rFonts w:ascii="Times New Roman" w:hAnsi="Times New Roman" w:cs="Times New Roman"/>
          <w:sz w:val="28"/>
          <w:szCs w:val="28"/>
        </w:rPr>
        <w:t>;</w:t>
      </w:r>
    </w:p>
    <w:p w:rsidR="00CA266A" w:rsidRPr="00CA266A" w:rsidRDefault="00CA266A" w:rsidP="00CA266A">
      <w:pPr>
        <w:pStyle w:val="ConsPlusNormal"/>
        <w:ind w:firstLine="567"/>
        <w:jc w:val="both"/>
        <w:rPr>
          <w:rStyle w:val="Zag11"/>
          <w:rFonts w:ascii="Times New Roman" w:eastAsia="@Arial Unicode MS" w:hAnsi="Times New Roman" w:cs="Times New Roman"/>
          <w:color w:val="000000" w:themeColor="text1"/>
          <w:sz w:val="28"/>
          <w:szCs w:val="28"/>
        </w:rPr>
      </w:pPr>
      <w:r w:rsidRPr="00CA266A">
        <w:rPr>
          <w:rStyle w:val="Zag11"/>
          <w:rFonts w:ascii="Times New Roman" w:eastAsia="@Arial Unicode MS" w:hAnsi="Times New Roman" w:cs="Times New Roman"/>
          <w:color w:val="000000" w:themeColor="text1"/>
          <w:sz w:val="28"/>
          <w:szCs w:val="28"/>
        </w:rPr>
        <w:t xml:space="preserve">- федеральный государственный образовательный стандарт начального общего образования </w:t>
      </w:r>
      <w:proofErr w:type="gramStart"/>
      <w:r w:rsidRPr="00CA266A">
        <w:rPr>
          <w:rFonts w:ascii="Times New Roman" w:hAnsi="Times New Roman" w:cs="Times New Roman"/>
          <w:bCs/>
          <w:sz w:val="28"/>
          <w:szCs w:val="28"/>
        </w:rPr>
        <w:t>обучающихся</w:t>
      </w:r>
      <w:proofErr w:type="gramEnd"/>
      <w:r w:rsidRPr="00CA266A">
        <w:rPr>
          <w:rFonts w:ascii="Times New Roman" w:hAnsi="Times New Roman" w:cs="Times New Roman"/>
          <w:bCs/>
          <w:sz w:val="28"/>
          <w:szCs w:val="28"/>
        </w:rPr>
        <w:t xml:space="preserve"> с ограниченными возможностями здоровья</w:t>
      </w:r>
      <w:r w:rsidRPr="00CA266A">
        <w:rPr>
          <w:rStyle w:val="Zag11"/>
          <w:rFonts w:ascii="Times New Roman" w:eastAsia="@Arial Unicode MS" w:hAnsi="Times New Roman" w:cs="Times New Roman"/>
          <w:color w:val="000000" w:themeColor="text1"/>
          <w:sz w:val="28"/>
          <w:szCs w:val="28"/>
        </w:rPr>
        <w:t xml:space="preserve"> (утверждён приказом Минобрнауки России от 19 декабря 2014г. № 1598 (далее – ФГОС НОО ОВЗ);</w:t>
      </w:r>
    </w:p>
    <w:p w:rsidR="00CA266A" w:rsidRPr="002730BB" w:rsidRDefault="00CA266A" w:rsidP="00CA266A">
      <w:pPr>
        <w:spacing w:after="0" w:line="240" w:lineRule="auto"/>
        <w:ind w:firstLine="284"/>
        <w:jc w:val="both"/>
        <w:rPr>
          <w:rFonts w:ascii="Times New Roman" w:eastAsia="Times New Roman" w:hAnsi="Times New Roman" w:cs="Times New Roman"/>
          <w:sz w:val="28"/>
          <w:szCs w:val="28"/>
        </w:rPr>
      </w:pPr>
      <w:proofErr w:type="gramStart"/>
      <w:r w:rsidRPr="002730BB">
        <w:rPr>
          <w:rStyle w:val="Zag11"/>
          <w:rFonts w:eastAsia="@Arial Unicode MS"/>
          <w:color w:val="000000" w:themeColor="text1"/>
          <w:sz w:val="28"/>
          <w:szCs w:val="28"/>
        </w:rPr>
        <w:t>-</w:t>
      </w:r>
      <w:r>
        <w:rPr>
          <w:rFonts w:ascii="Times New Roman" w:hAnsi="Times New Roman" w:cs="Times New Roman"/>
          <w:sz w:val="28"/>
          <w:szCs w:val="28"/>
        </w:rPr>
        <w:t xml:space="preserve"> ф</w:t>
      </w:r>
      <w:r w:rsidRPr="002730BB">
        <w:rPr>
          <w:rFonts w:ascii="Times New Roman" w:hAnsi="Times New Roman" w:cs="Times New Roman"/>
          <w:sz w:val="28"/>
          <w:szCs w:val="28"/>
        </w:rPr>
        <w:t>едеральная адаптированная образовательная программа начального общего образования для обучающихся с ограниченными возможностями здоровья (утверждена приказом Министерства просвещения Российской Федерации от 24 ноября  2022 г. № 1023)</w:t>
      </w:r>
      <w:r>
        <w:rPr>
          <w:rFonts w:ascii="Times New Roman" w:hAnsi="Times New Roman" w:cs="Times New Roman"/>
          <w:sz w:val="28"/>
          <w:szCs w:val="28"/>
        </w:rPr>
        <w:t xml:space="preserve"> (далее – ФАОП НОО ОВЗ)</w:t>
      </w:r>
      <w:r w:rsidRPr="002730BB">
        <w:rPr>
          <w:rFonts w:ascii="Times New Roman" w:hAnsi="Times New Roman" w:cs="Times New Roman"/>
          <w:sz w:val="28"/>
          <w:szCs w:val="28"/>
        </w:rPr>
        <w:t>;</w:t>
      </w:r>
      <w:proofErr w:type="gramEnd"/>
    </w:p>
    <w:p w:rsidR="00CA266A" w:rsidRPr="001A4A78" w:rsidRDefault="00CA266A" w:rsidP="00CA266A">
      <w:pPr>
        <w:pStyle w:val="1"/>
        <w:shd w:val="clear" w:color="auto" w:fill="FFFFFF"/>
        <w:spacing w:before="0" w:after="0"/>
        <w:ind w:firstLine="567"/>
        <w:rPr>
          <w:rFonts w:ascii="Times New Roman" w:hAnsi="Times New Roman"/>
          <w:b w:val="0"/>
          <w:sz w:val="28"/>
          <w:szCs w:val="28"/>
        </w:rPr>
      </w:pPr>
      <w:bookmarkStart w:id="1" w:name="_Toc115632270"/>
      <w:r w:rsidRPr="001A4A78">
        <w:rPr>
          <w:rStyle w:val="Zag11"/>
          <w:rFonts w:eastAsia="@Arial Unicode MS"/>
          <w:b w:val="0"/>
          <w:sz w:val="28"/>
          <w:szCs w:val="28"/>
        </w:rPr>
        <w:t xml:space="preserve">- </w:t>
      </w:r>
      <w:r w:rsidRPr="001A4A78">
        <w:rPr>
          <w:rFonts w:ascii="Times New Roman" w:hAnsi="Times New Roman"/>
          <w:b w:val="0"/>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 приказом Министерства просвещения  Российской Федерации 22.03.2021 N 115, с последующими изменениями и дополнениями)</w:t>
      </w:r>
      <w:r>
        <w:rPr>
          <w:rFonts w:ascii="Times New Roman" w:hAnsi="Times New Roman"/>
          <w:b w:val="0"/>
          <w:sz w:val="28"/>
          <w:szCs w:val="28"/>
        </w:rPr>
        <w:t xml:space="preserve"> (далее - Порядок)</w:t>
      </w:r>
      <w:r w:rsidRPr="001A4A78">
        <w:rPr>
          <w:rFonts w:ascii="Times New Roman" w:hAnsi="Times New Roman"/>
          <w:b w:val="0"/>
          <w:sz w:val="28"/>
          <w:szCs w:val="28"/>
        </w:rPr>
        <w:t>;</w:t>
      </w:r>
      <w:bookmarkEnd w:id="1"/>
    </w:p>
    <w:p w:rsidR="00CA266A" w:rsidRPr="002730BB" w:rsidRDefault="00CA266A" w:rsidP="00CA266A">
      <w:pPr>
        <w:pStyle w:val="Osnova"/>
        <w:spacing w:line="240" w:lineRule="auto"/>
        <w:ind w:firstLine="567"/>
        <w:rPr>
          <w:rFonts w:ascii="Times New Roman" w:hAnsi="Times New Roman" w:cs="Times New Roman"/>
          <w:sz w:val="28"/>
          <w:szCs w:val="28"/>
        </w:rPr>
      </w:pPr>
      <w:r w:rsidRPr="002730BB">
        <w:rPr>
          <w:rStyle w:val="Zag11"/>
          <w:rFonts w:eastAsia="@Arial Unicode MS"/>
          <w:sz w:val="28"/>
          <w:szCs w:val="28"/>
        </w:rPr>
        <w:t>- с</w:t>
      </w:r>
      <w:r w:rsidRPr="002730BB">
        <w:rPr>
          <w:rFonts w:ascii="Times New Roman" w:hAnsi="Times New Roman" w:cs="Times New Roman"/>
          <w:sz w:val="28"/>
          <w:szCs w:val="28"/>
        </w:rPr>
        <w:t xml:space="preserve">анитарные правила СП 2.4.3648-20 «Санитарно-эмидемиологические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w:t>
      </w:r>
      <w:r w:rsidRPr="002730BB">
        <w:rPr>
          <w:rFonts w:ascii="Times New Roman" w:hAnsi="Times New Roman" w:cs="Times New Roman"/>
          <w:color w:val="auto"/>
          <w:sz w:val="28"/>
          <w:szCs w:val="28"/>
        </w:rPr>
        <w:t xml:space="preserve">от 28.09.2020 г. </w:t>
      </w:r>
      <w:r w:rsidRPr="002730BB">
        <w:rPr>
          <w:rFonts w:ascii="Times New Roman" w:hAnsi="Times New Roman" w:cs="Times New Roman"/>
          <w:sz w:val="28"/>
          <w:szCs w:val="28"/>
        </w:rPr>
        <w:t>№28)</w:t>
      </w:r>
      <w:r>
        <w:rPr>
          <w:rFonts w:ascii="Times New Roman" w:hAnsi="Times New Roman" w:cs="Times New Roman"/>
          <w:sz w:val="28"/>
          <w:szCs w:val="28"/>
        </w:rPr>
        <w:t xml:space="preserve"> (далее - СП)</w:t>
      </w:r>
      <w:r w:rsidRPr="002730BB">
        <w:rPr>
          <w:rFonts w:ascii="Times New Roman" w:hAnsi="Times New Roman" w:cs="Times New Roman"/>
          <w:sz w:val="28"/>
          <w:szCs w:val="28"/>
        </w:rPr>
        <w:t xml:space="preserve">;                                                                                                                                                                                    </w:t>
      </w:r>
    </w:p>
    <w:p w:rsidR="00CA266A" w:rsidRDefault="00CA266A" w:rsidP="00CA266A">
      <w:pPr>
        <w:pStyle w:val="Osnova"/>
        <w:spacing w:line="240" w:lineRule="auto"/>
        <w:ind w:firstLine="567"/>
        <w:rPr>
          <w:rFonts w:ascii="Times New Roman" w:hAnsi="Times New Roman" w:cs="Times New Roman"/>
          <w:color w:val="000000" w:themeColor="text1"/>
          <w:sz w:val="28"/>
          <w:szCs w:val="28"/>
        </w:rPr>
      </w:pPr>
      <w:r w:rsidRPr="002730BB">
        <w:rPr>
          <w:rFonts w:ascii="Times New Roman" w:hAnsi="Times New Roman" w:cs="Times New Roman"/>
          <w:color w:val="000000" w:themeColor="text1"/>
          <w:sz w:val="28"/>
          <w:szCs w:val="28"/>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Российской Федерации от 28 января 2021 г. № 2)</w:t>
      </w:r>
      <w:r>
        <w:rPr>
          <w:rFonts w:ascii="Times New Roman" w:hAnsi="Times New Roman" w:cs="Times New Roman"/>
          <w:color w:val="000000" w:themeColor="text1"/>
          <w:sz w:val="28"/>
          <w:szCs w:val="28"/>
        </w:rPr>
        <w:t xml:space="preserve"> (далее - </w:t>
      </w:r>
      <w:r w:rsidRPr="002730BB">
        <w:rPr>
          <w:rFonts w:ascii="Times New Roman" w:hAnsi="Times New Roman" w:cs="Times New Roman"/>
          <w:color w:val="000000" w:themeColor="text1"/>
          <w:sz w:val="28"/>
          <w:szCs w:val="28"/>
        </w:rPr>
        <w:t>СанПиН</w:t>
      </w:r>
      <w:r>
        <w:rPr>
          <w:rFonts w:ascii="Times New Roman" w:hAnsi="Times New Roman" w:cs="Times New Roman"/>
          <w:color w:val="000000" w:themeColor="text1"/>
          <w:sz w:val="28"/>
          <w:szCs w:val="28"/>
        </w:rPr>
        <w:t>)</w:t>
      </w:r>
    </w:p>
    <w:p w:rsidR="00CA266A" w:rsidRPr="00C13AA0" w:rsidRDefault="00CA266A" w:rsidP="00CA266A">
      <w:pPr>
        <w:pStyle w:val="Osnova"/>
        <w:spacing w:line="240" w:lineRule="auto"/>
        <w:ind w:firstLine="567"/>
        <w:rPr>
          <w:rFonts w:ascii="Times New Roman" w:hAnsi="Times New Roman" w:cs="Times New Roman"/>
          <w:i/>
          <w:color w:val="000000" w:themeColor="text1"/>
          <w:sz w:val="28"/>
          <w:szCs w:val="28"/>
        </w:rPr>
      </w:pPr>
      <w:r w:rsidRPr="00C13AA0">
        <w:rPr>
          <w:rFonts w:ascii="Times New Roman" w:hAnsi="Times New Roman" w:cs="Times New Roman"/>
          <w:i/>
          <w:color w:val="000000" w:themeColor="text1"/>
          <w:sz w:val="28"/>
          <w:szCs w:val="28"/>
        </w:rPr>
        <w:t>с учётом</w:t>
      </w:r>
    </w:p>
    <w:p w:rsidR="00CA266A" w:rsidRPr="00CA266A" w:rsidRDefault="00CA266A" w:rsidP="00CA266A">
      <w:pPr>
        <w:spacing w:after="0" w:line="240" w:lineRule="auto"/>
        <w:ind w:firstLine="567"/>
        <w:jc w:val="both"/>
        <w:rPr>
          <w:rFonts w:ascii="Times New Roman" w:hAnsi="Times New Roman" w:cs="Times New Roman"/>
          <w:sz w:val="28"/>
          <w:szCs w:val="28"/>
        </w:rPr>
      </w:pPr>
      <w:r w:rsidRPr="00CA266A">
        <w:rPr>
          <w:rStyle w:val="Zag11"/>
          <w:rFonts w:eastAsia="@Arial Unicode MS"/>
          <w:sz w:val="28"/>
          <w:szCs w:val="28"/>
        </w:rPr>
        <w:t>-</w:t>
      </w:r>
      <w:r w:rsidRPr="00CA266A">
        <w:rPr>
          <w:rFonts w:ascii="Times New Roman" w:hAnsi="Times New Roman" w:cs="Times New Roman"/>
          <w:sz w:val="28"/>
          <w:szCs w:val="28"/>
        </w:rPr>
        <w:t xml:space="preserve"> Федеральной адаптированной основной общеобразовательной программы обучающихся с умственной отсталостью (интеллектуальными нарушениями) (</w:t>
      </w:r>
      <w:proofErr w:type="gramStart"/>
      <w:r w:rsidRPr="00CA266A">
        <w:rPr>
          <w:rFonts w:ascii="Times New Roman" w:hAnsi="Times New Roman" w:cs="Times New Roman"/>
          <w:sz w:val="28"/>
          <w:szCs w:val="28"/>
        </w:rPr>
        <w:t>утверждена</w:t>
      </w:r>
      <w:proofErr w:type="gramEnd"/>
      <w:r w:rsidRPr="00CA266A">
        <w:rPr>
          <w:rFonts w:ascii="Times New Roman" w:hAnsi="Times New Roman" w:cs="Times New Roman"/>
          <w:sz w:val="28"/>
          <w:szCs w:val="28"/>
        </w:rPr>
        <w:t xml:space="preserve"> приказом Министерства просвещения Российской Федерации от 24 ноября 2022 г. № 1026).</w:t>
      </w:r>
    </w:p>
    <w:p w:rsidR="00CA266A" w:rsidRPr="00791AEC" w:rsidRDefault="00CA266A" w:rsidP="008C60B1">
      <w:pPr>
        <w:spacing w:after="0" w:line="240" w:lineRule="auto"/>
        <w:ind w:firstLine="567"/>
        <w:contextualSpacing/>
        <w:jc w:val="both"/>
        <w:outlineLvl w:val="0"/>
        <w:rPr>
          <w:rFonts w:ascii="Times New Roman" w:hAnsi="Times New Roman" w:cs="Times New Roman"/>
          <w:b/>
          <w:sz w:val="8"/>
          <w:szCs w:val="8"/>
        </w:rPr>
      </w:pPr>
    </w:p>
    <w:p w:rsidR="0033514A" w:rsidRPr="00556C75" w:rsidRDefault="0033514A" w:rsidP="008C60B1">
      <w:pPr>
        <w:spacing w:after="0" w:line="240" w:lineRule="auto"/>
        <w:ind w:firstLine="567"/>
        <w:contextualSpacing/>
        <w:jc w:val="both"/>
        <w:outlineLvl w:val="0"/>
        <w:rPr>
          <w:rFonts w:ascii="Times New Roman" w:hAnsi="Times New Roman" w:cs="Times New Roman"/>
          <w:b/>
          <w:sz w:val="28"/>
          <w:szCs w:val="28"/>
        </w:rPr>
      </w:pPr>
      <w:r w:rsidRPr="00556C75">
        <w:rPr>
          <w:rFonts w:ascii="Times New Roman" w:hAnsi="Times New Roman" w:cs="Times New Roman"/>
          <w:b/>
          <w:sz w:val="28"/>
          <w:szCs w:val="28"/>
        </w:rPr>
        <w:t>Цель реализации Программы.</w:t>
      </w:r>
    </w:p>
    <w:p w:rsidR="0033514A" w:rsidRPr="00556C75" w:rsidRDefault="0033514A" w:rsidP="008C60B1">
      <w:pPr>
        <w:spacing w:after="0" w:line="240" w:lineRule="auto"/>
        <w:ind w:firstLine="567"/>
        <w:contextualSpacing/>
        <w:jc w:val="both"/>
        <w:rPr>
          <w:rFonts w:ascii="Times New Roman" w:hAnsi="Times New Roman" w:cs="Times New Roman"/>
          <w:spacing w:val="2"/>
          <w:sz w:val="28"/>
          <w:szCs w:val="28"/>
        </w:rPr>
      </w:pPr>
      <w:proofErr w:type="gramStart"/>
      <w:r w:rsidRPr="00556C75">
        <w:rPr>
          <w:rFonts w:ascii="Times New Roman" w:hAnsi="Times New Roman" w:cs="Times New Roman"/>
          <w:b/>
          <w:bCs/>
          <w:sz w:val="28"/>
          <w:szCs w:val="28"/>
        </w:rPr>
        <w:t>Целью</w:t>
      </w:r>
      <w:r w:rsidRPr="00556C75">
        <w:rPr>
          <w:rFonts w:ascii="Times New Roman" w:hAnsi="Times New Roman" w:cs="Times New Roman"/>
          <w:bCs/>
          <w:sz w:val="28"/>
          <w:szCs w:val="28"/>
        </w:rPr>
        <w:t xml:space="preserve"> реализации</w:t>
      </w:r>
      <w:r w:rsidR="00D416DF" w:rsidRPr="00556C75">
        <w:rPr>
          <w:rFonts w:ascii="Times New Roman" w:hAnsi="Times New Roman" w:cs="Times New Roman"/>
          <w:bCs/>
          <w:sz w:val="28"/>
          <w:szCs w:val="28"/>
        </w:rPr>
        <w:t xml:space="preserve"> </w:t>
      </w:r>
      <w:r w:rsidR="00556C75" w:rsidRPr="00556C75">
        <w:rPr>
          <w:rFonts w:ascii="Times New Roman" w:hAnsi="Times New Roman" w:cs="Times New Roman"/>
          <w:sz w:val="28"/>
          <w:szCs w:val="28"/>
        </w:rPr>
        <w:t xml:space="preserve">АООП НОО для слабовидящих обучающихся с легкой умственной отсталостью (интеллектуальными нарушениями) (вариант 4.3) </w:t>
      </w:r>
      <w:r w:rsidR="00C12BC6" w:rsidRPr="00556C75">
        <w:rPr>
          <w:rFonts w:ascii="Times New Roman" w:hAnsi="Times New Roman" w:cs="Times New Roman"/>
          <w:sz w:val="28"/>
          <w:szCs w:val="28"/>
        </w:rPr>
        <w:t xml:space="preserve">(далее </w:t>
      </w:r>
      <w:r w:rsidR="00556C75" w:rsidRPr="00556C75">
        <w:rPr>
          <w:rFonts w:ascii="Times New Roman" w:hAnsi="Times New Roman" w:cs="Times New Roman"/>
          <w:sz w:val="28"/>
          <w:szCs w:val="28"/>
        </w:rPr>
        <w:t>–</w:t>
      </w:r>
      <w:r w:rsidR="00C12BC6" w:rsidRPr="00556C75">
        <w:rPr>
          <w:rFonts w:ascii="Times New Roman" w:hAnsi="Times New Roman" w:cs="Times New Roman"/>
          <w:sz w:val="28"/>
          <w:szCs w:val="28"/>
        </w:rPr>
        <w:t xml:space="preserve"> </w:t>
      </w:r>
      <w:r w:rsidR="00556C75" w:rsidRPr="00556C75">
        <w:rPr>
          <w:rFonts w:ascii="Times New Roman" w:hAnsi="Times New Roman" w:cs="Times New Roman"/>
          <w:sz w:val="28"/>
          <w:szCs w:val="28"/>
        </w:rPr>
        <w:t xml:space="preserve">АООП НОО 4.3, </w:t>
      </w:r>
      <w:r w:rsidR="00C12BC6" w:rsidRPr="00556C75">
        <w:rPr>
          <w:rFonts w:ascii="Times New Roman" w:hAnsi="Times New Roman" w:cs="Times New Roman"/>
          <w:sz w:val="28"/>
          <w:szCs w:val="28"/>
        </w:rPr>
        <w:t>Программа)</w:t>
      </w:r>
      <w:r w:rsidRPr="00556C75">
        <w:rPr>
          <w:rFonts w:ascii="Times New Roman" w:hAnsi="Times New Roman" w:cs="Times New Roman"/>
          <w:sz w:val="28"/>
          <w:szCs w:val="28"/>
        </w:rPr>
        <w:t xml:space="preserve"> является создание условий </w:t>
      </w:r>
      <w:r w:rsidRPr="00556C75">
        <w:rPr>
          <w:rFonts w:ascii="Times New Roman" w:hAnsi="Times New Roman" w:cs="Times New Roman"/>
          <w:sz w:val="28"/>
          <w:szCs w:val="28"/>
        </w:rPr>
        <w:lastRenderedPageBreak/>
        <w:t xml:space="preserve">выполнения требований </w:t>
      </w:r>
      <w:r w:rsidR="008C60B1">
        <w:rPr>
          <w:rFonts w:ascii="Times New Roman" w:hAnsi="Times New Roman" w:cs="Times New Roman"/>
          <w:sz w:val="28"/>
          <w:szCs w:val="28"/>
        </w:rPr>
        <w:t>ФГОС НОО ОВЗ</w:t>
      </w:r>
      <w:r w:rsidRPr="00556C75">
        <w:rPr>
          <w:rFonts w:ascii="Times New Roman" w:hAnsi="Times New Roman" w:cs="Times New Roman"/>
          <w:sz w:val="28"/>
          <w:szCs w:val="28"/>
        </w:rPr>
        <w:t xml:space="preserve"> через обеспечение</w:t>
      </w:r>
      <w:r w:rsidRPr="00556C75">
        <w:rPr>
          <w:rFonts w:ascii="Times New Roman" w:hAnsi="Times New Roman" w:cs="Times New Roman"/>
          <w:spacing w:val="2"/>
          <w:sz w:val="28"/>
          <w:szCs w:val="28"/>
        </w:rPr>
        <w:t xml:space="preserve"> личностного развития слабовидящих обучающихся</w:t>
      </w:r>
      <w:r w:rsidR="00C76F7C" w:rsidRPr="00556C75">
        <w:rPr>
          <w:rFonts w:ascii="Times New Roman" w:hAnsi="Times New Roman" w:cs="Times New Roman"/>
          <w:kern w:val="3"/>
          <w:sz w:val="28"/>
          <w:szCs w:val="28"/>
        </w:rPr>
        <w:t xml:space="preserve"> с легкой умственной отсталостью (интеллектуальными нарушениями)</w:t>
      </w:r>
      <w:r w:rsidRPr="00556C75">
        <w:rPr>
          <w:rFonts w:ascii="Times New Roman" w:hAnsi="Times New Roman" w:cs="Times New Roman"/>
          <w:spacing w:val="2"/>
          <w:sz w:val="28"/>
          <w:szCs w:val="28"/>
        </w:rPr>
        <w:t>, достижения ими планируемых</w:t>
      </w:r>
      <w:r w:rsidR="00791AEC">
        <w:rPr>
          <w:rFonts w:ascii="Times New Roman" w:hAnsi="Times New Roman" w:cs="Times New Roman"/>
          <w:spacing w:val="2"/>
          <w:sz w:val="28"/>
          <w:szCs w:val="28"/>
        </w:rPr>
        <w:t xml:space="preserve"> </w:t>
      </w:r>
      <w:r w:rsidRPr="00556C75">
        <w:rPr>
          <w:rFonts w:ascii="Times New Roman" w:hAnsi="Times New Roman" w:cs="Times New Roman"/>
          <w:spacing w:val="2"/>
          <w:sz w:val="28"/>
          <w:szCs w:val="28"/>
        </w:rPr>
        <w:t>результатов освоения Программы, обеспечение социальной адаптации и интеграции.</w:t>
      </w:r>
      <w:proofErr w:type="gramEnd"/>
    </w:p>
    <w:p w:rsidR="00C76F7C" w:rsidRPr="00556C75" w:rsidRDefault="003A4A45" w:rsidP="008C60B1">
      <w:pPr>
        <w:spacing w:after="0" w:line="240" w:lineRule="auto"/>
        <w:ind w:firstLine="567"/>
        <w:contextualSpacing/>
        <w:jc w:val="both"/>
        <w:rPr>
          <w:rFonts w:ascii="Times New Roman" w:hAnsi="Times New Roman"/>
          <w:sz w:val="28"/>
          <w:szCs w:val="28"/>
        </w:rPr>
      </w:pPr>
      <w:r w:rsidRPr="00556C75">
        <w:rPr>
          <w:rFonts w:ascii="Times New Roman" w:hAnsi="Times New Roman"/>
          <w:sz w:val="28"/>
          <w:szCs w:val="28"/>
        </w:rPr>
        <w:t>Н</w:t>
      </w:r>
      <w:r w:rsidR="00C76F7C" w:rsidRPr="00556C75">
        <w:rPr>
          <w:rFonts w:ascii="Times New Roman" w:hAnsi="Times New Roman"/>
          <w:sz w:val="28"/>
          <w:szCs w:val="28"/>
        </w:rPr>
        <w:t xml:space="preserve">ачальное общее образование данной группы школьников, будучи по итоговым достижениям к моменту завершения обучения несопоставимым с образованием обучающихся, не имеющих ограничений по возможностям здоровья, осуществляется в пролонгированные календарные сроки. </w:t>
      </w:r>
    </w:p>
    <w:p w:rsidR="0033514A" w:rsidRPr="008C60B1" w:rsidRDefault="0033514A" w:rsidP="008C60B1">
      <w:pPr>
        <w:pStyle w:val="a7"/>
        <w:spacing w:line="240" w:lineRule="auto"/>
        <w:ind w:firstLine="567"/>
        <w:contextualSpacing/>
        <w:rPr>
          <w:rFonts w:ascii="Times New Roman" w:hAnsi="Times New Roman" w:cs="Times New Roman"/>
          <w:color w:val="auto"/>
          <w:sz w:val="28"/>
          <w:szCs w:val="28"/>
        </w:rPr>
      </w:pPr>
      <w:r w:rsidRPr="008C60B1">
        <w:rPr>
          <w:rFonts w:ascii="Times New Roman" w:hAnsi="Times New Roman" w:cs="Times New Roman"/>
          <w:bCs/>
          <w:color w:val="auto"/>
          <w:sz w:val="28"/>
          <w:szCs w:val="28"/>
        </w:rPr>
        <w:t xml:space="preserve">Достижение поставленной цели требует решения следующих основных </w:t>
      </w:r>
      <w:r w:rsidRPr="008C60B1">
        <w:rPr>
          <w:rFonts w:ascii="Times New Roman" w:hAnsi="Times New Roman" w:cs="Times New Roman"/>
          <w:b/>
          <w:bCs/>
          <w:color w:val="auto"/>
          <w:sz w:val="28"/>
          <w:szCs w:val="28"/>
        </w:rPr>
        <w:t>задач</w:t>
      </w:r>
      <w:r w:rsidRPr="008C60B1">
        <w:rPr>
          <w:rFonts w:ascii="Times New Roman" w:hAnsi="Times New Roman" w:cs="Times New Roman"/>
          <w:color w:val="auto"/>
          <w:sz w:val="28"/>
          <w:szCs w:val="28"/>
        </w:rPr>
        <w:t xml:space="preserve">: </w:t>
      </w:r>
    </w:p>
    <w:p w:rsidR="0033514A" w:rsidRPr="008C60B1" w:rsidRDefault="003948D1" w:rsidP="008C60B1">
      <w:pPr>
        <w:spacing w:after="0" w:line="240" w:lineRule="auto"/>
        <w:ind w:firstLine="567"/>
        <w:contextualSpacing/>
        <w:jc w:val="both"/>
        <w:rPr>
          <w:rFonts w:ascii="Times New Roman" w:hAnsi="Times New Roman" w:cs="Times New Roman"/>
          <w:color w:val="FF0000"/>
          <w:sz w:val="28"/>
          <w:szCs w:val="28"/>
        </w:rPr>
      </w:pPr>
      <w:r w:rsidRPr="008C60B1">
        <w:rPr>
          <w:rFonts w:ascii="Times New Roman" w:hAnsi="Times New Roman"/>
          <w:sz w:val="28"/>
          <w:szCs w:val="28"/>
        </w:rPr>
        <w:t xml:space="preserve">формирование основ общей культуры, нравственного развития, воспитания слабовидящих обучающихся </w:t>
      </w:r>
      <w:r w:rsidRPr="008C60B1">
        <w:rPr>
          <w:rFonts w:ascii="Times New Roman" w:hAnsi="Times New Roman"/>
          <w:kern w:val="3"/>
          <w:sz w:val="28"/>
          <w:szCs w:val="28"/>
        </w:rPr>
        <w:t>с легкой умственной отсталостью (интеллектуальными нарушениями)</w:t>
      </w:r>
      <w:r w:rsidRPr="008C60B1">
        <w:rPr>
          <w:rFonts w:ascii="Times New Roman" w:hAnsi="Times New Roman"/>
          <w:sz w:val="28"/>
          <w:szCs w:val="28"/>
        </w:rPr>
        <w:t>, сохранение и укрепление их здоровья;</w:t>
      </w:r>
    </w:p>
    <w:p w:rsidR="003948D1" w:rsidRPr="008C60B1" w:rsidRDefault="003948D1"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 xml:space="preserve">личностное развитие </w:t>
      </w:r>
      <w:proofErr w:type="gramStart"/>
      <w:r w:rsidRPr="008C60B1">
        <w:rPr>
          <w:rFonts w:ascii="Times New Roman" w:hAnsi="Times New Roman"/>
          <w:sz w:val="28"/>
          <w:szCs w:val="28"/>
        </w:rPr>
        <w:t>слабовидящих</w:t>
      </w:r>
      <w:proofErr w:type="gramEnd"/>
      <w:r w:rsidRPr="008C60B1">
        <w:rPr>
          <w:rFonts w:ascii="Times New Roman" w:hAnsi="Times New Roman"/>
          <w:sz w:val="28"/>
          <w:szCs w:val="28"/>
        </w:rPr>
        <w:t xml:space="preserve"> обучающихся </w:t>
      </w:r>
      <w:r w:rsidRPr="008C60B1">
        <w:rPr>
          <w:rFonts w:ascii="Times New Roman" w:hAnsi="Times New Roman"/>
          <w:kern w:val="3"/>
          <w:sz w:val="28"/>
          <w:szCs w:val="28"/>
        </w:rPr>
        <w:t>с легкой умственной отсталостью (интеллектуальными нарушениями)</w:t>
      </w:r>
      <w:r w:rsidRPr="008C60B1">
        <w:rPr>
          <w:rFonts w:ascii="Times New Roman" w:hAnsi="Times New Roman"/>
          <w:sz w:val="28"/>
          <w:szCs w:val="28"/>
        </w:rPr>
        <w:t>;</w:t>
      </w:r>
    </w:p>
    <w:p w:rsidR="003948D1" w:rsidRPr="008C60B1" w:rsidRDefault="003948D1"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 xml:space="preserve">удовлетворение особых образовательных потребностей слабовидящих обучающихся </w:t>
      </w:r>
      <w:r w:rsidRPr="008C60B1">
        <w:rPr>
          <w:rFonts w:ascii="Times New Roman" w:hAnsi="Times New Roman"/>
          <w:kern w:val="3"/>
          <w:sz w:val="28"/>
          <w:szCs w:val="28"/>
        </w:rPr>
        <w:t>с легкой умственной отсталостью (интеллектуальными нарушениями)</w:t>
      </w:r>
      <w:r w:rsidRPr="008C60B1">
        <w:rPr>
          <w:rFonts w:ascii="Times New Roman" w:hAnsi="Times New Roman"/>
          <w:sz w:val="28"/>
          <w:szCs w:val="28"/>
        </w:rPr>
        <w:t>;</w:t>
      </w:r>
    </w:p>
    <w:p w:rsidR="003948D1" w:rsidRPr="008C60B1" w:rsidRDefault="003948D1"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 xml:space="preserve">создание условий, обеспечивающих достижение </w:t>
      </w:r>
      <w:proofErr w:type="gramStart"/>
      <w:r w:rsidRPr="008C60B1">
        <w:rPr>
          <w:rFonts w:ascii="Times New Roman" w:hAnsi="Times New Roman"/>
          <w:sz w:val="28"/>
          <w:szCs w:val="28"/>
        </w:rPr>
        <w:t>обучающимися</w:t>
      </w:r>
      <w:proofErr w:type="gramEnd"/>
      <w:r w:rsidRPr="008C60B1">
        <w:rPr>
          <w:rFonts w:ascii="Times New Roman" w:hAnsi="Times New Roman"/>
          <w:sz w:val="28"/>
          <w:szCs w:val="28"/>
        </w:rPr>
        <w:t xml:space="preserve"> планируемых результатов по освоению учебных предметов, курсов коррекционно-развивающей области;</w:t>
      </w:r>
    </w:p>
    <w:p w:rsidR="0020214F" w:rsidRPr="008C60B1" w:rsidRDefault="0020214F"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минимизация негативного влияния особенностей познавательной деятельности данной группы обучающихся для освоения ими Программы;</w:t>
      </w:r>
    </w:p>
    <w:p w:rsidR="0020214F" w:rsidRPr="008C60B1" w:rsidRDefault="0020214F"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оптимизация процессов социальной адаптации и интеграции;</w:t>
      </w:r>
    </w:p>
    <w:p w:rsidR="0020214F" w:rsidRPr="008C60B1" w:rsidRDefault="0020214F"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20214F" w:rsidRPr="008C60B1" w:rsidRDefault="0020214F"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ab/>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E21CF" w:rsidRPr="008C60B1" w:rsidRDefault="000E21CF"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 xml:space="preserve">использование в образовательном процессе современных тифлотехнических средств и средств оптической коррекции; </w:t>
      </w:r>
    </w:p>
    <w:p w:rsidR="000E21CF" w:rsidRPr="008C60B1" w:rsidRDefault="000E21CF"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ab/>
      </w:r>
      <w:proofErr w:type="gramStart"/>
      <w:r w:rsidRPr="008C60B1">
        <w:rPr>
          <w:rFonts w:ascii="Times New Roman" w:hAnsi="Times New Roman"/>
          <w:sz w:val="28"/>
          <w:szCs w:val="28"/>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roofErr w:type="gramEnd"/>
    </w:p>
    <w:p w:rsidR="000E21CF" w:rsidRPr="008C60B1" w:rsidRDefault="000E21CF" w:rsidP="008C60B1">
      <w:pPr>
        <w:spacing w:after="0" w:line="240" w:lineRule="auto"/>
        <w:ind w:firstLine="567"/>
        <w:contextualSpacing/>
        <w:jc w:val="both"/>
        <w:rPr>
          <w:rFonts w:ascii="Times New Roman" w:hAnsi="Times New Roman"/>
          <w:sz w:val="28"/>
          <w:szCs w:val="28"/>
        </w:rPr>
      </w:pPr>
      <w:r w:rsidRPr="008C60B1">
        <w:rPr>
          <w:rFonts w:ascii="Times New Roman" w:hAnsi="Times New Roman"/>
          <w:sz w:val="28"/>
          <w:szCs w:val="28"/>
        </w:rPr>
        <w:tab/>
        <w:t xml:space="preserve">предоставление слабовидящим обучающимся </w:t>
      </w:r>
      <w:r w:rsidRPr="008C60B1">
        <w:rPr>
          <w:rFonts w:ascii="Times New Roman" w:hAnsi="Times New Roman"/>
          <w:kern w:val="3"/>
          <w:sz w:val="28"/>
          <w:szCs w:val="28"/>
        </w:rPr>
        <w:t>с легкой умственной отсталостью (интеллектуальными нарушениями</w:t>
      </w:r>
      <w:proofErr w:type="gramStart"/>
      <w:r w:rsidRPr="008C60B1">
        <w:rPr>
          <w:rFonts w:ascii="Times New Roman" w:hAnsi="Times New Roman"/>
          <w:kern w:val="3"/>
          <w:sz w:val="28"/>
          <w:szCs w:val="28"/>
        </w:rPr>
        <w:t>)</w:t>
      </w:r>
      <w:r w:rsidRPr="008C60B1">
        <w:rPr>
          <w:rFonts w:ascii="Times New Roman" w:hAnsi="Times New Roman"/>
          <w:sz w:val="28"/>
          <w:szCs w:val="28"/>
        </w:rPr>
        <w:t>в</w:t>
      </w:r>
      <w:proofErr w:type="gramEnd"/>
      <w:r w:rsidRPr="008C60B1">
        <w:rPr>
          <w:rFonts w:ascii="Times New Roman" w:hAnsi="Times New Roman"/>
          <w:sz w:val="28"/>
          <w:szCs w:val="28"/>
        </w:rPr>
        <w:t xml:space="preserve">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 </w:t>
      </w:r>
    </w:p>
    <w:p w:rsidR="000E21CF" w:rsidRPr="004303F3" w:rsidRDefault="000E21CF" w:rsidP="004303F3">
      <w:pPr>
        <w:spacing w:after="0" w:line="240" w:lineRule="auto"/>
        <w:ind w:firstLine="567"/>
        <w:contextualSpacing/>
        <w:jc w:val="both"/>
        <w:outlineLvl w:val="0"/>
        <w:rPr>
          <w:rFonts w:ascii="Times New Roman" w:hAnsi="Times New Roman"/>
          <w:b/>
          <w:sz w:val="28"/>
          <w:szCs w:val="28"/>
        </w:rPr>
      </w:pPr>
      <w:r w:rsidRPr="004303F3">
        <w:rPr>
          <w:rFonts w:ascii="Times New Roman" w:hAnsi="Times New Roman"/>
          <w:b/>
          <w:sz w:val="28"/>
          <w:szCs w:val="28"/>
        </w:rPr>
        <w:t>Принципы и подходы к формированию Программы</w:t>
      </w:r>
    </w:p>
    <w:p w:rsidR="000E21CF" w:rsidRPr="004303F3" w:rsidRDefault="000E21CF"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lastRenderedPageBreak/>
        <w:t xml:space="preserve">В основу разработки Программы заложены </w:t>
      </w:r>
      <w:proofErr w:type="gramStart"/>
      <w:r w:rsidRPr="004303F3">
        <w:rPr>
          <w:rFonts w:ascii="Times New Roman" w:hAnsi="Times New Roman" w:cs="Times New Roman"/>
          <w:kern w:val="28"/>
          <w:sz w:val="28"/>
          <w:szCs w:val="28"/>
        </w:rPr>
        <w:t>дифференцированный</w:t>
      </w:r>
      <w:proofErr w:type="gramEnd"/>
      <w:r w:rsidRPr="004303F3">
        <w:rPr>
          <w:rFonts w:ascii="Times New Roman" w:hAnsi="Times New Roman" w:cs="Times New Roman"/>
          <w:kern w:val="28"/>
          <w:sz w:val="28"/>
          <w:szCs w:val="28"/>
        </w:rPr>
        <w:t xml:space="preserve"> и деятельностный подходы.</w:t>
      </w:r>
    </w:p>
    <w:p w:rsidR="000E21CF" w:rsidRPr="004303F3" w:rsidRDefault="000E21CF" w:rsidP="004303F3">
      <w:pPr>
        <w:spacing w:after="0" w:line="240" w:lineRule="auto"/>
        <w:ind w:firstLine="567"/>
        <w:contextualSpacing/>
        <w:jc w:val="both"/>
        <w:rPr>
          <w:rFonts w:ascii="Times New Roman" w:hAnsi="Times New Roman" w:cs="Times New Roman"/>
          <w:bCs/>
          <w:iCs/>
          <w:kern w:val="28"/>
          <w:sz w:val="28"/>
          <w:szCs w:val="28"/>
        </w:rPr>
      </w:pPr>
      <w:r w:rsidRPr="004303F3">
        <w:rPr>
          <w:rFonts w:ascii="Times New Roman" w:hAnsi="Times New Roman" w:cs="Times New Roman"/>
          <w:bCs/>
          <w:iCs/>
          <w:kern w:val="28"/>
          <w:sz w:val="28"/>
          <w:szCs w:val="28"/>
        </w:rPr>
        <w:t xml:space="preserve">Программа создана в соответствии с дифференцированно сформулированными требованиями  ФГОС </w:t>
      </w:r>
      <w:r w:rsidR="004303F3" w:rsidRPr="004303F3">
        <w:rPr>
          <w:rFonts w:ascii="Times New Roman" w:hAnsi="Times New Roman" w:cs="Times New Roman"/>
          <w:bCs/>
          <w:iCs/>
          <w:kern w:val="28"/>
          <w:sz w:val="28"/>
          <w:szCs w:val="28"/>
        </w:rPr>
        <w:t xml:space="preserve">НОО </w:t>
      </w:r>
      <w:r w:rsidRPr="004303F3">
        <w:rPr>
          <w:rFonts w:ascii="Times New Roman" w:hAnsi="Times New Roman" w:cs="Times New Roman"/>
          <w:bCs/>
          <w:iCs/>
          <w:kern w:val="28"/>
          <w:sz w:val="28"/>
          <w:szCs w:val="28"/>
        </w:rPr>
        <w:t>ОВЗ</w:t>
      </w:r>
      <w:r w:rsidR="00D416DF" w:rsidRPr="004303F3">
        <w:rPr>
          <w:rFonts w:ascii="Times New Roman" w:hAnsi="Times New Roman" w:cs="Times New Roman"/>
          <w:bCs/>
          <w:iCs/>
          <w:kern w:val="28"/>
          <w:sz w:val="28"/>
          <w:szCs w:val="28"/>
        </w:rPr>
        <w:t xml:space="preserve"> </w:t>
      </w:r>
      <w:proofErr w:type="gramStart"/>
      <w:r w:rsidRPr="004303F3">
        <w:rPr>
          <w:rFonts w:ascii="Times New Roman" w:hAnsi="Times New Roman" w:cs="Times New Roman"/>
          <w:sz w:val="28"/>
          <w:szCs w:val="28"/>
        </w:rPr>
        <w:t>к</w:t>
      </w:r>
      <w:proofErr w:type="gramEnd"/>
      <w:r w:rsidRPr="004303F3">
        <w:rPr>
          <w:rFonts w:ascii="Times New Roman" w:hAnsi="Times New Roman" w:cs="Times New Roman"/>
          <w:sz w:val="28"/>
          <w:szCs w:val="28"/>
        </w:rPr>
        <w:t>:</w:t>
      </w:r>
    </w:p>
    <w:p w:rsidR="000E21CF" w:rsidRPr="004303F3" w:rsidRDefault="000E21CF" w:rsidP="004303F3">
      <w:pPr>
        <w:autoSpaceDE w:val="0"/>
        <w:autoSpaceDN w:val="0"/>
        <w:adjustRightInd w:val="0"/>
        <w:spacing w:after="0" w:line="240" w:lineRule="auto"/>
        <w:ind w:firstLine="567"/>
        <w:contextualSpacing/>
        <w:jc w:val="both"/>
        <w:rPr>
          <w:rFonts w:ascii="Times New Roman" w:hAnsi="Times New Roman" w:cs="Times New Roman"/>
          <w:bCs/>
          <w:iCs/>
          <w:kern w:val="28"/>
          <w:sz w:val="28"/>
          <w:szCs w:val="28"/>
        </w:rPr>
      </w:pPr>
      <w:r w:rsidRPr="004303F3">
        <w:rPr>
          <w:rFonts w:ascii="Times New Roman" w:hAnsi="Times New Roman" w:cs="Times New Roman"/>
          <w:bCs/>
          <w:iCs/>
          <w:kern w:val="28"/>
          <w:sz w:val="28"/>
          <w:szCs w:val="28"/>
        </w:rPr>
        <w:t>1) 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w:t>
      </w:r>
    </w:p>
    <w:p w:rsidR="000E21CF" w:rsidRPr="004303F3" w:rsidRDefault="000E21CF" w:rsidP="004303F3">
      <w:pPr>
        <w:autoSpaceDE w:val="0"/>
        <w:autoSpaceDN w:val="0"/>
        <w:adjustRightInd w:val="0"/>
        <w:spacing w:after="0" w:line="240" w:lineRule="auto"/>
        <w:ind w:firstLine="567"/>
        <w:contextualSpacing/>
        <w:jc w:val="both"/>
        <w:rPr>
          <w:rFonts w:ascii="Times New Roman" w:hAnsi="Times New Roman" w:cs="Times New Roman"/>
          <w:bCs/>
          <w:iCs/>
          <w:kern w:val="28"/>
          <w:sz w:val="28"/>
          <w:szCs w:val="28"/>
        </w:rPr>
      </w:pPr>
      <w:r w:rsidRPr="004303F3">
        <w:rPr>
          <w:rFonts w:ascii="Times New Roman" w:hAnsi="Times New Roman" w:cs="Times New Roman"/>
          <w:bCs/>
          <w:iCs/>
          <w:kern w:val="28"/>
          <w:sz w:val="28"/>
          <w:szCs w:val="28"/>
        </w:rPr>
        <w:t>2) условиям реализации основных образовательных программ, в том числе кадровым, финансовым, материально-техническим и иным условиям;</w:t>
      </w:r>
    </w:p>
    <w:p w:rsidR="000E21CF" w:rsidRPr="004303F3" w:rsidRDefault="000E21CF" w:rsidP="004303F3">
      <w:pPr>
        <w:autoSpaceDE w:val="0"/>
        <w:autoSpaceDN w:val="0"/>
        <w:adjustRightInd w:val="0"/>
        <w:spacing w:after="0" w:line="240" w:lineRule="auto"/>
        <w:ind w:firstLine="567"/>
        <w:contextualSpacing/>
        <w:jc w:val="both"/>
        <w:rPr>
          <w:rFonts w:ascii="Times New Roman" w:hAnsi="Times New Roman" w:cs="Times New Roman"/>
          <w:bCs/>
          <w:iCs/>
          <w:kern w:val="28"/>
          <w:sz w:val="28"/>
          <w:szCs w:val="28"/>
        </w:rPr>
      </w:pPr>
      <w:r w:rsidRPr="004303F3">
        <w:rPr>
          <w:rFonts w:ascii="Times New Roman" w:hAnsi="Times New Roman" w:cs="Times New Roman"/>
          <w:bCs/>
          <w:iCs/>
          <w:kern w:val="28"/>
          <w:sz w:val="28"/>
          <w:szCs w:val="28"/>
        </w:rPr>
        <w:t>3) результатам освоения основных образовательных программ.</w:t>
      </w:r>
    </w:p>
    <w:p w:rsidR="000A1E0B" w:rsidRPr="004303F3" w:rsidRDefault="000A1E0B"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bCs/>
          <w:iCs/>
          <w:kern w:val="28"/>
          <w:sz w:val="28"/>
          <w:szCs w:val="28"/>
        </w:rPr>
        <w:t>Деятельностный</w:t>
      </w:r>
      <w:r w:rsidRPr="004303F3">
        <w:rPr>
          <w:rFonts w:ascii="Times New Roman" w:hAnsi="Times New Roman" w:cs="Times New Roman"/>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образования с учетом специфики развития личности слабовидящих обучающихся.</w:t>
      </w:r>
    </w:p>
    <w:p w:rsidR="000A1E0B" w:rsidRPr="004303F3" w:rsidRDefault="000A1E0B"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xml:space="preserve">Деятельностный подход в образовании строится на признании того, что развитие личности </w:t>
      </w:r>
      <w:proofErr w:type="gramStart"/>
      <w:r w:rsidRPr="004303F3">
        <w:rPr>
          <w:rFonts w:ascii="Times New Roman" w:hAnsi="Times New Roman" w:cs="Times New Roman"/>
          <w:kern w:val="28"/>
          <w:sz w:val="28"/>
          <w:szCs w:val="28"/>
        </w:rPr>
        <w:t>слабовидящих</w:t>
      </w:r>
      <w:proofErr w:type="gramEnd"/>
      <w:r w:rsidRPr="004303F3">
        <w:rPr>
          <w:rFonts w:ascii="Times New Roman" w:hAnsi="Times New Roman" w:cs="Times New Roman"/>
          <w:kern w:val="28"/>
          <w:sz w:val="28"/>
          <w:szCs w:val="28"/>
        </w:rPr>
        <w:t xml:space="preserve"> обучающихся младшего школьного возраста определяется характером организации доступной им деятельности (учебно-познавательной, предметно-практической, коммуникативной, двигательной). </w:t>
      </w:r>
    </w:p>
    <w:p w:rsidR="000A1E0B" w:rsidRPr="004303F3" w:rsidRDefault="000A1E0B"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xml:space="preserve">Основным средством реализации деятельностного подхода в образовании является организация учебно-познавательной и предметно-практической деятельности </w:t>
      </w:r>
      <w:proofErr w:type="gramStart"/>
      <w:r w:rsidRPr="004303F3">
        <w:rPr>
          <w:rFonts w:ascii="Times New Roman" w:hAnsi="Times New Roman" w:cs="Times New Roman"/>
          <w:kern w:val="28"/>
          <w:sz w:val="28"/>
          <w:szCs w:val="28"/>
        </w:rPr>
        <w:t>обучающихся</w:t>
      </w:r>
      <w:proofErr w:type="gramEnd"/>
      <w:r w:rsidRPr="004303F3">
        <w:rPr>
          <w:rFonts w:ascii="Times New Roman" w:hAnsi="Times New Roman" w:cs="Times New Roman"/>
          <w:kern w:val="28"/>
          <w:sz w:val="28"/>
          <w:szCs w:val="28"/>
        </w:rPr>
        <w:t>, обеспечивающая овладение ими содержанием образования.</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В контексте разработки Программы реализация деятельностного подхода обеспечивает:</w:t>
      </w:r>
    </w:p>
    <w:p w:rsidR="0033514A" w:rsidRPr="004303F3" w:rsidRDefault="0033514A" w:rsidP="004303F3">
      <w:pPr>
        <w:numPr>
          <w:ilvl w:val="0"/>
          <w:numId w:val="1"/>
        </w:numPr>
        <w:spacing w:after="0" w:line="240" w:lineRule="auto"/>
        <w:ind w:left="0"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придание результатам образования социально и личностно значимого характера;</w:t>
      </w:r>
    </w:p>
    <w:p w:rsidR="0033514A" w:rsidRPr="004303F3" w:rsidRDefault="0033514A" w:rsidP="004303F3">
      <w:pPr>
        <w:numPr>
          <w:ilvl w:val="0"/>
          <w:numId w:val="1"/>
        </w:numPr>
        <w:spacing w:after="0" w:line="240" w:lineRule="auto"/>
        <w:ind w:left="0"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xml:space="preserve">прочное усвоение </w:t>
      </w:r>
      <w:proofErr w:type="gramStart"/>
      <w:r w:rsidRPr="004303F3">
        <w:rPr>
          <w:rFonts w:ascii="Times New Roman" w:hAnsi="Times New Roman" w:cs="Times New Roman"/>
          <w:kern w:val="28"/>
          <w:sz w:val="28"/>
          <w:szCs w:val="28"/>
        </w:rPr>
        <w:t>обучающимися</w:t>
      </w:r>
      <w:proofErr w:type="gramEnd"/>
      <w:r w:rsidRPr="004303F3">
        <w:rPr>
          <w:rFonts w:ascii="Times New Roman" w:hAnsi="Times New Roman" w:cs="Times New Roman"/>
          <w:kern w:val="28"/>
          <w:sz w:val="28"/>
          <w:szCs w:val="28"/>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33514A" w:rsidRPr="004303F3" w:rsidRDefault="0033514A" w:rsidP="004303F3">
      <w:pPr>
        <w:numPr>
          <w:ilvl w:val="0"/>
          <w:numId w:val="1"/>
        </w:numPr>
        <w:spacing w:after="0" w:line="240" w:lineRule="auto"/>
        <w:ind w:left="0"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существенное повышение мотивации и интереса к учению, приобретению нового опыта деятельности и поведения;</w:t>
      </w:r>
    </w:p>
    <w:p w:rsidR="0033514A" w:rsidRPr="004303F3" w:rsidRDefault="0033514A" w:rsidP="004303F3">
      <w:pPr>
        <w:numPr>
          <w:ilvl w:val="0"/>
          <w:numId w:val="1"/>
        </w:numPr>
        <w:tabs>
          <w:tab w:val="clear" w:pos="720"/>
        </w:tabs>
        <w:spacing w:after="0" w:line="240" w:lineRule="auto"/>
        <w:ind w:left="0"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обеспечение условий для общекультурного и личностного развития на основе формирования УУД.</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xml:space="preserve">В основу </w:t>
      </w:r>
      <w:r w:rsidRPr="004303F3">
        <w:rPr>
          <w:rFonts w:ascii="Times New Roman" w:hAnsi="Times New Roman" w:cs="Times New Roman"/>
          <w:spacing w:val="2"/>
          <w:kern w:val="28"/>
          <w:sz w:val="28"/>
          <w:szCs w:val="28"/>
        </w:rPr>
        <w:t xml:space="preserve">формирования Программы </w:t>
      </w:r>
      <w:r w:rsidRPr="004303F3">
        <w:rPr>
          <w:rFonts w:ascii="Times New Roman" w:hAnsi="Times New Roman" w:cs="Times New Roman"/>
          <w:kern w:val="28"/>
          <w:sz w:val="28"/>
          <w:szCs w:val="28"/>
        </w:rPr>
        <w:t>положены следующие принципы:</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принцип учета типологических и индивидуальных образовательных потребностей обучающихся;</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принцип коррекционной направленности образовательного процесса;</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lastRenderedPageBreak/>
        <w:t>- принцип развивающей направленности образовательного процесса, ориентирующий на развитие личности обучающегося и расширение его «зоны ближайшего развития» с учетом особых образовательных потребностей;</w:t>
      </w:r>
    </w:p>
    <w:p w:rsidR="0033514A" w:rsidRPr="004303F3" w:rsidRDefault="0033514A" w:rsidP="004303F3">
      <w:pPr>
        <w:spacing w:after="0" w:line="240" w:lineRule="auto"/>
        <w:ind w:firstLine="567"/>
        <w:contextualSpacing/>
        <w:rPr>
          <w:rFonts w:ascii="Times New Roman" w:hAnsi="Times New Roman" w:cs="Times New Roman"/>
          <w:kern w:val="28"/>
          <w:sz w:val="28"/>
          <w:szCs w:val="28"/>
        </w:rPr>
      </w:pPr>
      <w:r w:rsidRPr="004303F3">
        <w:rPr>
          <w:rFonts w:ascii="Times New Roman" w:hAnsi="Times New Roman" w:cs="Times New Roman"/>
          <w:kern w:val="28"/>
          <w:sz w:val="28"/>
          <w:szCs w:val="28"/>
        </w:rPr>
        <w:t xml:space="preserve">- онтогенетический принцип; </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принцип преемственности, предполагающий взаимосвязь и непрерывность образования слабовидящих обучающихся на всех ступенях обучения;</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принцип целостности содержания образования, поскольку в основу структуры содержания образования положено не понятие предмета, а «образовательной области»;</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xml:space="preserve">- принцип направленности на формирование деятельности, обеспечивает возможность овладения слабовидящими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33514A" w:rsidRPr="004303F3" w:rsidRDefault="0033514A" w:rsidP="004303F3">
      <w:pPr>
        <w:spacing w:after="0" w:line="240" w:lineRule="auto"/>
        <w:ind w:firstLine="567"/>
        <w:contextualSpacing/>
        <w:jc w:val="both"/>
        <w:rPr>
          <w:rFonts w:ascii="Times New Roman" w:hAnsi="Times New Roman" w:cs="Times New Roman"/>
          <w:kern w:val="28"/>
          <w:sz w:val="28"/>
          <w:szCs w:val="28"/>
        </w:rPr>
      </w:pPr>
      <w:r w:rsidRPr="004303F3">
        <w:rPr>
          <w:rFonts w:ascii="Times New Roman" w:hAnsi="Times New Roman" w:cs="Times New Roman"/>
          <w:kern w:val="28"/>
          <w:sz w:val="28"/>
          <w:szCs w:val="28"/>
        </w:rPr>
        <w:t>- принцип сотрудничества с семьей.</w:t>
      </w:r>
    </w:p>
    <w:p w:rsidR="0033514A" w:rsidRPr="004303F3" w:rsidRDefault="0033514A" w:rsidP="004303F3">
      <w:pPr>
        <w:spacing w:after="0" w:line="240" w:lineRule="auto"/>
        <w:ind w:firstLine="567"/>
        <w:contextualSpacing/>
        <w:jc w:val="both"/>
        <w:outlineLvl w:val="0"/>
        <w:rPr>
          <w:rFonts w:ascii="Times New Roman" w:hAnsi="Times New Roman" w:cs="Times New Roman"/>
          <w:b/>
          <w:kern w:val="28"/>
          <w:sz w:val="28"/>
          <w:szCs w:val="28"/>
        </w:rPr>
      </w:pPr>
      <w:r w:rsidRPr="004303F3">
        <w:rPr>
          <w:rFonts w:ascii="Times New Roman" w:hAnsi="Times New Roman" w:cs="Times New Roman"/>
          <w:b/>
          <w:kern w:val="28"/>
          <w:sz w:val="28"/>
          <w:szCs w:val="28"/>
        </w:rPr>
        <w:t>Общая характеристика Программы</w:t>
      </w:r>
    </w:p>
    <w:p w:rsidR="00E3364C" w:rsidRPr="004303F3" w:rsidRDefault="00E3364C" w:rsidP="004303F3">
      <w:pPr>
        <w:spacing w:after="0" w:line="240" w:lineRule="auto"/>
        <w:ind w:firstLine="567"/>
        <w:jc w:val="both"/>
        <w:rPr>
          <w:rFonts w:ascii="Times New Roman" w:hAnsi="Times New Roman" w:cs="Times New Roman"/>
          <w:sz w:val="28"/>
          <w:szCs w:val="28"/>
        </w:rPr>
      </w:pPr>
      <w:r w:rsidRPr="004303F3">
        <w:rPr>
          <w:rStyle w:val="Zag11"/>
          <w:rFonts w:ascii="Times New Roman" w:eastAsia="@Arial Unicode MS" w:hAnsi="Times New Roman" w:cs="Times New Roman"/>
          <w:sz w:val="28"/>
          <w:szCs w:val="28"/>
        </w:rPr>
        <w:t>Программа</w:t>
      </w:r>
      <w:r w:rsidR="00D416DF" w:rsidRPr="004303F3">
        <w:rPr>
          <w:rStyle w:val="Zag11"/>
          <w:rFonts w:ascii="Times New Roman" w:eastAsia="@Arial Unicode MS" w:hAnsi="Times New Roman" w:cs="Times New Roman"/>
          <w:sz w:val="28"/>
          <w:szCs w:val="28"/>
        </w:rPr>
        <w:t xml:space="preserve"> </w:t>
      </w:r>
      <w:r w:rsidRPr="004303F3">
        <w:rPr>
          <w:rFonts w:ascii="Times New Roman" w:hAnsi="Times New Roman" w:cs="Times New Roman"/>
          <w:sz w:val="28"/>
          <w:szCs w:val="28"/>
        </w:rPr>
        <w:t>представляет собой образовательную программу, адаптированную для обучения слабовидящих обучающихся с легкой умственной отсталостью (интеллектуальными нарушениями) с учетом особенностей их психофизического развития, индивидуальных возможностей и обеспечивает коррекцию нарушений развития и их социальную адаптацию.</w:t>
      </w:r>
    </w:p>
    <w:p w:rsidR="000A1E0B" w:rsidRDefault="000A1E0B" w:rsidP="004303F3">
      <w:pPr>
        <w:spacing w:after="0" w:line="240" w:lineRule="auto"/>
        <w:ind w:firstLine="567"/>
        <w:contextualSpacing/>
        <w:jc w:val="both"/>
        <w:rPr>
          <w:rFonts w:ascii="Times New Roman" w:hAnsi="Times New Roman"/>
          <w:sz w:val="28"/>
          <w:szCs w:val="28"/>
        </w:rPr>
      </w:pPr>
      <w:r w:rsidRPr="004303F3">
        <w:rPr>
          <w:rFonts w:ascii="Times New Roman" w:hAnsi="Times New Roman"/>
          <w:sz w:val="28"/>
          <w:szCs w:val="28"/>
        </w:rP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освоения Программы: пять лет</w:t>
      </w:r>
      <w:r w:rsidR="004303F3" w:rsidRPr="004303F3">
        <w:rPr>
          <w:rFonts w:ascii="Times New Roman" w:hAnsi="Times New Roman"/>
          <w:sz w:val="28"/>
          <w:szCs w:val="28"/>
        </w:rPr>
        <w:t xml:space="preserve"> (5 лет, 1</w:t>
      </w:r>
      <w:r w:rsidR="00C12BC6" w:rsidRPr="004303F3">
        <w:rPr>
          <w:rFonts w:ascii="Times New Roman" w:hAnsi="Times New Roman"/>
          <w:sz w:val="28"/>
          <w:szCs w:val="28"/>
        </w:rPr>
        <w:t>б</w:t>
      </w:r>
      <w:r w:rsidR="004303F3" w:rsidRPr="004303F3">
        <w:rPr>
          <w:rFonts w:ascii="Times New Roman" w:hAnsi="Times New Roman"/>
          <w:sz w:val="28"/>
          <w:szCs w:val="28"/>
        </w:rPr>
        <w:t xml:space="preserve">, 2б, 3б, 4б (1-ого года обучения), 4б (2-ого года обучения) </w:t>
      </w:r>
      <w:r w:rsidRPr="004303F3">
        <w:rPr>
          <w:rFonts w:ascii="Times New Roman" w:hAnsi="Times New Roman"/>
          <w:sz w:val="28"/>
          <w:szCs w:val="28"/>
        </w:rPr>
        <w:t xml:space="preserve"> классы). </w:t>
      </w:r>
    </w:p>
    <w:p w:rsidR="004303F3" w:rsidRDefault="004303F3" w:rsidP="004303F3">
      <w:pPr>
        <w:pStyle w:val="a5"/>
        <w:ind w:left="0" w:firstLine="567"/>
        <w:jc w:val="both"/>
        <w:rPr>
          <w:sz w:val="28"/>
          <w:szCs w:val="28"/>
          <w:lang w:val="ru-RU"/>
        </w:rPr>
      </w:pPr>
      <w:r w:rsidRPr="00C352E6">
        <w:rPr>
          <w:sz w:val="28"/>
          <w:szCs w:val="28"/>
          <w:lang w:val="ru-RU"/>
        </w:rPr>
        <w:t>Определение варианта 4.</w:t>
      </w:r>
      <w:r>
        <w:rPr>
          <w:sz w:val="28"/>
          <w:szCs w:val="28"/>
          <w:lang w:val="ru-RU"/>
        </w:rPr>
        <w:t>3</w:t>
      </w:r>
      <w:r w:rsidRPr="00C352E6">
        <w:rPr>
          <w:sz w:val="28"/>
          <w:szCs w:val="28"/>
          <w:lang w:val="ru-RU"/>
        </w:rPr>
        <w:t xml:space="preserve"> АООП НОО для слабовидящих обучающихся осуществляется на основе рекомендаций психолого-педагогической комиссии (далее – ПМПК), сформулированных по результатам его комплексного психолого-педагогического обследования, с учетом индивидуальной программы реабилитации (абилитации) (далее – ИПРА) и в порядке, установленном законодательством Российской Федерации. Может дополняться рекомендациями психолого-педагогического консилиума Школы-интерната (далее - ППк).</w:t>
      </w:r>
    </w:p>
    <w:p w:rsidR="000A1E0B" w:rsidRPr="004303F3" w:rsidRDefault="000A1E0B" w:rsidP="004303F3">
      <w:pPr>
        <w:spacing w:after="0" w:line="240" w:lineRule="auto"/>
        <w:ind w:firstLine="567"/>
        <w:contextualSpacing/>
        <w:jc w:val="both"/>
        <w:rPr>
          <w:rFonts w:ascii="Times New Roman" w:hAnsi="Times New Roman"/>
          <w:sz w:val="28"/>
          <w:szCs w:val="28"/>
        </w:rPr>
      </w:pPr>
      <w:proofErr w:type="gramStart"/>
      <w:r w:rsidRPr="004303F3">
        <w:rPr>
          <w:rFonts w:ascii="Times New Roman" w:hAnsi="Times New Roman"/>
          <w:sz w:val="28"/>
          <w:szCs w:val="28"/>
        </w:rPr>
        <w:lastRenderedPageBreak/>
        <w:t>Данный вариант предполагает в большей степени коррекцию социальной адаптации обучающихся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развитие всех анализаторов и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w:t>
      </w:r>
      <w:proofErr w:type="gramEnd"/>
      <w:r w:rsidRPr="004303F3">
        <w:rPr>
          <w:rFonts w:ascii="Times New Roman" w:hAnsi="Times New Roman"/>
          <w:sz w:val="28"/>
          <w:szCs w:val="28"/>
        </w:rPr>
        <w:t xml:space="preserve"> проявление социальной активности. </w:t>
      </w:r>
    </w:p>
    <w:p w:rsidR="000A1E0B" w:rsidRPr="004303F3" w:rsidRDefault="000A1E0B" w:rsidP="004303F3">
      <w:pPr>
        <w:spacing w:after="0" w:line="240" w:lineRule="auto"/>
        <w:ind w:firstLine="567"/>
        <w:contextualSpacing/>
        <w:jc w:val="both"/>
        <w:rPr>
          <w:rFonts w:ascii="Times New Roman" w:hAnsi="Times New Roman"/>
          <w:sz w:val="28"/>
          <w:szCs w:val="28"/>
        </w:rPr>
      </w:pPr>
      <w:r w:rsidRPr="004303F3">
        <w:rPr>
          <w:rFonts w:ascii="Times New Roman" w:hAnsi="Times New Roman"/>
          <w:sz w:val="28"/>
          <w:szCs w:val="28"/>
        </w:rPr>
        <w:t>Обязательной является 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доступность учебной информации для непосредственного зрительного</w:t>
      </w:r>
      <w:r w:rsidR="00D416DF" w:rsidRPr="004303F3">
        <w:rPr>
          <w:rFonts w:ascii="Times New Roman" w:hAnsi="Times New Roman"/>
          <w:sz w:val="28"/>
          <w:szCs w:val="28"/>
        </w:rPr>
        <w:t xml:space="preserve"> </w:t>
      </w:r>
      <w:r w:rsidRPr="004303F3">
        <w:rPr>
          <w:rFonts w:ascii="Times New Roman" w:hAnsi="Times New Roman"/>
          <w:sz w:val="28"/>
          <w:szCs w:val="28"/>
        </w:rPr>
        <w:t>восприятия слабовидящих обучающихся с легкой умственной отсталостью (интеллектуальными нарушениями); 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 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roofErr w:type="gramStart"/>
      <w:r w:rsidRPr="004303F3">
        <w:rPr>
          <w:rFonts w:ascii="Times New Roman" w:hAnsi="Times New Roman"/>
          <w:sz w:val="28"/>
          <w:szCs w:val="28"/>
        </w:rPr>
        <w:t>;и</w:t>
      </w:r>
      <w:proofErr w:type="gramEnd"/>
      <w:r w:rsidRPr="004303F3">
        <w:rPr>
          <w:rFonts w:ascii="Times New Roman" w:hAnsi="Times New Roman"/>
          <w:sz w:val="28"/>
          <w:szCs w:val="28"/>
        </w:rPr>
        <w:t>спользование индивидуальных и фронтальных пособий, объектов и предметов окружающего мира;</w:t>
      </w:r>
      <w:r w:rsidR="00791AEC">
        <w:rPr>
          <w:rFonts w:ascii="Times New Roman" w:hAnsi="Times New Roman"/>
          <w:sz w:val="28"/>
          <w:szCs w:val="28"/>
        </w:rPr>
        <w:t xml:space="preserve"> </w:t>
      </w:r>
      <w:proofErr w:type="gramStart"/>
      <w:r w:rsidRPr="004303F3">
        <w:rPr>
          <w:rFonts w:ascii="Times New Roman" w:hAnsi="Times New Roman"/>
          <w:sz w:val="28"/>
          <w:szCs w:val="28"/>
        </w:rPr>
        <w:t>увеличение времени на выполнения практических работ, в том числе итоговых: при выполнении итоговых работ время на их выполнение может быть увеличено в 2 раза по сравнению с регламентом, установленным для обучающихся, не имеющих ограничений по возможностям здоровья; соблюдение режима физических нагрузок (с учетом противопоказаний); рациональное чередование зрительной  нагрузки со слуховым восприятием учебного материала;</w:t>
      </w:r>
      <w:proofErr w:type="gramEnd"/>
      <w:r w:rsidRPr="004303F3">
        <w:rPr>
          <w:rFonts w:ascii="Times New Roman" w:hAnsi="Times New Roman"/>
          <w:sz w:val="28"/>
          <w:szCs w:val="28"/>
        </w:rPr>
        <w:t xml:space="preserve"> 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 включение коррекционно–развивающей области, направленной на целенаправленное развитие двигательной активности, координации движений; 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0A1E0B" w:rsidRPr="004303F3" w:rsidRDefault="000A1E0B" w:rsidP="000A1E0B">
      <w:pPr>
        <w:spacing w:after="0" w:line="240" w:lineRule="auto"/>
        <w:ind w:firstLine="708"/>
        <w:contextualSpacing/>
        <w:jc w:val="both"/>
        <w:rPr>
          <w:rFonts w:ascii="Times New Roman" w:hAnsi="Times New Roman"/>
          <w:sz w:val="28"/>
          <w:szCs w:val="28"/>
        </w:rPr>
      </w:pPr>
      <w:r w:rsidRPr="004303F3">
        <w:rPr>
          <w:rFonts w:ascii="Times New Roman" w:hAnsi="Times New Roman"/>
          <w:sz w:val="28"/>
          <w:szCs w:val="28"/>
        </w:rPr>
        <w:t>Обязательным является использование наряду с общими техническими средствами, используемыми на начальной ступени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w:t>
      </w:r>
      <w:r w:rsidRPr="004303F3">
        <w:rPr>
          <w:rFonts w:ascii="Times New Roman" w:hAnsi="Times New Roman"/>
          <w:sz w:val="28"/>
          <w:szCs w:val="28"/>
        </w:rPr>
        <w:lastRenderedPageBreak/>
        <w:t>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33514A" w:rsidRDefault="0033514A" w:rsidP="0033514A">
      <w:pPr>
        <w:spacing w:after="0" w:line="240" w:lineRule="auto"/>
        <w:ind w:firstLine="709"/>
        <w:jc w:val="both"/>
        <w:rPr>
          <w:rFonts w:ascii="Times New Roman" w:hAnsi="Times New Roman" w:cs="Times New Roman"/>
          <w:sz w:val="28"/>
          <w:szCs w:val="28"/>
        </w:rPr>
      </w:pPr>
      <w:r w:rsidRPr="004303F3">
        <w:rPr>
          <w:rFonts w:ascii="Times New Roman" w:hAnsi="Times New Roman" w:cs="Times New Roman"/>
          <w:sz w:val="28"/>
          <w:szCs w:val="28"/>
        </w:rPr>
        <w:t xml:space="preserve">Программа может реализовываться совместно со </w:t>
      </w:r>
      <w:proofErr w:type="gramStart"/>
      <w:r w:rsidRPr="004303F3">
        <w:rPr>
          <w:rFonts w:ascii="Times New Roman" w:hAnsi="Times New Roman" w:cs="Times New Roman"/>
          <w:sz w:val="28"/>
          <w:szCs w:val="28"/>
        </w:rPr>
        <w:t>слепыми</w:t>
      </w:r>
      <w:proofErr w:type="gramEnd"/>
      <w:r w:rsidRPr="004303F3">
        <w:rPr>
          <w:rFonts w:ascii="Times New Roman" w:hAnsi="Times New Roman" w:cs="Times New Roman"/>
          <w:sz w:val="28"/>
          <w:szCs w:val="28"/>
        </w:rPr>
        <w:t xml:space="preserve"> обучающимися </w:t>
      </w:r>
      <w:r w:rsidR="005F064C" w:rsidRPr="004303F3">
        <w:rPr>
          <w:rFonts w:ascii="Times New Roman" w:hAnsi="Times New Roman" w:cs="Times New Roman"/>
          <w:sz w:val="28"/>
          <w:szCs w:val="28"/>
        </w:rPr>
        <w:t xml:space="preserve">с легкой умственной отсталостью </w:t>
      </w:r>
      <w:r w:rsidRPr="004303F3">
        <w:rPr>
          <w:rFonts w:ascii="Times New Roman" w:hAnsi="Times New Roman" w:cs="Times New Roman"/>
          <w:sz w:val="28"/>
          <w:szCs w:val="28"/>
        </w:rPr>
        <w:t>(интеллектуальны</w:t>
      </w:r>
      <w:r w:rsidR="005F064C" w:rsidRPr="004303F3">
        <w:rPr>
          <w:rFonts w:ascii="Times New Roman" w:hAnsi="Times New Roman" w:cs="Times New Roman"/>
          <w:sz w:val="28"/>
          <w:szCs w:val="28"/>
        </w:rPr>
        <w:t>ми нарушени</w:t>
      </w:r>
      <w:r w:rsidR="00EB3FFE" w:rsidRPr="004303F3">
        <w:rPr>
          <w:rFonts w:ascii="Times New Roman" w:hAnsi="Times New Roman" w:cs="Times New Roman"/>
          <w:sz w:val="28"/>
          <w:szCs w:val="28"/>
        </w:rPr>
        <w:t>я</w:t>
      </w:r>
      <w:r w:rsidR="005F064C" w:rsidRPr="004303F3">
        <w:rPr>
          <w:rFonts w:ascii="Times New Roman" w:hAnsi="Times New Roman" w:cs="Times New Roman"/>
          <w:sz w:val="28"/>
          <w:szCs w:val="28"/>
        </w:rPr>
        <w:t>ми</w:t>
      </w:r>
      <w:r w:rsidRPr="004303F3">
        <w:rPr>
          <w:rFonts w:ascii="Times New Roman" w:hAnsi="Times New Roman" w:cs="Times New Roman"/>
          <w:sz w:val="28"/>
          <w:szCs w:val="28"/>
        </w:rPr>
        <w:t xml:space="preserve">), так как из-за маленькой наполняемости классов в Школе-интернате обучение слепых и слабовидящих обучающихся, в том числе с задержкой психического развития,  организовано в одном классе. </w:t>
      </w:r>
    </w:p>
    <w:p w:rsidR="002A794B" w:rsidRPr="002A794B" w:rsidRDefault="002A794B" w:rsidP="002A794B">
      <w:pPr>
        <w:spacing w:after="0" w:line="240" w:lineRule="auto"/>
        <w:ind w:firstLine="567"/>
        <w:jc w:val="both"/>
        <w:rPr>
          <w:rFonts w:ascii="Times New Roman" w:hAnsi="Times New Roman" w:cs="Times New Roman"/>
          <w:sz w:val="28"/>
          <w:szCs w:val="28"/>
        </w:rPr>
      </w:pPr>
      <w:r w:rsidRPr="002A794B">
        <w:rPr>
          <w:rFonts w:ascii="Times New Roman" w:hAnsi="Times New Roman" w:cs="Times New Roman"/>
          <w:sz w:val="28"/>
          <w:szCs w:val="28"/>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2A794B" w:rsidRPr="002A794B" w:rsidRDefault="002A794B" w:rsidP="002A794B">
      <w:pPr>
        <w:spacing w:after="0" w:line="240" w:lineRule="auto"/>
        <w:ind w:firstLine="567"/>
        <w:jc w:val="both"/>
        <w:rPr>
          <w:rFonts w:ascii="Times New Roman" w:hAnsi="Times New Roman" w:cs="Times New Roman"/>
          <w:sz w:val="28"/>
          <w:szCs w:val="28"/>
        </w:rPr>
      </w:pPr>
      <w:r w:rsidRPr="002A794B">
        <w:rPr>
          <w:rFonts w:ascii="Times New Roman" w:hAnsi="Times New Roman" w:cs="Times New Roman"/>
          <w:sz w:val="28"/>
          <w:szCs w:val="28"/>
        </w:rPr>
        <w:t xml:space="preserve">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w:t>
      </w:r>
      <w:proofErr w:type="gramStart"/>
      <w:r w:rsidRPr="002A794B">
        <w:rPr>
          <w:rFonts w:ascii="Times New Roman" w:hAnsi="Times New Roman" w:cs="Times New Roman"/>
          <w:sz w:val="28"/>
          <w:szCs w:val="28"/>
        </w:rPr>
        <w:t>особенностей</w:t>
      </w:r>
      <w:proofErr w:type="gramEnd"/>
      <w:r w:rsidRPr="002A794B">
        <w:rPr>
          <w:rFonts w:ascii="Times New Roman" w:hAnsi="Times New Roman" w:cs="Times New Roman"/>
          <w:sz w:val="28"/>
          <w:szCs w:val="28"/>
        </w:rPr>
        <w:t xml:space="preserve"> обучающихся и предполагают:</w:t>
      </w:r>
    </w:p>
    <w:p w:rsidR="002A794B" w:rsidRPr="002A794B" w:rsidRDefault="002A794B" w:rsidP="002A794B">
      <w:pPr>
        <w:spacing w:after="0" w:line="240" w:lineRule="auto"/>
        <w:ind w:firstLine="567"/>
        <w:jc w:val="both"/>
        <w:rPr>
          <w:rFonts w:ascii="Times New Roman" w:hAnsi="Times New Roman" w:cs="Times New Roman"/>
          <w:sz w:val="28"/>
          <w:szCs w:val="28"/>
        </w:rPr>
      </w:pPr>
      <w:r w:rsidRPr="002A794B">
        <w:rPr>
          <w:rFonts w:ascii="Times New Roman" w:hAnsi="Times New Roman" w:cs="Times New Roman"/>
          <w:sz w:val="28"/>
          <w:szCs w:val="28"/>
        </w:rPr>
        <w:t xml:space="preserve">учет текущего психического и соматического состояния обучающегося, адаптацию предлагаемого </w:t>
      </w:r>
      <w:proofErr w:type="gramStart"/>
      <w:r w:rsidRPr="002A794B">
        <w:rPr>
          <w:rFonts w:ascii="Times New Roman" w:hAnsi="Times New Roman" w:cs="Times New Roman"/>
          <w:sz w:val="28"/>
          <w:szCs w:val="28"/>
        </w:rPr>
        <w:t>обучающемуся</w:t>
      </w:r>
      <w:proofErr w:type="gramEnd"/>
      <w:r w:rsidRPr="002A794B">
        <w:rPr>
          <w:rFonts w:ascii="Times New Roman" w:hAnsi="Times New Roman" w:cs="Times New Roman"/>
          <w:sz w:val="28"/>
          <w:szCs w:val="28"/>
        </w:rPr>
        <w:t xml:space="preserve"> материала;</w:t>
      </w:r>
    </w:p>
    <w:p w:rsidR="002A794B" w:rsidRPr="002A794B" w:rsidRDefault="002A794B" w:rsidP="002A794B">
      <w:pPr>
        <w:spacing w:after="0" w:line="240" w:lineRule="auto"/>
        <w:ind w:firstLine="567"/>
        <w:jc w:val="both"/>
        <w:rPr>
          <w:rFonts w:ascii="Times New Roman" w:hAnsi="Times New Roman" w:cs="Times New Roman"/>
          <w:sz w:val="28"/>
          <w:szCs w:val="28"/>
        </w:rPr>
      </w:pPr>
      <w:r w:rsidRPr="002A794B">
        <w:rPr>
          <w:rFonts w:ascii="Times New Roman" w:hAnsi="Times New Roman" w:cs="Times New Roman"/>
          <w:sz w:val="28"/>
          <w:szCs w:val="28"/>
        </w:rPr>
        <w:t>упрощение инструкций и формы предъявления;</w:t>
      </w:r>
    </w:p>
    <w:p w:rsidR="002A794B" w:rsidRPr="002A794B" w:rsidRDefault="002A794B" w:rsidP="002A794B">
      <w:pPr>
        <w:spacing w:after="0" w:line="240" w:lineRule="auto"/>
        <w:ind w:firstLine="567"/>
        <w:jc w:val="both"/>
        <w:rPr>
          <w:rFonts w:ascii="Times New Roman" w:hAnsi="Times New Roman" w:cs="Times New Roman"/>
          <w:sz w:val="28"/>
          <w:szCs w:val="28"/>
        </w:rPr>
      </w:pPr>
      <w:r w:rsidRPr="002A794B">
        <w:rPr>
          <w:rFonts w:ascii="Times New Roman" w:hAnsi="Times New Roman" w:cs="Times New Roman"/>
          <w:sz w:val="28"/>
          <w:szCs w:val="28"/>
        </w:rPr>
        <w:t>оказание необходимой дозированной помощи.</w:t>
      </w:r>
    </w:p>
    <w:p w:rsidR="002A794B" w:rsidRPr="002A794B" w:rsidRDefault="002A794B" w:rsidP="002A794B">
      <w:pPr>
        <w:spacing w:after="0" w:line="240" w:lineRule="auto"/>
        <w:ind w:firstLine="567"/>
        <w:jc w:val="both"/>
        <w:rPr>
          <w:rFonts w:ascii="Times New Roman" w:hAnsi="Times New Roman" w:cs="Times New Roman"/>
          <w:sz w:val="28"/>
          <w:szCs w:val="28"/>
        </w:rPr>
      </w:pPr>
      <w:r w:rsidRPr="002A794B">
        <w:rPr>
          <w:rFonts w:ascii="Times New Roman" w:hAnsi="Times New Roman" w:cs="Times New Roman"/>
          <w:sz w:val="28"/>
          <w:szCs w:val="28"/>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33514A" w:rsidRPr="004303F3" w:rsidRDefault="0033514A" w:rsidP="002A794B">
      <w:pPr>
        <w:spacing w:after="0" w:line="240" w:lineRule="auto"/>
        <w:ind w:firstLine="567"/>
        <w:jc w:val="both"/>
        <w:rPr>
          <w:rFonts w:ascii="Times New Roman" w:hAnsi="Times New Roman" w:cs="Times New Roman"/>
          <w:sz w:val="28"/>
          <w:szCs w:val="28"/>
        </w:rPr>
      </w:pPr>
      <w:r w:rsidRPr="004303F3">
        <w:rPr>
          <w:rFonts w:ascii="Times New Roman" w:hAnsi="Times New Roman" w:cs="Times New Roman"/>
          <w:sz w:val="28"/>
          <w:szCs w:val="28"/>
        </w:rPr>
        <w:t xml:space="preserve">Программа включает в себя обязательную часть и часть, формируемую участниками образовательных отношений. </w:t>
      </w:r>
    </w:p>
    <w:p w:rsidR="0033514A" w:rsidRPr="004303F3" w:rsidRDefault="0033514A" w:rsidP="002A794B">
      <w:pPr>
        <w:tabs>
          <w:tab w:val="left" w:pos="284"/>
          <w:tab w:val="left" w:pos="426"/>
        </w:tabs>
        <w:spacing w:after="0" w:line="240" w:lineRule="auto"/>
        <w:ind w:firstLine="567"/>
        <w:jc w:val="both"/>
        <w:rPr>
          <w:rFonts w:ascii="Times New Roman" w:hAnsi="Times New Roman" w:cs="Times New Roman"/>
          <w:sz w:val="28"/>
          <w:szCs w:val="28"/>
        </w:rPr>
      </w:pPr>
      <w:r w:rsidRPr="004303F3">
        <w:rPr>
          <w:rFonts w:ascii="Times New Roman" w:hAnsi="Times New Roman" w:cs="Times New Roman"/>
          <w:sz w:val="28"/>
          <w:szCs w:val="28"/>
        </w:rPr>
        <w:t>Программа реализуется Школой-интернатом через организацию урочной  и  внеурочной  деятельности.</w:t>
      </w:r>
    </w:p>
    <w:p w:rsidR="005F064C" w:rsidRPr="004303F3" w:rsidRDefault="005F064C" w:rsidP="002A794B">
      <w:pPr>
        <w:tabs>
          <w:tab w:val="left" w:pos="-567"/>
          <w:tab w:val="right" w:leader="dot" w:pos="9639"/>
        </w:tabs>
        <w:spacing w:after="0" w:line="240" w:lineRule="auto"/>
        <w:ind w:right="139" w:firstLine="567"/>
        <w:contextualSpacing/>
        <w:jc w:val="both"/>
        <w:rPr>
          <w:rFonts w:ascii="Times New Roman" w:hAnsi="Times New Roman"/>
          <w:b/>
          <w:sz w:val="28"/>
          <w:szCs w:val="28"/>
        </w:rPr>
      </w:pPr>
      <w:r w:rsidRPr="004303F3">
        <w:rPr>
          <w:rFonts w:ascii="Times New Roman" w:hAnsi="Times New Roman"/>
          <w:b/>
          <w:sz w:val="28"/>
          <w:szCs w:val="28"/>
        </w:rPr>
        <w:t xml:space="preserve">Психолого-педагогическая характеристика </w:t>
      </w:r>
      <w:proofErr w:type="gramStart"/>
      <w:r w:rsidRPr="004303F3">
        <w:rPr>
          <w:rFonts w:ascii="Times New Roman" w:hAnsi="Times New Roman"/>
          <w:b/>
          <w:sz w:val="28"/>
          <w:szCs w:val="28"/>
        </w:rPr>
        <w:t>слабовидящих</w:t>
      </w:r>
      <w:proofErr w:type="gramEnd"/>
      <w:r w:rsidRPr="004303F3">
        <w:rPr>
          <w:rFonts w:ascii="Times New Roman" w:hAnsi="Times New Roman"/>
          <w:b/>
          <w:sz w:val="28"/>
          <w:szCs w:val="28"/>
        </w:rPr>
        <w:t xml:space="preserve"> обучающихся </w:t>
      </w:r>
      <w:r w:rsidRPr="004303F3">
        <w:rPr>
          <w:rFonts w:ascii="Times New Roman" w:hAnsi="Times New Roman"/>
          <w:b/>
          <w:kern w:val="3"/>
          <w:sz w:val="28"/>
          <w:szCs w:val="28"/>
        </w:rPr>
        <w:t>с легкой умственной отсталостью (интеллектуальными нарушениями)</w:t>
      </w:r>
    </w:p>
    <w:p w:rsidR="002A794B" w:rsidRDefault="005F064C" w:rsidP="002A794B">
      <w:pPr>
        <w:tabs>
          <w:tab w:val="left" w:pos="567"/>
        </w:tabs>
        <w:spacing w:after="0" w:line="240" w:lineRule="auto"/>
        <w:contextualSpacing/>
        <w:jc w:val="both"/>
        <w:rPr>
          <w:rFonts w:ascii="Times New Roman" w:hAnsi="Times New Roman"/>
          <w:sz w:val="28"/>
          <w:szCs w:val="28"/>
        </w:rPr>
      </w:pPr>
      <w:r w:rsidRPr="005F064C">
        <w:rPr>
          <w:rFonts w:ascii="Times New Roman" w:hAnsi="Times New Roman"/>
          <w:sz w:val="24"/>
          <w:szCs w:val="24"/>
        </w:rPr>
        <w:tab/>
      </w:r>
      <w:r w:rsidRPr="004303F3">
        <w:rPr>
          <w:rFonts w:ascii="Times New Roman" w:hAnsi="Times New Roman"/>
          <w:sz w:val="28"/>
          <w:szCs w:val="28"/>
        </w:rPr>
        <w:t xml:space="preserve">Развитие детей, имеющих два первичных нарушения - слабовидения, сочетающегося </w:t>
      </w:r>
      <w:r w:rsidRPr="004303F3">
        <w:rPr>
          <w:rFonts w:ascii="Times New Roman" w:hAnsi="Times New Roman"/>
          <w:kern w:val="3"/>
          <w:sz w:val="28"/>
          <w:szCs w:val="28"/>
        </w:rPr>
        <w:t>с легкой умственной отсталостью (интеллектуальными нарушениями)</w:t>
      </w:r>
      <w:r w:rsidRPr="004303F3">
        <w:rPr>
          <w:rFonts w:ascii="Times New Roman" w:hAnsi="Times New Roman"/>
          <w:sz w:val="28"/>
          <w:szCs w:val="28"/>
        </w:rPr>
        <w:t xml:space="preserve">- </w:t>
      </w:r>
      <w:proofErr w:type="gramStart"/>
      <w:r w:rsidRPr="004303F3">
        <w:rPr>
          <w:rFonts w:ascii="Times New Roman" w:hAnsi="Times New Roman"/>
          <w:sz w:val="28"/>
          <w:szCs w:val="28"/>
        </w:rPr>
        <w:t>значительно осложнено</w:t>
      </w:r>
      <w:proofErr w:type="gramEnd"/>
      <w:r w:rsidRPr="004303F3">
        <w:rPr>
          <w:rFonts w:ascii="Times New Roman" w:hAnsi="Times New Roman"/>
          <w:sz w:val="28"/>
          <w:szCs w:val="28"/>
        </w:rPr>
        <w:t>, так как каждое  первичное нарушение</w:t>
      </w:r>
      <w:r w:rsidR="00D416DF" w:rsidRPr="004303F3">
        <w:rPr>
          <w:rFonts w:ascii="Times New Roman" w:hAnsi="Times New Roman"/>
          <w:sz w:val="28"/>
          <w:szCs w:val="28"/>
        </w:rPr>
        <w:t xml:space="preserve"> </w:t>
      </w:r>
      <w:r w:rsidRPr="004303F3">
        <w:rPr>
          <w:rFonts w:ascii="Times New Roman" w:hAnsi="Times New Roman"/>
          <w:sz w:val="28"/>
          <w:szCs w:val="28"/>
        </w:rPr>
        <w:t xml:space="preserve">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Программы. </w:t>
      </w:r>
    </w:p>
    <w:p w:rsidR="005F064C" w:rsidRPr="004303F3" w:rsidRDefault="005F064C" w:rsidP="002A794B">
      <w:pPr>
        <w:tabs>
          <w:tab w:val="left" w:pos="567"/>
        </w:tabs>
        <w:spacing w:after="0" w:line="240" w:lineRule="auto"/>
        <w:ind w:firstLine="567"/>
        <w:contextualSpacing/>
        <w:jc w:val="both"/>
        <w:rPr>
          <w:rFonts w:ascii="Times New Roman" w:hAnsi="Times New Roman"/>
          <w:sz w:val="28"/>
          <w:szCs w:val="28"/>
        </w:rPr>
      </w:pPr>
      <w:r w:rsidRPr="004303F3">
        <w:rPr>
          <w:rFonts w:ascii="Times New Roman" w:hAnsi="Times New Roman"/>
          <w:sz w:val="28"/>
          <w:szCs w:val="28"/>
        </w:rPr>
        <w:t xml:space="preserve">Зачастую нарушения </w:t>
      </w:r>
      <w:proofErr w:type="gramStart"/>
      <w:r w:rsidRPr="004303F3">
        <w:rPr>
          <w:rFonts w:ascii="Times New Roman" w:hAnsi="Times New Roman"/>
          <w:sz w:val="28"/>
          <w:szCs w:val="28"/>
        </w:rPr>
        <w:t>имеют отрицательный кумулятивный эффект</w:t>
      </w:r>
      <w:proofErr w:type="gramEnd"/>
      <w:r w:rsidRPr="004303F3">
        <w:rPr>
          <w:rFonts w:ascii="Times New Roman" w:hAnsi="Times New Roman"/>
          <w:sz w:val="28"/>
          <w:szCs w:val="28"/>
        </w:rPr>
        <w:t xml:space="preserve">,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 </w:t>
      </w:r>
    </w:p>
    <w:p w:rsidR="005F064C" w:rsidRPr="004303F3" w:rsidRDefault="005F064C" w:rsidP="002A794B">
      <w:pPr>
        <w:spacing w:after="0" w:line="240" w:lineRule="auto"/>
        <w:ind w:firstLine="567"/>
        <w:contextualSpacing/>
        <w:jc w:val="both"/>
        <w:rPr>
          <w:rFonts w:ascii="Times New Roman" w:hAnsi="Times New Roman"/>
          <w:sz w:val="28"/>
          <w:szCs w:val="28"/>
        </w:rPr>
      </w:pPr>
      <w:r w:rsidRPr="004303F3">
        <w:rPr>
          <w:rFonts w:ascii="Times New Roman" w:hAnsi="Times New Roman"/>
          <w:sz w:val="28"/>
          <w:szCs w:val="28"/>
        </w:rPr>
        <w:lastRenderedPageBreak/>
        <w:t xml:space="preserve">Слабовидящие обучающиеся </w:t>
      </w:r>
      <w:r w:rsidRPr="004303F3">
        <w:rPr>
          <w:rFonts w:ascii="Times New Roman" w:hAnsi="Times New Roman"/>
          <w:kern w:val="3"/>
          <w:sz w:val="28"/>
          <w:szCs w:val="28"/>
        </w:rPr>
        <w:t>с легкой умственной отсталостью (интеллектуальными нарушениями</w:t>
      </w:r>
      <w:proofErr w:type="gramStart"/>
      <w:r w:rsidRPr="004303F3">
        <w:rPr>
          <w:rFonts w:ascii="Times New Roman" w:hAnsi="Times New Roman"/>
          <w:kern w:val="3"/>
          <w:sz w:val="28"/>
          <w:szCs w:val="28"/>
        </w:rPr>
        <w:t>)</w:t>
      </w:r>
      <w:r w:rsidRPr="004303F3">
        <w:rPr>
          <w:rFonts w:ascii="Times New Roman" w:hAnsi="Times New Roman"/>
          <w:sz w:val="28"/>
          <w:szCs w:val="28"/>
        </w:rPr>
        <w:t>м</w:t>
      </w:r>
      <w:proofErr w:type="gramEnd"/>
      <w:r w:rsidRPr="004303F3">
        <w:rPr>
          <w:rFonts w:ascii="Times New Roman" w:hAnsi="Times New Roman"/>
          <w:sz w:val="28"/>
          <w:szCs w:val="28"/>
        </w:rPr>
        <w:t>огут отставать в физическом развитии, что выражается в более низком росте, меньшей массе тела и объеме грудной клетки, могут иметь место навязчивые  движения. У многих их них имеет место быть нарушение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r w:rsidR="00EA66BF" w:rsidRPr="004303F3">
        <w:rPr>
          <w:rFonts w:ascii="Times New Roman" w:hAnsi="Times New Roman"/>
          <w:sz w:val="28"/>
          <w:szCs w:val="28"/>
        </w:rPr>
        <w:t xml:space="preserve"> </w:t>
      </w:r>
      <w:proofErr w:type="gramStart"/>
      <w:r w:rsidRPr="004303F3">
        <w:rPr>
          <w:rFonts w:ascii="Times New Roman" w:hAnsi="Times New Roman"/>
          <w:sz w:val="28"/>
          <w:szCs w:val="28"/>
        </w:rP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roofErr w:type="gramEnd"/>
      <w:r w:rsidRPr="004303F3">
        <w:rPr>
          <w:rFonts w:ascii="Times New Roman" w:hAnsi="Times New Roman"/>
          <w:sz w:val="28"/>
          <w:szCs w:val="28"/>
        </w:rPr>
        <w:cr/>
      </w:r>
      <w:r w:rsidRPr="004303F3">
        <w:rPr>
          <w:rFonts w:ascii="Times New Roman" w:hAnsi="Times New Roman"/>
          <w:sz w:val="28"/>
          <w:szCs w:val="28"/>
        </w:rPr>
        <w:tab/>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 xml:space="preserve">У слабовидящих </w:t>
      </w:r>
      <w:r w:rsidRPr="00CA266A">
        <w:rPr>
          <w:rFonts w:ascii="Times New Roman" w:hAnsi="Times New Roman"/>
          <w:kern w:val="3"/>
          <w:sz w:val="28"/>
          <w:szCs w:val="28"/>
        </w:rPr>
        <w:t>с легкой умственной отсталостью (интеллектуальными нарушениями</w:t>
      </w:r>
      <w:proofErr w:type="gramStart"/>
      <w:r w:rsidRPr="00CA266A">
        <w:rPr>
          <w:rFonts w:ascii="Times New Roman" w:hAnsi="Times New Roman"/>
          <w:kern w:val="3"/>
          <w:sz w:val="28"/>
          <w:szCs w:val="28"/>
        </w:rPr>
        <w:t>)</w:t>
      </w:r>
      <w:r w:rsidRPr="00CA266A">
        <w:rPr>
          <w:rFonts w:ascii="Times New Roman" w:hAnsi="Times New Roman"/>
          <w:sz w:val="28"/>
          <w:szCs w:val="28"/>
        </w:rPr>
        <w:t>с</w:t>
      </w:r>
      <w:proofErr w:type="gramEnd"/>
      <w:r w:rsidRPr="00CA266A">
        <w:rPr>
          <w:rFonts w:ascii="Times New Roman" w:hAnsi="Times New Roman"/>
          <w:sz w:val="28"/>
          <w:szCs w:val="28"/>
        </w:rPr>
        <w:t xml:space="preserve">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  </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Для данной группы обучающихся характерны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 и др.</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 xml:space="preserve">Особенности  зрительного восприятия у слабовидящих </w:t>
      </w:r>
      <w:r w:rsidRPr="00CA266A">
        <w:rPr>
          <w:rFonts w:ascii="Times New Roman" w:hAnsi="Times New Roman"/>
          <w:kern w:val="3"/>
          <w:sz w:val="28"/>
          <w:szCs w:val="28"/>
        </w:rPr>
        <w:t>с легкой умственной отсталостью (интеллектуальными нарушениями</w:t>
      </w:r>
      <w:proofErr w:type="gramStart"/>
      <w:r w:rsidRPr="00CA266A">
        <w:rPr>
          <w:rFonts w:ascii="Times New Roman" w:hAnsi="Times New Roman"/>
          <w:kern w:val="3"/>
          <w:sz w:val="28"/>
          <w:szCs w:val="28"/>
        </w:rPr>
        <w:t>)</w:t>
      </w:r>
      <w:r w:rsidRPr="00CA266A">
        <w:rPr>
          <w:rFonts w:ascii="Times New Roman" w:hAnsi="Times New Roman"/>
          <w:sz w:val="28"/>
          <w:szCs w:val="28"/>
        </w:rPr>
        <w:t>у</w:t>
      </w:r>
      <w:proofErr w:type="gramEnd"/>
      <w:r w:rsidRPr="00CA266A">
        <w:rPr>
          <w:rFonts w:ascii="Times New Roman" w:hAnsi="Times New Roman"/>
          <w:sz w:val="28"/>
          <w:szCs w:val="28"/>
        </w:rPr>
        <w:t xml:space="preserve">сугубляются за счет наличия затруднений, вызванных снижением остроты зрения, имеющего место при слабовидении (острота зрения при слабовидении находится в пределах от 0,05 до 0,4 на лучше видящий глаз в условиях оптической коррекции). При слабовидении различают три степени нарушения зрения: тяжелая — острота зрения находится в пределах от 0,05 до 0,09; средняя — острота зрения находится в пределах от 0,1 до 0,2; легкая — острота зрения находится в пределах от 0,3 </w:t>
      </w:r>
      <w:proofErr w:type="gramStart"/>
      <w:r w:rsidRPr="00CA266A">
        <w:rPr>
          <w:rFonts w:ascii="Times New Roman" w:hAnsi="Times New Roman"/>
          <w:sz w:val="28"/>
          <w:szCs w:val="28"/>
        </w:rPr>
        <w:t>до</w:t>
      </w:r>
      <w:proofErr w:type="gramEnd"/>
      <w:r w:rsidRPr="00CA266A">
        <w:rPr>
          <w:rFonts w:ascii="Times New Roman" w:hAnsi="Times New Roman"/>
          <w:sz w:val="28"/>
          <w:szCs w:val="28"/>
        </w:rPr>
        <w:t xml:space="preserve"> 0, 4. Кроме сниженной остроты зрения на снижение зрительных возможностей слабовидящих обучающихся </w:t>
      </w:r>
      <w:r w:rsidRPr="00CA266A">
        <w:rPr>
          <w:rFonts w:ascii="Times New Roman" w:hAnsi="Times New Roman"/>
          <w:kern w:val="3"/>
          <w:sz w:val="28"/>
          <w:szCs w:val="28"/>
        </w:rPr>
        <w:t>с легкой умственной отсталостью (интеллектуальными нарушениями</w:t>
      </w:r>
      <w:proofErr w:type="gramStart"/>
      <w:r w:rsidRPr="00CA266A">
        <w:rPr>
          <w:rFonts w:ascii="Times New Roman" w:hAnsi="Times New Roman"/>
          <w:kern w:val="3"/>
          <w:sz w:val="28"/>
          <w:szCs w:val="28"/>
        </w:rPr>
        <w:t>)</w:t>
      </w:r>
      <w:r w:rsidRPr="00CA266A">
        <w:rPr>
          <w:rFonts w:ascii="Times New Roman" w:hAnsi="Times New Roman"/>
          <w:sz w:val="28"/>
          <w:szCs w:val="28"/>
        </w:rPr>
        <w:t>н</w:t>
      </w:r>
      <w:proofErr w:type="gramEnd"/>
      <w:r w:rsidRPr="00CA266A">
        <w:rPr>
          <w:rFonts w:ascii="Times New Roman" w:hAnsi="Times New Roman"/>
          <w:sz w:val="28"/>
          <w:szCs w:val="28"/>
        </w:rPr>
        <w:t xml:space="preserve">егативно влияет снижение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и др.), так и наличием глазных заболеваний (врожденная миопия, катаракта, гиперметропия высокой степени, ретинапотия недоношенных, частичная атрофия зрительного нерва и др.). Вследствие выше обозначенных причин у слабовидящих </w:t>
      </w:r>
      <w:r w:rsidRPr="00CA266A">
        <w:rPr>
          <w:rFonts w:ascii="Times New Roman" w:hAnsi="Times New Roman"/>
          <w:sz w:val="28"/>
          <w:szCs w:val="28"/>
        </w:rPr>
        <w:lastRenderedPageBreak/>
        <w:t xml:space="preserve">обучающихся </w:t>
      </w:r>
      <w:r w:rsidRPr="00CA266A">
        <w:rPr>
          <w:rFonts w:ascii="Times New Roman" w:hAnsi="Times New Roman"/>
          <w:kern w:val="3"/>
          <w:sz w:val="28"/>
          <w:szCs w:val="28"/>
        </w:rPr>
        <w:t>с легкой умственной отсталостью (интеллектуальными нарушениями)</w:t>
      </w:r>
      <w:r w:rsidR="00791AEC">
        <w:rPr>
          <w:rFonts w:ascii="Times New Roman" w:hAnsi="Times New Roman"/>
          <w:kern w:val="3"/>
          <w:sz w:val="28"/>
          <w:szCs w:val="28"/>
        </w:rPr>
        <w:t xml:space="preserve"> </w:t>
      </w:r>
      <w:proofErr w:type="gramStart"/>
      <w:r w:rsidRPr="00CA266A">
        <w:rPr>
          <w:rFonts w:ascii="Times New Roman" w:hAnsi="Times New Roman"/>
          <w:sz w:val="28"/>
          <w:szCs w:val="28"/>
        </w:rPr>
        <w:t>нарушены</w:t>
      </w:r>
      <w:proofErr w:type="gramEnd"/>
      <w:r w:rsidRPr="00CA266A">
        <w:rPr>
          <w:rFonts w:ascii="Times New Roman" w:hAnsi="Times New Roman"/>
          <w:sz w:val="28"/>
          <w:szCs w:val="28"/>
        </w:rPr>
        <w:t>: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 и др.).</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 и др.</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 xml:space="preserve">У подавляющего большинства </w:t>
      </w:r>
      <w:proofErr w:type="gramStart"/>
      <w:r w:rsidRPr="00CA266A">
        <w:rPr>
          <w:rFonts w:ascii="Times New Roman" w:hAnsi="Times New Roman"/>
          <w:sz w:val="28"/>
          <w:szCs w:val="28"/>
        </w:rPr>
        <w:t>обучающихся</w:t>
      </w:r>
      <w:proofErr w:type="gramEnd"/>
      <w:r w:rsidRPr="00CA266A">
        <w:rPr>
          <w:rFonts w:ascii="Times New Roman" w:hAnsi="Times New Roman"/>
          <w:sz w:val="28"/>
          <w:szCs w:val="28"/>
        </w:rPr>
        <w:t xml:space="preserve">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5F064C" w:rsidRPr="00CA266A" w:rsidRDefault="005F064C" w:rsidP="00CA266A">
      <w:pPr>
        <w:spacing w:after="0" w:line="240" w:lineRule="auto"/>
        <w:ind w:firstLine="567"/>
        <w:contextualSpacing/>
        <w:jc w:val="both"/>
        <w:rPr>
          <w:rFonts w:ascii="Times New Roman" w:hAnsi="Times New Roman"/>
          <w:sz w:val="28"/>
          <w:szCs w:val="28"/>
        </w:rPr>
      </w:pPr>
      <w:proofErr w:type="gramStart"/>
      <w:r w:rsidRPr="00CA266A">
        <w:rPr>
          <w:rFonts w:ascii="Times New Roman" w:hAnsi="Times New Roman"/>
          <w:sz w:val="28"/>
          <w:szCs w:val="28"/>
        </w:rPr>
        <w:t xml:space="preserve">У слабовидящих обучающихся </w:t>
      </w:r>
      <w:r w:rsidRPr="00CA266A">
        <w:rPr>
          <w:rFonts w:ascii="Times New Roman" w:hAnsi="Times New Roman"/>
          <w:kern w:val="3"/>
          <w:sz w:val="28"/>
          <w:szCs w:val="28"/>
        </w:rPr>
        <w:t>с легкой умственной отсталостью (интеллектуальными нарушениями)</w:t>
      </w:r>
      <w:r w:rsidR="00791AEC">
        <w:rPr>
          <w:rFonts w:ascii="Times New Roman" w:hAnsi="Times New Roman"/>
          <w:kern w:val="3"/>
          <w:sz w:val="28"/>
          <w:szCs w:val="28"/>
        </w:rPr>
        <w:t xml:space="preserve"> </w:t>
      </w:r>
      <w:r w:rsidRPr="00CA266A">
        <w:rPr>
          <w:rFonts w:ascii="Times New Roman" w:hAnsi="Times New Roman"/>
          <w:sz w:val="28"/>
          <w:szCs w:val="28"/>
        </w:rPr>
        <w:t>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и др.).</w:t>
      </w:r>
      <w:proofErr w:type="gramEnd"/>
      <w:r w:rsidRPr="00CA266A">
        <w:rPr>
          <w:rFonts w:ascii="Times New Roman" w:hAnsi="Times New Roman"/>
          <w:sz w:val="28"/>
          <w:szCs w:val="28"/>
        </w:rPr>
        <w:t xml:space="preserve"> Мышление характеризуется косностью, тугоподвижностью.</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5F064C">
        <w:rPr>
          <w:rFonts w:ascii="Times New Roman" w:hAnsi="Times New Roman"/>
          <w:sz w:val="24"/>
          <w:szCs w:val="24"/>
        </w:rPr>
        <w:tab/>
      </w:r>
      <w:r w:rsidRPr="00CA266A">
        <w:rPr>
          <w:rFonts w:ascii="Times New Roman" w:hAnsi="Times New Roman"/>
          <w:sz w:val="28"/>
          <w:szCs w:val="28"/>
        </w:rPr>
        <w:t xml:space="preserve">У слабовидящих обучающихся </w:t>
      </w:r>
      <w:r w:rsidRPr="00CA266A">
        <w:rPr>
          <w:rFonts w:ascii="Times New Roman" w:hAnsi="Times New Roman"/>
          <w:kern w:val="3"/>
          <w:sz w:val="28"/>
          <w:szCs w:val="28"/>
        </w:rPr>
        <w:t>с легкой умственной отсталостью (интеллектуальными нарушениями)</w:t>
      </w:r>
      <w:r w:rsidR="00CA266A" w:rsidRPr="00CA266A">
        <w:rPr>
          <w:rFonts w:ascii="Times New Roman" w:hAnsi="Times New Roman"/>
          <w:kern w:val="3"/>
          <w:sz w:val="28"/>
          <w:szCs w:val="28"/>
        </w:rPr>
        <w:t xml:space="preserve"> </w:t>
      </w:r>
      <w:r w:rsidRPr="00CA266A">
        <w:rPr>
          <w:rFonts w:ascii="Times New Roman" w:hAnsi="Times New Roman"/>
          <w:sz w:val="28"/>
          <w:szCs w:val="28"/>
        </w:rPr>
        <w:t>наблюдается нарушения строения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 xml:space="preserve">Кроме того, у многих обучающихся имеет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w:t>
      </w:r>
      <w:r w:rsidRPr="00CA266A">
        <w:rPr>
          <w:rFonts w:ascii="Times New Roman" w:hAnsi="Times New Roman"/>
          <w:sz w:val="28"/>
          <w:szCs w:val="28"/>
        </w:rPr>
        <w:lastRenderedPageBreak/>
        <w:t xml:space="preserve">другому. Часто у </w:t>
      </w:r>
      <w:proofErr w:type="gramStart"/>
      <w:r w:rsidRPr="00CA266A">
        <w:rPr>
          <w:rFonts w:ascii="Times New Roman" w:hAnsi="Times New Roman"/>
          <w:sz w:val="28"/>
          <w:szCs w:val="28"/>
        </w:rPr>
        <w:t>обучающихся</w:t>
      </w:r>
      <w:proofErr w:type="gramEnd"/>
      <w:r w:rsidRPr="00CA266A">
        <w:rPr>
          <w:rFonts w:ascii="Times New Roman" w:hAnsi="Times New Roman"/>
          <w:sz w:val="28"/>
          <w:szCs w:val="28"/>
        </w:rPr>
        <w:t xml:space="preserve">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 xml:space="preserve">У </w:t>
      </w:r>
      <w:proofErr w:type="gramStart"/>
      <w:r w:rsidRPr="00CA266A">
        <w:rPr>
          <w:rFonts w:ascii="Times New Roman" w:hAnsi="Times New Roman"/>
          <w:sz w:val="28"/>
          <w:szCs w:val="28"/>
        </w:rPr>
        <w:t>обучающихся</w:t>
      </w:r>
      <w:proofErr w:type="gramEnd"/>
      <w:r w:rsidRPr="00CA266A">
        <w:rPr>
          <w:rFonts w:ascii="Times New Roman" w:hAnsi="Times New Roman"/>
          <w:sz w:val="28"/>
          <w:szCs w:val="28"/>
        </w:rPr>
        <w:t xml:space="preserve"> данной группы нередко могут проявляться негативные личностные качества и негативные личностные проявления.</w:t>
      </w:r>
    </w:p>
    <w:p w:rsidR="005F064C" w:rsidRPr="00CA266A" w:rsidRDefault="005F064C" w:rsidP="005F064C">
      <w:pPr>
        <w:spacing w:after="0" w:line="240" w:lineRule="auto"/>
        <w:contextualSpacing/>
        <w:jc w:val="both"/>
        <w:rPr>
          <w:rFonts w:ascii="Times New Roman" w:hAnsi="Times New Roman"/>
          <w:b/>
          <w:kern w:val="3"/>
          <w:sz w:val="28"/>
          <w:szCs w:val="28"/>
        </w:rPr>
      </w:pPr>
      <w:r w:rsidRPr="005F064C">
        <w:rPr>
          <w:rFonts w:ascii="Times New Roman" w:hAnsi="Times New Roman"/>
          <w:sz w:val="24"/>
          <w:szCs w:val="24"/>
        </w:rPr>
        <w:tab/>
      </w:r>
      <w:r w:rsidRPr="00CA266A">
        <w:rPr>
          <w:rFonts w:ascii="Times New Roman" w:hAnsi="Times New Roman"/>
          <w:b/>
          <w:sz w:val="28"/>
          <w:szCs w:val="28"/>
        </w:rPr>
        <w:t xml:space="preserve">Особые образовательные потребности </w:t>
      </w:r>
      <w:proofErr w:type="gramStart"/>
      <w:r w:rsidRPr="00CA266A">
        <w:rPr>
          <w:rFonts w:ascii="Times New Roman" w:hAnsi="Times New Roman"/>
          <w:b/>
          <w:sz w:val="28"/>
          <w:szCs w:val="28"/>
        </w:rPr>
        <w:t>слабовидящих</w:t>
      </w:r>
      <w:proofErr w:type="gramEnd"/>
      <w:r w:rsidRPr="00CA266A">
        <w:rPr>
          <w:rFonts w:ascii="Times New Roman" w:hAnsi="Times New Roman"/>
          <w:b/>
          <w:sz w:val="28"/>
          <w:szCs w:val="28"/>
        </w:rPr>
        <w:t xml:space="preserve"> обучающихся </w:t>
      </w:r>
      <w:r w:rsidRPr="00CA266A">
        <w:rPr>
          <w:rFonts w:ascii="Times New Roman" w:hAnsi="Times New Roman"/>
          <w:b/>
          <w:kern w:val="3"/>
          <w:sz w:val="28"/>
          <w:szCs w:val="28"/>
        </w:rPr>
        <w:t>с легкой умственной отсталостью (интеллектуальными нарушениями)</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5F064C">
        <w:rPr>
          <w:rFonts w:ascii="Times New Roman" w:hAnsi="Times New Roman"/>
          <w:sz w:val="24"/>
          <w:szCs w:val="24"/>
        </w:rPr>
        <w:tab/>
      </w:r>
      <w:r w:rsidRPr="00CA266A">
        <w:rPr>
          <w:rFonts w:ascii="Times New Roman" w:hAnsi="Times New Roman"/>
          <w:sz w:val="28"/>
          <w:szCs w:val="28"/>
        </w:rPr>
        <w:t>Наличие особенностей психофизического развития, обусловленных сочетанием слабовидения</w:t>
      </w:r>
      <w:r w:rsidRPr="00CA266A">
        <w:rPr>
          <w:rFonts w:ascii="Times New Roman" w:hAnsi="Times New Roman"/>
          <w:kern w:val="3"/>
          <w:sz w:val="28"/>
          <w:szCs w:val="28"/>
        </w:rPr>
        <w:t xml:space="preserve"> с легкой умственной отсталостью (интеллектуальными нарушениями)</w:t>
      </w:r>
      <w:r w:rsidRPr="00CA266A">
        <w:rPr>
          <w:rFonts w:ascii="Times New Roman" w:hAnsi="Times New Roman"/>
          <w:sz w:val="28"/>
          <w:szCs w:val="28"/>
        </w:rPr>
        <w:t xml:space="preserve">, детерминирует наличие у обучающихся особых образовательных потребностей. </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 xml:space="preserve">Особые образовательные потребности </w:t>
      </w:r>
      <w:proofErr w:type="gramStart"/>
      <w:r w:rsidRPr="00CA266A">
        <w:rPr>
          <w:rFonts w:ascii="Times New Roman" w:hAnsi="Times New Roman"/>
          <w:sz w:val="28"/>
          <w:szCs w:val="28"/>
        </w:rPr>
        <w:t>слабовидящих</w:t>
      </w:r>
      <w:proofErr w:type="gramEnd"/>
      <w:r w:rsidRPr="00CA266A">
        <w:rPr>
          <w:rFonts w:ascii="Times New Roman" w:hAnsi="Times New Roman"/>
          <w:sz w:val="28"/>
          <w:szCs w:val="28"/>
        </w:rPr>
        <w:t xml:space="preserve"> обучающихся </w:t>
      </w:r>
      <w:r w:rsidRPr="00CA266A">
        <w:rPr>
          <w:rFonts w:ascii="Times New Roman" w:hAnsi="Times New Roman"/>
          <w:kern w:val="3"/>
          <w:sz w:val="28"/>
          <w:szCs w:val="28"/>
        </w:rPr>
        <w:t>с легкой умственной отсталостью (интеллектуальными нарушениями)</w:t>
      </w:r>
      <w:r w:rsidRPr="00CA266A">
        <w:rPr>
          <w:rFonts w:ascii="Times New Roman" w:hAnsi="Times New Roman"/>
          <w:sz w:val="28"/>
          <w:szCs w:val="28"/>
        </w:rPr>
        <w:t xml:space="preserve"> включают необходимость:</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учета в организации обучения и воспитания слабовидящего</w:t>
      </w:r>
      <w:r w:rsidR="00EA66BF" w:rsidRPr="00CA266A">
        <w:rPr>
          <w:rFonts w:ascii="Times New Roman" w:hAnsi="Times New Roman"/>
          <w:sz w:val="28"/>
          <w:szCs w:val="28"/>
        </w:rPr>
        <w:t xml:space="preserve"> </w:t>
      </w:r>
      <w:r w:rsidRPr="00CA266A">
        <w:rPr>
          <w:rFonts w:ascii="Times New Roman" w:hAnsi="Times New Roman"/>
          <w:kern w:val="3"/>
          <w:sz w:val="28"/>
          <w:szCs w:val="28"/>
        </w:rPr>
        <w:t>с легкой умственной отсталостью (интеллектуальными нарушениями</w:t>
      </w:r>
      <w:proofErr w:type="gramStart"/>
      <w:r w:rsidRPr="00CA266A">
        <w:rPr>
          <w:rFonts w:ascii="Times New Roman" w:hAnsi="Times New Roman"/>
          <w:kern w:val="3"/>
          <w:sz w:val="28"/>
          <w:szCs w:val="28"/>
        </w:rPr>
        <w:t>)</w:t>
      </w:r>
      <w:r w:rsidRPr="00CA266A">
        <w:rPr>
          <w:rFonts w:ascii="Times New Roman" w:hAnsi="Times New Roman"/>
          <w:sz w:val="28"/>
          <w:szCs w:val="28"/>
        </w:rPr>
        <w:t>о</w:t>
      </w:r>
      <w:proofErr w:type="gramEnd"/>
      <w:r w:rsidRPr="00CA266A">
        <w:rPr>
          <w:rFonts w:ascii="Times New Roman" w:hAnsi="Times New Roman"/>
          <w:sz w:val="28"/>
          <w:szCs w:val="28"/>
        </w:rPr>
        <w:t xml:space="preserve">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 </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целенаправленного обогащения (коррекции) чувственного опыта за счет развития сохранных анализаторов и формирования компенсаторных способов деятельности;</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 xml:space="preserve">широкого использования специальных приемов организации учебно-практической деятельности  (алгоритмизация, работа по инструкции и др.); </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целенаправленного руководства учебно-практической деятельностью;</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 xml:space="preserve">расширения, обогащения и коррекции предметных и пространственных представлений, формирования и расширения понятий; </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 xml:space="preserve">обеспечения доступности учебной информации для зрительного восприятия </w:t>
      </w:r>
      <w:proofErr w:type="gramStart"/>
      <w:r w:rsidRPr="00CA266A">
        <w:rPr>
          <w:rFonts w:ascii="Times New Roman" w:hAnsi="Times New Roman"/>
          <w:sz w:val="28"/>
          <w:szCs w:val="28"/>
        </w:rPr>
        <w:t>обучающихся</w:t>
      </w:r>
      <w:proofErr w:type="gramEnd"/>
      <w:r w:rsidRPr="00CA266A">
        <w:rPr>
          <w:rFonts w:ascii="Times New Roman" w:hAnsi="Times New Roman"/>
          <w:sz w:val="28"/>
          <w:szCs w:val="28"/>
        </w:rPr>
        <w:t>;</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развития приемов полисенсорного восприятия предметов и объектов окружающего мира;</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 xml:space="preserve">предъявления информации преимущественно в наглядно-образной форме; </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целенаправленного развития сенсорно-перцептивной деятельности, ориентировочных действий;</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максимального расширения образовательного пространства за счет расширения социальных контактов с широким социумом;</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специальной организации (с учетом особых образовательных потребностей) пространственно-развивающей среды;</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lastRenderedPageBreak/>
        <w:tab/>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sidRPr="00CA266A">
        <w:rPr>
          <w:rFonts w:ascii="Times New Roman" w:hAnsi="Times New Roman"/>
          <w:sz w:val="28"/>
          <w:szCs w:val="28"/>
        </w:rPr>
        <w:tab/>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учета темпа учебной работы обучающихся с учетом наличия особых образовательных потребностей;</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развития мотивационно-потребностной сферы речевой деятельности;</w:t>
      </w:r>
      <w:r w:rsidRPr="00CA266A">
        <w:rPr>
          <w:rFonts w:ascii="Times New Roman" w:hAnsi="Times New Roman"/>
          <w:sz w:val="28"/>
          <w:szCs w:val="28"/>
        </w:rPr>
        <w:tab/>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целенаправленного социально-личностного, эмоционального, познавательного, моторного развития;</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формирования познавательных действий и ориентировки в микро и макропрстранстве;</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 xml:space="preserve">целенаправленного формирования умений и навыков социально-бытовой ориентировки; </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коррекции нарушений в двигательной сфере;</w:t>
      </w:r>
    </w:p>
    <w:p w:rsidR="005F064C" w:rsidRPr="00CA266A" w:rsidRDefault="005F064C" w:rsidP="00CA266A">
      <w:pPr>
        <w:spacing w:after="0" w:line="240" w:lineRule="auto"/>
        <w:ind w:firstLine="567"/>
        <w:contextualSpacing/>
        <w:jc w:val="both"/>
        <w:rPr>
          <w:rFonts w:ascii="Times New Roman" w:hAnsi="Times New Roman"/>
          <w:sz w:val="28"/>
          <w:szCs w:val="28"/>
        </w:rPr>
      </w:pPr>
      <w:r w:rsidRPr="00CA266A">
        <w:rPr>
          <w:rFonts w:ascii="Times New Roman" w:hAnsi="Times New Roman"/>
          <w:sz w:val="28"/>
          <w:szCs w:val="28"/>
        </w:rPr>
        <w:tab/>
        <w:t>развития речи и коррекции речевых нарушений;</w:t>
      </w:r>
    </w:p>
    <w:p w:rsidR="005F064C" w:rsidRPr="00CA266A" w:rsidRDefault="005F064C" w:rsidP="00CA266A">
      <w:pPr>
        <w:tabs>
          <w:tab w:val="left" w:pos="-567"/>
          <w:tab w:val="right" w:leader="dot" w:pos="9639"/>
        </w:tabs>
        <w:spacing w:after="0" w:line="240" w:lineRule="auto"/>
        <w:ind w:right="139" w:firstLine="567"/>
        <w:contextualSpacing/>
        <w:jc w:val="both"/>
        <w:rPr>
          <w:rFonts w:ascii="Times New Roman" w:hAnsi="Times New Roman"/>
          <w:sz w:val="28"/>
          <w:szCs w:val="28"/>
        </w:rPr>
      </w:pPr>
      <w:r w:rsidRPr="00CA266A">
        <w:rPr>
          <w:rFonts w:ascii="Times New Roman" w:hAnsi="Times New Roman"/>
          <w:sz w:val="28"/>
          <w:szCs w:val="28"/>
        </w:rPr>
        <w:t>нивелирования негативных и поведенческих качеств характера и</w:t>
      </w:r>
      <w:r w:rsidR="00CA266A" w:rsidRPr="00CA266A">
        <w:rPr>
          <w:rFonts w:ascii="Times New Roman" w:hAnsi="Times New Roman"/>
          <w:sz w:val="28"/>
          <w:szCs w:val="28"/>
        </w:rPr>
        <w:t xml:space="preserve"> </w:t>
      </w:r>
      <w:r w:rsidRPr="00CA266A">
        <w:rPr>
          <w:rFonts w:ascii="Times New Roman" w:hAnsi="Times New Roman"/>
          <w:sz w:val="28"/>
          <w:szCs w:val="28"/>
        </w:rPr>
        <w:t>профилактики их возникновения.</w:t>
      </w:r>
    </w:p>
    <w:p w:rsidR="009A1BD6" w:rsidRPr="00CA266A" w:rsidRDefault="009A1BD6" w:rsidP="005F064C">
      <w:pPr>
        <w:tabs>
          <w:tab w:val="left" w:pos="-567"/>
          <w:tab w:val="right" w:leader="dot" w:pos="9639"/>
        </w:tabs>
        <w:spacing w:after="0" w:line="240" w:lineRule="auto"/>
        <w:ind w:right="139" w:firstLine="709"/>
        <w:contextualSpacing/>
        <w:jc w:val="both"/>
        <w:rPr>
          <w:rFonts w:ascii="Times New Roman" w:hAnsi="Times New Roman"/>
          <w:sz w:val="28"/>
          <w:szCs w:val="28"/>
        </w:rPr>
      </w:pPr>
    </w:p>
    <w:p w:rsidR="00CA266A" w:rsidRDefault="005371D8" w:rsidP="00CA266A">
      <w:pPr>
        <w:spacing w:after="0" w:line="240" w:lineRule="auto"/>
        <w:jc w:val="both"/>
        <w:rPr>
          <w:rFonts w:ascii="Times New Roman" w:hAnsi="Times New Roman" w:cs="Times New Roman"/>
          <w:b/>
          <w:sz w:val="28"/>
          <w:szCs w:val="28"/>
        </w:rPr>
      </w:pPr>
      <w:r w:rsidRPr="00352C02">
        <w:rPr>
          <w:rFonts w:ascii="Times New Roman" w:hAnsi="Times New Roman" w:cs="Times New Roman"/>
          <w:b/>
          <w:sz w:val="28"/>
          <w:szCs w:val="28"/>
        </w:rPr>
        <w:t>1.2.</w:t>
      </w:r>
      <w:r w:rsidR="00933875">
        <w:rPr>
          <w:rFonts w:ascii="Times New Roman" w:hAnsi="Times New Roman" w:cs="Times New Roman"/>
          <w:b/>
          <w:sz w:val="28"/>
          <w:szCs w:val="28"/>
        </w:rPr>
        <w:t xml:space="preserve"> </w:t>
      </w:r>
      <w:r w:rsidR="00CA266A">
        <w:rPr>
          <w:rFonts w:ascii="Times New Roman" w:hAnsi="Times New Roman" w:cs="Times New Roman"/>
          <w:b/>
          <w:sz w:val="28"/>
          <w:szCs w:val="28"/>
        </w:rPr>
        <w:t>Планируемые результаты освоения слабовидящими обучающимися с легкой умственной отсталостью  (интеллектуальными нарушениями) АООП НОО (вариант 4.3)</w:t>
      </w:r>
    </w:p>
    <w:p w:rsidR="00791AEC" w:rsidRPr="00791AEC" w:rsidRDefault="00791AEC" w:rsidP="00CA266A">
      <w:pPr>
        <w:spacing w:after="0" w:line="240" w:lineRule="auto"/>
        <w:jc w:val="both"/>
        <w:rPr>
          <w:rFonts w:ascii="Times New Roman" w:hAnsi="Times New Roman" w:cs="Times New Roman"/>
          <w:b/>
          <w:sz w:val="10"/>
          <w:szCs w:val="10"/>
        </w:rPr>
      </w:pPr>
    </w:p>
    <w:p w:rsidR="00707BE5" w:rsidRPr="00CA266A" w:rsidRDefault="00707BE5" w:rsidP="00CA266A">
      <w:pPr>
        <w:spacing w:after="0" w:line="240" w:lineRule="auto"/>
        <w:ind w:firstLine="567"/>
        <w:contextualSpacing/>
        <w:jc w:val="both"/>
        <w:rPr>
          <w:rFonts w:ascii="Times New Roman" w:hAnsi="Times New Roman" w:cs="Times New Roman"/>
          <w:sz w:val="28"/>
          <w:szCs w:val="28"/>
        </w:rPr>
      </w:pPr>
      <w:r w:rsidRPr="00CA266A">
        <w:rPr>
          <w:rFonts w:ascii="Times New Roman" w:hAnsi="Times New Roman" w:cs="Times New Roman"/>
          <w:sz w:val="28"/>
          <w:szCs w:val="28"/>
        </w:rPr>
        <w:t xml:space="preserve">Освоение </w:t>
      </w:r>
      <w:r w:rsidR="00C12BC6" w:rsidRPr="00CA266A">
        <w:rPr>
          <w:rFonts w:ascii="Times New Roman" w:hAnsi="Times New Roman" w:cs="Times New Roman"/>
          <w:sz w:val="28"/>
          <w:szCs w:val="28"/>
        </w:rPr>
        <w:t>Программы</w:t>
      </w:r>
      <w:r w:rsidRPr="00CA266A">
        <w:rPr>
          <w:rFonts w:ascii="Times New Roman" w:hAnsi="Times New Roman" w:cs="Times New Roman"/>
          <w:sz w:val="28"/>
          <w:szCs w:val="28"/>
        </w:rPr>
        <w:t xml:space="preserve">, созданной на основе </w:t>
      </w:r>
      <w:r w:rsidR="00CA266A" w:rsidRPr="00CA266A">
        <w:rPr>
          <w:rFonts w:ascii="Times New Roman" w:hAnsi="Times New Roman" w:cs="Times New Roman"/>
          <w:sz w:val="28"/>
          <w:szCs w:val="28"/>
        </w:rPr>
        <w:t>ФГОС НОО ОВЗ</w:t>
      </w:r>
      <w:r w:rsidRPr="00CA266A">
        <w:rPr>
          <w:rFonts w:ascii="Times New Roman" w:hAnsi="Times New Roman" w:cs="Times New Roman"/>
          <w:sz w:val="28"/>
          <w:szCs w:val="28"/>
        </w:rPr>
        <w:t>, обеспечивает достижение слабовидящими</w:t>
      </w:r>
      <w:r w:rsidR="00F3768C" w:rsidRPr="00CA266A">
        <w:rPr>
          <w:rFonts w:ascii="Times New Roman" w:hAnsi="Times New Roman" w:cs="Times New Roman"/>
          <w:sz w:val="28"/>
          <w:szCs w:val="28"/>
        </w:rPr>
        <w:t xml:space="preserve"> </w:t>
      </w:r>
      <w:r w:rsidRPr="00CA266A">
        <w:rPr>
          <w:rFonts w:ascii="Times New Roman" w:hAnsi="Times New Roman" w:cs="Times New Roman"/>
          <w:kern w:val="3"/>
          <w:sz w:val="28"/>
          <w:szCs w:val="28"/>
        </w:rPr>
        <w:t>с легкой умственной отсталостью (интеллектуальными нарушениями)</w:t>
      </w:r>
      <w:r w:rsidR="00CA266A" w:rsidRPr="00CA266A">
        <w:rPr>
          <w:rFonts w:ascii="Times New Roman" w:hAnsi="Times New Roman" w:cs="Times New Roman"/>
          <w:kern w:val="3"/>
          <w:sz w:val="28"/>
          <w:szCs w:val="28"/>
        </w:rPr>
        <w:t xml:space="preserve"> </w:t>
      </w:r>
      <w:r w:rsidRPr="00CA266A">
        <w:rPr>
          <w:rFonts w:ascii="Times New Roman" w:hAnsi="Times New Roman" w:cs="Times New Roman"/>
          <w:sz w:val="28"/>
          <w:szCs w:val="28"/>
        </w:rPr>
        <w:t xml:space="preserve">двух видов результатов: личностных и предметных. </w:t>
      </w:r>
    </w:p>
    <w:p w:rsidR="00707BE5" w:rsidRPr="007E445F" w:rsidRDefault="00707BE5" w:rsidP="00CA266A">
      <w:pPr>
        <w:spacing w:after="0" w:line="240" w:lineRule="auto"/>
        <w:ind w:firstLine="567"/>
        <w:contextualSpacing/>
        <w:jc w:val="both"/>
        <w:rPr>
          <w:rFonts w:ascii="Times New Roman" w:hAnsi="Times New Roman" w:cs="Times New Roman"/>
          <w:sz w:val="28"/>
          <w:szCs w:val="28"/>
        </w:rPr>
      </w:pPr>
      <w:r w:rsidRPr="007E445F">
        <w:rPr>
          <w:rFonts w:ascii="Times New Roman" w:hAnsi="Times New Roman" w:cs="Times New Roman"/>
          <w:b/>
          <w:sz w:val="28"/>
          <w:szCs w:val="28"/>
        </w:rPr>
        <w:t>Личностные</w:t>
      </w:r>
      <w:r w:rsidRPr="007E445F">
        <w:rPr>
          <w:rFonts w:ascii="Times New Roman" w:hAnsi="Times New Roman" w:cs="Times New Roman"/>
          <w:sz w:val="28"/>
          <w:szCs w:val="28"/>
        </w:rPr>
        <w:t xml:space="preserve"> результаты отражают: </w:t>
      </w:r>
    </w:p>
    <w:p w:rsidR="00707BE5" w:rsidRPr="007E445F" w:rsidRDefault="00707BE5" w:rsidP="00CA266A">
      <w:pPr>
        <w:spacing w:after="0" w:line="240" w:lineRule="auto"/>
        <w:ind w:firstLine="567"/>
        <w:contextualSpacing/>
        <w:jc w:val="both"/>
        <w:rPr>
          <w:rFonts w:ascii="Times New Roman" w:hAnsi="Times New Roman" w:cs="Times New Roman"/>
          <w:sz w:val="28"/>
          <w:szCs w:val="28"/>
        </w:rPr>
      </w:pPr>
      <w:r w:rsidRPr="007E445F">
        <w:rPr>
          <w:rFonts w:ascii="Times New Roman" w:hAnsi="Times New Roman" w:cs="Times New Roman"/>
          <w:sz w:val="28"/>
          <w:szCs w:val="28"/>
        </w:rPr>
        <w:t>овладение социальной ролью обучающегося, сформированность мотивов обучения, навыков взаимодействия с учителем и одноклассниками;</w:t>
      </w:r>
    </w:p>
    <w:p w:rsidR="00707BE5" w:rsidRPr="007E445F" w:rsidRDefault="00707BE5" w:rsidP="00CA266A">
      <w:pPr>
        <w:spacing w:after="0" w:line="240" w:lineRule="auto"/>
        <w:ind w:firstLine="567"/>
        <w:contextualSpacing/>
        <w:jc w:val="both"/>
        <w:rPr>
          <w:rFonts w:ascii="Times New Roman" w:hAnsi="Times New Roman" w:cs="Times New Roman"/>
          <w:sz w:val="28"/>
          <w:szCs w:val="28"/>
        </w:rPr>
      </w:pPr>
      <w:r w:rsidRPr="007E445F">
        <w:rPr>
          <w:rFonts w:ascii="Times New Roman" w:hAnsi="Times New Roman" w:cs="Times New Roman"/>
          <w:sz w:val="28"/>
          <w:szCs w:val="28"/>
        </w:rPr>
        <w:t>развитие любви к своей стране и городу;</w:t>
      </w:r>
    </w:p>
    <w:p w:rsidR="00707BE5" w:rsidRPr="007E445F" w:rsidRDefault="00707BE5" w:rsidP="00CA266A">
      <w:pPr>
        <w:spacing w:after="0" w:line="240" w:lineRule="auto"/>
        <w:ind w:firstLine="567"/>
        <w:contextualSpacing/>
        <w:jc w:val="both"/>
        <w:rPr>
          <w:rFonts w:ascii="Times New Roman" w:hAnsi="Times New Roman" w:cs="Times New Roman"/>
          <w:sz w:val="28"/>
          <w:szCs w:val="28"/>
        </w:rPr>
      </w:pPr>
      <w:r w:rsidRPr="007E445F">
        <w:rPr>
          <w:rFonts w:ascii="Times New Roman" w:hAnsi="Times New Roman" w:cs="Times New Roman"/>
          <w:sz w:val="28"/>
          <w:szCs w:val="28"/>
        </w:rPr>
        <w:t>развитие способности к пониманию и сопереживанию чувствам других людей;</w:t>
      </w:r>
    </w:p>
    <w:p w:rsidR="00707BE5" w:rsidRPr="007E445F" w:rsidRDefault="00707BE5" w:rsidP="00CA266A">
      <w:pPr>
        <w:spacing w:after="0" w:line="240" w:lineRule="auto"/>
        <w:ind w:firstLine="567"/>
        <w:contextualSpacing/>
        <w:jc w:val="both"/>
        <w:rPr>
          <w:rFonts w:ascii="Times New Roman" w:hAnsi="Times New Roman" w:cs="Times New Roman"/>
          <w:sz w:val="28"/>
          <w:szCs w:val="28"/>
        </w:rPr>
      </w:pPr>
      <w:r w:rsidRPr="007E445F">
        <w:rPr>
          <w:rFonts w:ascii="Times New Roman" w:hAnsi="Times New Roman" w:cs="Times New Roman"/>
          <w:sz w:val="28"/>
          <w:szCs w:val="28"/>
        </w:rPr>
        <w:t>владение навыками коммуникации и нормами социального взаимодействия;</w:t>
      </w:r>
    </w:p>
    <w:p w:rsidR="00707BE5" w:rsidRPr="007E445F" w:rsidRDefault="00707BE5" w:rsidP="00CA266A">
      <w:pPr>
        <w:spacing w:after="0" w:line="240" w:lineRule="auto"/>
        <w:ind w:firstLine="567"/>
        <w:contextualSpacing/>
        <w:jc w:val="both"/>
        <w:rPr>
          <w:rFonts w:ascii="Times New Roman" w:hAnsi="Times New Roman" w:cs="Times New Roman"/>
          <w:sz w:val="28"/>
          <w:szCs w:val="28"/>
        </w:rPr>
      </w:pPr>
      <w:r w:rsidRPr="007E445F">
        <w:rPr>
          <w:rFonts w:ascii="Times New Roman" w:hAnsi="Times New Roman" w:cs="Times New Roman"/>
          <w:sz w:val="28"/>
          <w:szCs w:val="28"/>
        </w:rPr>
        <w:t>развитие эстетических чувств;</w:t>
      </w:r>
    </w:p>
    <w:p w:rsidR="000844A4" w:rsidRPr="002F37A6" w:rsidRDefault="00707BE5" w:rsidP="000844A4">
      <w:pPr>
        <w:spacing w:after="0" w:line="240" w:lineRule="auto"/>
        <w:rPr>
          <w:sz w:val="24"/>
          <w:szCs w:val="24"/>
        </w:rPr>
      </w:pPr>
      <w:r w:rsidRPr="007E445F">
        <w:rPr>
          <w:rFonts w:ascii="Times New Roman" w:hAnsi="Times New Roman" w:cs="Times New Roman"/>
          <w:sz w:val="28"/>
          <w:szCs w:val="28"/>
        </w:rPr>
        <w:t>формирование знаний о правилах безопасного здорового образа жизни, интереса к предметно-практической деятельности и трудовым действиям.</w:t>
      </w:r>
      <w:r w:rsidR="000844A4" w:rsidRPr="000844A4">
        <w:rPr>
          <w:sz w:val="24"/>
          <w:szCs w:val="24"/>
        </w:rPr>
        <w:t xml:space="preserve"> </w:t>
      </w:r>
    </w:p>
    <w:p w:rsidR="00707BE5" w:rsidRPr="000844A4" w:rsidRDefault="00707BE5" w:rsidP="00CA266A">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b/>
          <w:sz w:val="28"/>
          <w:szCs w:val="28"/>
        </w:rPr>
        <w:t>Предметные</w:t>
      </w:r>
      <w:r w:rsidRPr="000844A4">
        <w:rPr>
          <w:rFonts w:ascii="Times New Roman" w:hAnsi="Times New Roman" w:cs="Times New Roman"/>
          <w:sz w:val="28"/>
          <w:szCs w:val="28"/>
        </w:rPr>
        <w:t xml:space="preserve"> результаты отражают овладение обучающимися конкретными учебными предметами и курсами коррекционно-развивающей области. </w:t>
      </w:r>
    </w:p>
    <w:p w:rsidR="00707BE5" w:rsidRPr="000844A4" w:rsidRDefault="009436A8" w:rsidP="00CA266A">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 xml:space="preserve">При получении </w:t>
      </w:r>
      <w:r w:rsidR="00707BE5" w:rsidRPr="000844A4">
        <w:rPr>
          <w:rFonts w:ascii="Times New Roman" w:hAnsi="Times New Roman" w:cs="Times New Roman"/>
          <w:sz w:val="28"/>
          <w:szCs w:val="28"/>
        </w:rPr>
        <w:t xml:space="preserve">начального общего образования устанавливаются планируемые результаты освоения слабовидящими обучающимися </w:t>
      </w:r>
      <w:r w:rsidR="00707BE5" w:rsidRPr="000844A4">
        <w:rPr>
          <w:rFonts w:ascii="Times New Roman" w:hAnsi="Times New Roman" w:cs="Times New Roman"/>
          <w:kern w:val="3"/>
          <w:sz w:val="28"/>
          <w:szCs w:val="28"/>
        </w:rPr>
        <w:t>с легкой умственной отсталостью (интеллектуальными нарушениями)</w:t>
      </w:r>
      <w:r w:rsidR="00707BE5" w:rsidRPr="000844A4">
        <w:rPr>
          <w:rFonts w:ascii="Times New Roman" w:hAnsi="Times New Roman" w:cs="Times New Roman"/>
          <w:sz w:val="28"/>
          <w:szCs w:val="28"/>
        </w:rPr>
        <w:t>:</w:t>
      </w:r>
    </w:p>
    <w:p w:rsidR="00707BE5" w:rsidRPr="000844A4" w:rsidRDefault="00707BE5" w:rsidP="00CA266A">
      <w:pPr>
        <w:spacing w:after="0" w:line="240" w:lineRule="auto"/>
        <w:ind w:firstLine="567"/>
        <w:contextualSpacing/>
        <w:jc w:val="both"/>
        <w:rPr>
          <w:rFonts w:ascii="Times New Roman" w:hAnsi="Times New Roman" w:cs="Times New Roman"/>
          <w:sz w:val="28"/>
          <w:szCs w:val="28"/>
        </w:rPr>
      </w:pPr>
      <w:proofErr w:type="gramStart"/>
      <w:r w:rsidRPr="000844A4">
        <w:rPr>
          <w:rFonts w:ascii="Times New Roman" w:hAnsi="Times New Roman" w:cs="Times New Roman"/>
          <w:sz w:val="28"/>
          <w:szCs w:val="28"/>
        </w:rPr>
        <w:t>междисциплинарной программы "Формирование базовых учебных действий" (в том числе разделов:</w:t>
      </w:r>
      <w:proofErr w:type="gramEnd"/>
      <w:r w:rsidRPr="000844A4">
        <w:rPr>
          <w:rFonts w:ascii="Times New Roman" w:hAnsi="Times New Roman" w:cs="Times New Roman"/>
          <w:sz w:val="28"/>
          <w:szCs w:val="28"/>
        </w:rPr>
        <w:t xml:space="preserve"> «Чтение. Работа с текстом», «Основы ИК</w:t>
      </w:r>
      <w:proofErr w:type="gramStart"/>
      <w:r w:rsidRPr="000844A4">
        <w:rPr>
          <w:rFonts w:ascii="Times New Roman" w:hAnsi="Times New Roman" w:cs="Times New Roman"/>
          <w:sz w:val="28"/>
          <w:szCs w:val="28"/>
        </w:rPr>
        <w:t>Т-</w:t>
      </w:r>
      <w:proofErr w:type="gramEnd"/>
      <w:r w:rsidRPr="000844A4">
        <w:rPr>
          <w:rFonts w:ascii="Times New Roman" w:hAnsi="Times New Roman" w:cs="Times New Roman"/>
          <w:sz w:val="28"/>
          <w:szCs w:val="28"/>
        </w:rPr>
        <w:t xml:space="preserve"> компетентности»);</w:t>
      </w:r>
    </w:p>
    <w:p w:rsidR="00707BE5" w:rsidRPr="000844A4" w:rsidRDefault="00707BE5" w:rsidP="00CA266A">
      <w:pPr>
        <w:spacing w:after="0" w:line="240" w:lineRule="auto"/>
        <w:ind w:firstLine="567"/>
        <w:contextualSpacing/>
        <w:jc w:val="both"/>
        <w:rPr>
          <w:rFonts w:ascii="Times New Roman" w:hAnsi="Times New Roman" w:cs="Times New Roman"/>
          <w:sz w:val="28"/>
          <w:szCs w:val="28"/>
        </w:rPr>
      </w:pPr>
      <w:proofErr w:type="gramStart"/>
      <w:r w:rsidRPr="000844A4">
        <w:rPr>
          <w:rFonts w:ascii="Times New Roman" w:hAnsi="Times New Roman" w:cs="Times New Roman"/>
          <w:sz w:val="28"/>
          <w:szCs w:val="28"/>
        </w:rPr>
        <w:lastRenderedPageBreak/>
        <w:t>программ по всем учебным предметам (за исключением «Родного языка», «</w:t>
      </w:r>
      <w:r w:rsidR="000844A4" w:rsidRPr="000844A4">
        <w:rPr>
          <w:rFonts w:ascii="Times New Roman" w:hAnsi="Times New Roman" w:cs="Times New Roman"/>
          <w:sz w:val="28"/>
          <w:szCs w:val="28"/>
        </w:rPr>
        <w:t>Ч</w:t>
      </w:r>
      <w:r w:rsidRPr="000844A4">
        <w:rPr>
          <w:rFonts w:ascii="Times New Roman" w:hAnsi="Times New Roman" w:cs="Times New Roman"/>
          <w:sz w:val="28"/>
          <w:szCs w:val="28"/>
        </w:rPr>
        <w:t>тения на родном языке») – «Русский язык», «</w:t>
      </w:r>
      <w:r w:rsidR="00EB3FFE" w:rsidRPr="000844A4">
        <w:rPr>
          <w:rFonts w:ascii="Times New Roman" w:hAnsi="Times New Roman" w:cs="Times New Roman"/>
          <w:sz w:val="28"/>
          <w:szCs w:val="28"/>
        </w:rPr>
        <w:t>Чтение (</w:t>
      </w:r>
      <w:r w:rsidR="00571F16" w:rsidRPr="000844A4">
        <w:rPr>
          <w:rFonts w:ascii="Times New Roman" w:hAnsi="Times New Roman" w:cs="Times New Roman"/>
          <w:sz w:val="28"/>
          <w:szCs w:val="28"/>
        </w:rPr>
        <w:t>Литературное ч</w:t>
      </w:r>
      <w:r w:rsidRPr="000844A4">
        <w:rPr>
          <w:rFonts w:ascii="Times New Roman" w:hAnsi="Times New Roman" w:cs="Times New Roman"/>
          <w:sz w:val="28"/>
          <w:szCs w:val="28"/>
        </w:rPr>
        <w:t>тение</w:t>
      </w:r>
      <w:r w:rsidR="00EB3FFE" w:rsidRPr="000844A4">
        <w:rPr>
          <w:rFonts w:ascii="Times New Roman" w:hAnsi="Times New Roman" w:cs="Times New Roman"/>
          <w:sz w:val="28"/>
          <w:szCs w:val="28"/>
        </w:rPr>
        <w:t>)</w:t>
      </w:r>
      <w:r w:rsidRPr="000844A4">
        <w:rPr>
          <w:rFonts w:ascii="Times New Roman" w:hAnsi="Times New Roman" w:cs="Times New Roman"/>
          <w:sz w:val="28"/>
          <w:szCs w:val="28"/>
        </w:rPr>
        <w:t>»,  «Математика», «</w:t>
      </w:r>
      <w:r w:rsidR="000844A4" w:rsidRPr="000844A4">
        <w:rPr>
          <w:rFonts w:ascii="Times New Roman" w:hAnsi="Times New Roman" w:cs="Times New Roman"/>
          <w:sz w:val="28"/>
          <w:szCs w:val="28"/>
        </w:rPr>
        <w:t>Окружающий мир</w:t>
      </w:r>
      <w:r w:rsidRPr="000844A4">
        <w:rPr>
          <w:rFonts w:ascii="Times New Roman" w:hAnsi="Times New Roman" w:cs="Times New Roman"/>
          <w:sz w:val="28"/>
          <w:szCs w:val="28"/>
        </w:rPr>
        <w:t>», «Рисование», «Музыка», «</w:t>
      </w:r>
      <w:r w:rsidR="000844A4" w:rsidRPr="000844A4">
        <w:rPr>
          <w:rFonts w:ascii="Times New Roman" w:hAnsi="Times New Roman" w:cs="Times New Roman"/>
          <w:sz w:val="28"/>
          <w:szCs w:val="28"/>
        </w:rPr>
        <w:t>Ручной труд</w:t>
      </w:r>
      <w:r w:rsidRPr="000844A4">
        <w:rPr>
          <w:rFonts w:ascii="Times New Roman" w:hAnsi="Times New Roman" w:cs="Times New Roman"/>
          <w:sz w:val="28"/>
          <w:szCs w:val="28"/>
        </w:rPr>
        <w:t>», «Физическая культура</w:t>
      </w:r>
      <w:r w:rsidR="000844A4" w:rsidRPr="000844A4">
        <w:rPr>
          <w:rFonts w:ascii="Times New Roman" w:hAnsi="Times New Roman" w:cs="Times New Roman"/>
          <w:sz w:val="28"/>
          <w:szCs w:val="28"/>
        </w:rPr>
        <w:t xml:space="preserve"> (Адаптивная физическая культура)</w:t>
      </w:r>
      <w:r w:rsidRPr="000844A4">
        <w:rPr>
          <w:rFonts w:ascii="Times New Roman" w:hAnsi="Times New Roman" w:cs="Times New Roman"/>
          <w:sz w:val="28"/>
          <w:szCs w:val="28"/>
        </w:rPr>
        <w:t>»;</w:t>
      </w:r>
      <w:proofErr w:type="gramEnd"/>
    </w:p>
    <w:p w:rsidR="00707BE5" w:rsidRPr="000844A4" w:rsidRDefault="00707BE5" w:rsidP="00CA266A">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 xml:space="preserve">программ </w:t>
      </w:r>
      <w:r w:rsidR="009436A8" w:rsidRPr="000844A4">
        <w:rPr>
          <w:rFonts w:ascii="Times New Roman" w:hAnsi="Times New Roman" w:cs="Times New Roman"/>
          <w:sz w:val="28"/>
          <w:szCs w:val="28"/>
        </w:rPr>
        <w:t xml:space="preserve">обязательных </w:t>
      </w:r>
      <w:r w:rsidRPr="000844A4">
        <w:rPr>
          <w:rFonts w:ascii="Times New Roman" w:hAnsi="Times New Roman" w:cs="Times New Roman"/>
          <w:sz w:val="28"/>
          <w:szCs w:val="28"/>
        </w:rPr>
        <w:t>курсов коррекционно-развивающей области: "Ритмика", "Адаптивная физическая культура</w:t>
      </w:r>
      <w:r w:rsidR="00EB3FFE" w:rsidRPr="000844A4">
        <w:rPr>
          <w:rFonts w:ascii="Times New Roman" w:hAnsi="Times New Roman" w:cs="Times New Roman"/>
          <w:sz w:val="28"/>
          <w:szCs w:val="28"/>
        </w:rPr>
        <w:t xml:space="preserve"> (АФК)</w:t>
      </w:r>
      <w:r w:rsidRPr="000844A4">
        <w:rPr>
          <w:rFonts w:ascii="Times New Roman" w:hAnsi="Times New Roman" w:cs="Times New Roman"/>
          <w:sz w:val="28"/>
          <w:szCs w:val="28"/>
        </w:rPr>
        <w:t>", "Социально-бытовая и пространственная ориентировка"</w:t>
      </w:r>
      <w:r w:rsidR="00791AEC">
        <w:rPr>
          <w:rFonts w:ascii="Times New Roman" w:hAnsi="Times New Roman" w:cs="Times New Roman"/>
          <w:sz w:val="28"/>
          <w:szCs w:val="28"/>
        </w:rPr>
        <w:t>.</w:t>
      </w:r>
    </w:p>
    <w:p w:rsidR="00707BE5" w:rsidRPr="000844A4" w:rsidRDefault="00707BE5" w:rsidP="000844A4">
      <w:pPr>
        <w:spacing w:after="0" w:line="240" w:lineRule="auto"/>
        <w:ind w:firstLine="567"/>
        <w:contextualSpacing/>
        <w:jc w:val="both"/>
        <w:outlineLvl w:val="0"/>
        <w:rPr>
          <w:rFonts w:ascii="Times New Roman" w:hAnsi="Times New Roman" w:cs="Times New Roman"/>
          <w:b/>
          <w:sz w:val="28"/>
          <w:szCs w:val="28"/>
        </w:rPr>
      </w:pPr>
      <w:r w:rsidRPr="000844A4">
        <w:rPr>
          <w:rFonts w:ascii="Times New Roman" w:hAnsi="Times New Roman" w:cs="Times New Roman"/>
          <w:b/>
          <w:sz w:val="28"/>
          <w:szCs w:val="28"/>
        </w:rPr>
        <w:t>Чтение. Работа с текстом (междисциплинарные программы)</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 xml:space="preserve">В результате изучения всех без исключения учебных предметов и освоения курсов коррекционно-развивающей области АООП НОО слабовидящий обучающийся </w:t>
      </w:r>
      <w:r w:rsidRPr="000844A4">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0844A4">
        <w:rPr>
          <w:rFonts w:ascii="Times New Roman" w:hAnsi="Times New Roman" w:cs="Times New Roman"/>
          <w:kern w:val="3"/>
          <w:sz w:val="28"/>
          <w:szCs w:val="28"/>
        </w:rPr>
        <w:t>)</w:t>
      </w:r>
      <w:r w:rsidRPr="000844A4">
        <w:rPr>
          <w:rFonts w:ascii="Times New Roman" w:hAnsi="Times New Roman" w:cs="Times New Roman"/>
          <w:sz w:val="28"/>
          <w:szCs w:val="28"/>
        </w:rPr>
        <w:t>о</w:t>
      </w:r>
      <w:proofErr w:type="gramEnd"/>
      <w:r w:rsidRPr="000844A4">
        <w:rPr>
          <w:rFonts w:ascii="Times New Roman" w:hAnsi="Times New Roman" w:cs="Times New Roman"/>
          <w:sz w:val="28"/>
          <w:szCs w:val="28"/>
        </w:rPr>
        <w:t>владевает умениями работы с текстом.</w:t>
      </w:r>
    </w:p>
    <w:p w:rsidR="00707BE5" w:rsidRPr="000844A4" w:rsidRDefault="00707BE5" w:rsidP="000844A4">
      <w:pPr>
        <w:spacing w:after="0" w:line="240" w:lineRule="auto"/>
        <w:ind w:firstLine="567"/>
        <w:contextualSpacing/>
        <w:jc w:val="both"/>
        <w:outlineLvl w:val="0"/>
        <w:rPr>
          <w:rFonts w:ascii="Times New Roman" w:hAnsi="Times New Roman" w:cs="Times New Roman"/>
          <w:i/>
          <w:sz w:val="28"/>
          <w:szCs w:val="28"/>
        </w:rPr>
      </w:pPr>
      <w:r w:rsidRPr="000844A4">
        <w:rPr>
          <w:rFonts w:ascii="Times New Roman" w:hAnsi="Times New Roman" w:cs="Times New Roman"/>
          <w:i/>
          <w:sz w:val="28"/>
          <w:szCs w:val="28"/>
        </w:rPr>
        <w:t xml:space="preserve">Работа с текстом: поиск информации и понимание </w:t>
      </w:r>
      <w:proofErr w:type="gramStart"/>
      <w:r w:rsidRPr="000844A4">
        <w:rPr>
          <w:rFonts w:ascii="Times New Roman" w:hAnsi="Times New Roman" w:cs="Times New Roman"/>
          <w:i/>
          <w:sz w:val="28"/>
          <w:szCs w:val="28"/>
        </w:rPr>
        <w:t>прочитанного</w:t>
      </w:r>
      <w:proofErr w:type="gramEnd"/>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 xml:space="preserve">Слабовидящие обучающиеся </w:t>
      </w:r>
      <w:r w:rsidRPr="000844A4">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0844A4">
        <w:rPr>
          <w:rFonts w:ascii="Times New Roman" w:hAnsi="Times New Roman" w:cs="Times New Roman"/>
          <w:kern w:val="3"/>
          <w:sz w:val="28"/>
          <w:szCs w:val="28"/>
        </w:rPr>
        <w:t>)</w:t>
      </w:r>
      <w:r w:rsidRPr="000844A4">
        <w:rPr>
          <w:rFonts w:ascii="Times New Roman" w:hAnsi="Times New Roman" w:cs="Times New Roman"/>
          <w:sz w:val="28"/>
          <w:szCs w:val="28"/>
        </w:rPr>
        <w:t>п</w:t>
      </w:r>
      <w:proofErr w:type="gramEnd"/>
      <w:r w:rsidRPr="000844A4">
        <w:rPr>
          <w:rFonts w:ascii="Times New Roman" w:hAnsi="Times New Roman" w:cs="Times New Roman"/>
          <w:sz w:val="28"/>
          <w:szCs w:val="28"/>
        </w:rPr>
        <w:t>од руководством учителя овладевают следующими умениями:</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ориентироваться в текстовом материале с использованием специальных навыков;</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находить в тексте конкретные сведения, факты, заданные в явном виде;</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определять тему и главную мысль текста;</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делить текст на смысловые части, составлять план текста;</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выделять содержащиеся в тексте основные события и</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устанавливать их последовательность;</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 xml:space="preserve">сравнивать между собой объекты, описанные в тексте, выделяя 2—3 </w:t>
      </w:r>
      <w:proofErr w:type="gramStart"/>
      <w:r w:rsidRPr="000844A4">
        <w:rPr>
          <w:rFonts w:ascii="Times New Roman" w:hAnsi="Times New Roman" w:cs="Times New Roman"/>
          <w:sz w:val="28"/>
          <w:szCs w:val="28"/>
        </w:rPr>
        <w:t>существенных</w:t>
      </w:r>
      <w:proofErr w:type="gramEnd"/>
      <w:r w:rsidRPr="000844A4">
        <w:rPr>
          <w:rFonts w:ascii="Times New Roman" w:hAnsi="Times New Roman" w:cs="Times New Roman"/>
          <w:sz w:val="28"/>
          <w:szCs w:val="28"/>
        </w:rPr>
        <w:t xml:space="preserve"> признака;</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понимать информацию, представленную разными способами (словесным, иллюстративным и др.);</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понимать текст, опираясь на содержащуюся в нём информацию.</w:t>
      </w:r>
    </w:p>
    <w:p w:rsidR="00707BE5" w:rsidRPr="000844A4" w:rsidRDefault="00707BE5" w:rsidP="000844A4">
      <w:pPr>
        <w:spacing w:after="0" w:line="240" w:lineRule="auto"/>
        <w:ind w:firstLine="567"/>
        <w:contextualSpacing/>
        <w:jc w:val="both"/>
        <w:outlineLvl w:val="0"/>
        <w:rPr>
          <w:rFonts w:ascii="Times New Roman" w:hAnsi="Times New Roman" w:cs="Times New Roman"/>
          <w:i/>
          <w:sz w:val="28"/>
          <w:szCs w:val="28"/>
        </w:rPr>
      </w:pPr>
      <w:r w:rsidRPr="000844A4">
        <w:rPr>
          <w:rFonts w:ascii="Times New Roman" w:hAnsi="Times New Roman" w:cs="Times New Roman"/>
          <w:i/>
          <w:sz w:val="28"/>
          <w:szCs w:val="28"/>
        </w:rPr>
        <w:t>Работа с текстом: преобразование и интерпретация информации</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 xml:space="preserve">Слабовидящие обучающиеся </w:t>
      </w:r>
      <w:r w:rsidRPr="000844A4">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0844A4">
        <w:rPr>
          <w:rFonts w:ascii="Times New Roman" w:hAnsi="Times New Roman" w:cs="Times New Roman"/>
          <w:kern w:val="3"/>
          <w:sz w:val="28"/>
          <w:szCs w:val="28"/>
        </w:rPr>
        <w:t>)</w:t>
      </w:r>
      <w:r w:rsidRPr="000844A4">
        <w:rPr>
          <w:rFonts w:ascii="Times New Roman" w:hAnsi="Times New Roman" w:cs="Times New Roman"/>
          <w:sz w:val="28"/>
          <w:szCs w:val="28"/>
        </w:rPr>
        <w:t>п</w:t>
      </w:r>
      <w:proofErr w:type="gramEnd"/>
      <w:r w:rsidRPr="000844A4">
        <w:rPr>
          <w:rFonts w:ascii="Times New Roman" w:hAnsi="Times New Roman" w:cs="Times New Roman"/>
          <w:sz w:val="28"/>
          <w:szCs w:val="28"/>
        </w:rPr>
        <w:t>од руководством учителя овладевают следующими умениями:</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пересказывать те</w:t>
      </w:r>
      <w:proofErr w:type="gramStart"/>
      <w:r w:rsidRPr="000844A4">
        <w:rPr>
          <w:rFonts w:ascii="Times New Roman" w:hAnsi="Times New Roman" w:cs="Times New Roman"/>
          <w:sz w:val="28"/>
          <w:szCs w:val="28"/>
        </w:rPr>
        <w:t>кст с пр</w:t>
      </w:r>
      <w:proofErr w:type="gramEnd"/>
      <w:r w:rsidRPr="000844A4">
        <w:rPr>
          <w:rFonts w:ascii="Times New Roman" w:hAnsi="Times New Roman" w:cs="Times New Roman"/>
          <w:sz w:val="28"/>
          <w:szCs w:val="28"/>
        </w:rPr>
        <w:t xml:space="preserve">остым сюжетом; </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соотносить факты с общей идеей текста, устанавливать простые связи;</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формулировать несложные выводы, основываясь на тексте;</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составлять на основании текста небольшое монологическое высказывание, отвечая на поставленный вопрос.</w:t>
      </w:r>
    </w:p>
    <w:p w:rsidR="00707BE5" w:rsidRPr="000844A4" w:rsidRDefault="00707BE5" w:rsidP="000844A4">
      <w:pPr>
        <w:spacing w:after="0" w:line="240" w:lineRule="auto"/>
        <w:ind w:firstLine="567"/>
        <w:contextualSpacing/>
        <w:jc w:val="both"/>
        <w:outlineLvl w:val="0"/>
        <w:rPr>
          <w:rFonts w:ascii="Times New Roman" w:hAnsi="Times New Roman" w:cs="Times New Roman"/>
          <w:i/>
          <w:sz w:val="28"/>
          <w:szCs w:val="28"/>
        </w:rPr>
      </w:pPr>
      <w:r w:rsidRPr="000844A4">
        <w:rPr>
          <w:rFonts w:ascii="Times New Roman" w:hAnsi="Times New Roman" w:cs="Times New Roman"/>
          <w:i/>
          <w:sz w:val="28"/>
          <w:szCs w:val="28"/>
        </w:rPr>
        <w:t xml:space="preserve">Работа с текстом: оценка информации </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 xml:space="preserve">Слабовидящие обучающиеся </w:t>
      </w:r>
      <w:r w:rsidRPr="000844A4">
        <w:rPr>
          <w:rFonts w:ascii="Times New Roman" w:hAnsi="Times New Roman" w:cs="Times New Roman"/>
          <w:kern w:val="3"/>
          <w:sz w:val="28"/>
          <w:szCs w:val="28"/>
        </w:rPr>
        <w:t xml:space="preserve">с легкой умственной отсталостью </w:t>
      </w:r>
      <w:r w:rsidR="009A1BD6" w:rsidRPr="000844A4">
        <w:rPr>
          <w:rFonts w:ascii="Times New Roman" w:hAnsi="Times New Roman" w:cs="Times New Roman"/>
          <w:kern w:val="3"/>
          <w:sz w:val="28"/>
          <w:szCs w:val="28"/>
        </w:rPr>
        <w:t>(</w:t>
      </w:r>
      <w:r w:rsidRPr="000844A4">
        <w:rPr>
          <w:rFonts w:ascii="Times New Roman" w:hAnsi="Times New Roman" w:cs="Times New Roman"/>
          <w:kern w:val="3"/>
          <w:sz w:val="28"/>
          <w:szCs w:val="28"/>
        </w:rPr>
        <w:t>интеллектуальными нарушениями</w:t>
      </w:r>
      <w:proofErr w:type="gramStart"/>
      <w:r w:rsidRPr="000844A4">
        <w:rPr>
          <w:rFonts w:ascii="Times New Roman" w:hAnsi="Times New Roman" w:cs="Times New Roman"/>
          <w:kern w:val="3"/>
          <w:sz w:val="28"/>
          <w:szCs w:val="28"/>
        </w:rPr>
        <w:t>)</w:t>
      </w:r>
      <w:r w:rsidRPr="000844A4">
        <w:rPr>
          <w:rFonts w:ascii="Times New Roman" w:hAnsi="Times New Roman" w:cs="Times New Roman"/>
          <w:sz w:val="28"/>
          <w:szCs w:val="28"/>
        </w:rPr>
        <w:t>п</w:t>
      </w:r>
      <w:proofErr w:type="gramEnd"/>
      <w:r w:rsidRPr="000844A4">
        <w:rPr>
          <w:rFonts w:ascii="Times New Roman" w:hAnsi="Times New Roman" w:cs="Times New Roman"/>
          <w:sz w:val="28"/>
          <w:szCs w:val="28"/>
        </w:rPr>
        <w:t>од руководством учителя овладевают следующими умениями:</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высказываться по прочитанному или прослушанному тексту;</w:t>
      </w:r>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t>участвовать в обсуждении прочитанного или прослушанного текста.</w:t>
      </w:r>
    </w:p>
    <w:p w:rsidR="00707BE5" w:rsidRPr="000844A4" w:rsidRDefault="00707BE5" w:rsidP="000844A4">
      <w:pPr>
        <w:spacing w:after="0" w:line="240" w:lineRule="auto"/>
        <w:ind w:firstLine="567"/>
        <w:contextualSpacing/>
        <w:jc w:val="both"/>
        <w:outlineLvl w:val="0"/>
        <w:rPr>
          <w:rFonts w:ascii="Times New Roman" w:hAnsi="Times New Roman" w:cs="Times New Roman"/>
          <w:b/>
          <w:sz w:val="28"/>
          <w:szCs w:val="28"/>
        </w:rPr>
      </w:pPr>
      <w:r w:rsidRPr="000844A4">
        <w:rPr>
          <w:rFonts w:ascii="Times New Roman" w:hAnsi="Times New Roman" w:cs="Times New Roman"/>
          <w:b/>
          <w:sz w:val="28"/>
          <w:szCs w:val="28"/>
        </w:rPr>
        <w:t xml:space="preserve">Основы </w:t>
      </w:r>
      <w:proofErr w:type="gramStart"/>
      <w:r w:rsidRPr="000844A4">
        <w:rPr>
          <w:rFonts w:ascii="Times New Roman" w:hAnsi="Times New Roman" w:cs="Times New Roman"/>
          <w:b/>
          <w:sz w:val="28"/>
          <w:szCs w:val="28"/>
        </w:rPr>
        <w:t>ИКТ-компетентности</w:t>
      </w:r>
      <w:proofErr w:type="gramEnd"/>
    </w:p>
    <w:p w:rsidR="00707BE5" w:rsidRPr="000844A4" w:rsidRDefault="00707BE5" w:rsidP="000844A4">
      <w:pPr>
        <w:spacing w:after="0" w:line="240" w:lineRule="auto"/>
        <w:ind w:firstLine="567"/>
        <w:contextualSpacing/>
        <w:jc w:val="both"/>
        <w:rPr>
          <w:rFonts w:ascii="Times New Roman" w:hAnsi="Times New Roman" w:cs="Times New Roman"/>
          <w:sz w:val="28"/>
          <w:szCs w:val="28"/>
        </w:rPr>
      </w:pPr>
      <w:r w:rsidRPr="000844A4">
        <w:rPr>
          <w:rFonts w:ascii="Times New Roman" w:hAnsi="Times New Roman" w:cs="Times New Roman"/>
          <w:sz w:val="28"/>
          <w:szCs w:val="28"/>
        </w:rPr>
        <w:lastRenderedPageBreak/>
        <w:t xml:space="preserve">Слабовидящие обучающиеся </w:t>
      </w:r>
      <w:r w:rsidRPr="000844A4">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0844A4">
        <w:rPr>
          <w:rFonts w:ascii="Times New Roman" w:hAnsi="Times New Roman" w:cs="Times New Roman"/>
          <w:kern w:val="3"/>
          <w:sz w:val="28"/>
          <w:szCs w:val="28"/>
        </w:rPr>
        <w:t>)</w:t>
      </w:r>
      <w:r w:rsidRPr="000844A4">
        <w:rPr>
          <w:rFonts w:ascii="Times New Roman" w:hAnsi="Times New Roman" w:cs="Times New Roman"/>
          <w:sz w:val="28"/>
          <w:szCs w:val="28"/>
        </w:rPr>
        <w:t>в</w:t>
      </w:r>
      <w:proofErr w:type="gramEnd"/>
      <w:r w:rsidRPr="000844A4">
        <w:rPr>
          <w:rFonts w:ascii="Times New Roman" w:hAnsi="Times New Roman" w:cs="Times New Roman"/>
          <w:sz w:val="28"/>
          <w:szCs w:val="28"/>
        </w:rPr>
        <w:t xml:space="preserve"> соответствии с индивидуальными образовательными потребностями </w:t>
      </w:r>
      <w:r w:rsidR="006A1BD1" w:rsidRPr="000844A4">
        <w:rPr>
          <w:rFonts w:ascii="Times New Roman" w:hAnsi="Times New Roman" w:cs="Times New Roman"/>
          <w:sz w:val="28"/>
          <w:szCs w:val="28"/>
        </w:rPr>
        <w:t xml:space="preserve">на уроках и внеурочных занятиях </w:t>
      </w:r>
      <w:r w:rsidRPr="000844A4">
        <w:rPr>
          <w:rFonts w:ascii="Times New Roman" w:hAnsi="Times New Roman" w:cs="Times New Roman"/>
          <w:sz w:val="28"/>
          <w:szCs w:val="28"/>
        </w:rPr>
        <w:t>могут овладеть</w:t>
      </w:r>
      <w:r w:rsidR="00265E3A">
        <w:rPr>
          <w:rFonts w:ascii="Times New Roman" w:hAnsi="Times New Roman" w:cs="Times New Roman"/>
          <w:sz w:val="28"/>
          <w:szCs w:val="28"/>
        </w:rPr>
        <w:t xml:space="preserve"> э</w:t>
      </w:r>
      <w:r w:rsidRPr="000844A4">
        <w:rPr>
          <w:rFonts w:ascii="Times New Roman" w:hAnsi="Times New Roman" w:cs="Times New Roman"/>
          <w:sz w:val="28"/>
          <w:szCs w:val="28"/>
        </w:rPr>
        <w:t>лементарными приёмами работы с компьютером</w:t>
      </w:r>
      <w:r w:rsidR="006130E4" w:rsidRPr="000844A4">
        <w:rPr>
          <w:rFonts w:ascii="Times New Roman" w:hAnsi="Times New Roman" w:cs="Times New Roman"/>
          <w:sz w:val="28"/>
          <w:szCs w:val="28"/>
        </w:rPr>
        <w:t xml:space="preserve"> под руководством учителя</w:t>
      </w:r>
      <w:r w:rsidRPr="000844A4">
        <w:rPr>
          <w:rFonts w:ascii="Times New Roman" w:hAnsi="Times New Roman" w:cs="Times New Roman"/>
          <w:sz w:val="28"/>
          <w:szCs w:val="28"/>
        </w:rPr>
        <w:t xml:space="preserve">. </w:t>
      </w:r>
    </w:p>
    <w:p w:rsidR="00707BE5" w:rsidRPr="009A1BD6" w:rsidRDefault="00707BE5" w:rsidP="009A1BD6">
      <w:pPr>
        <w:spacing w:after="0" w:line="240" w:lineRule="auto"/>
        <w:contextualSpacing/>
        <w:jc w:val="center"/>
        <w:outlineLvl w:val="0"/>
        <w:rPr>
          <w:rFonts w:ascii="Times New Roman" w:hAnsi="Times New Roman" w:cs="Times New Roman"/>
          <w:b/>
          <w:sz w:val="28"/>
          <w:szCs w:val="28"/>
          <w:u w:val="single"/>
        </w:rPr>
      </w:pPr>
      <w:r w:rsidRPr="009A1BD6">
        <w:rPr>
          <w:rFonts w:ascii="Times New Roman" w:hAnsi="Times New Roman" w:cs="Times New Roman"/>
          <w:b/>
          <w:sz w:val="28"/>
          <w:szCs w:val="28"/>
          <w:u w:val="single"/>
        </w:rPr>
        <w:t>Предметные результаты</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b/>
          <w:sz w:val="28"/>
          <w:szCs w:val="28"/>
        </w:rPr>
        <w:t>Планируемые результаты</w:t>
      </w:r>
      <w:r w:rsidRPr="00265E3A">
        <w:rPr>
          <w:rFonts w:ascii="Times New Roman" w:hAnsi="Times New Roman" w:cs="Times New Roman"/>
          <w:sz w:val="28"/>
          <w:szCs w:val="28"/>
        </w:rPr>
        <w:t xml:space="preserve"> освоения </w:t>
      </w:r>
      <w:proofErr w:type="gramStart"/>
      <w:r w:rsidRPr="00265E3A">
        <w:rPr>
          <w:rFonts w:ascii="Times New Roman" w:hAnsi="Times New Roman" w:cs="Times New Roman"/>
          <w:sz w:val="28"/>
          <w:szCs w:val="28"/>
        </w:rPr>
        <w:t>слабовидящими</w:t>
      </w:r>
      <w:proofErr w:type="gramEnd"/>
      <w:r w:rsidRPr="00265E3A">
        <w:rPr>
          <w:rFonts w:ascii="Times New Roman" w:hAnsi="Times New Roman" w:cs="Times New Roman"/>
          <w:sz w:val="28"/>
          <w:szCs w:val="28"/>
        </w:rPr>
        <w:t xml:space="preserve"> обучающимися АООП НОО (вариант 4.3).</w:t>
      </w:r>
    </w:p>
    <w:p w:rsidR="000844A4" w:rsidRPr="00265E3A" w:rsidRDefault="000844A4" w:rsidP="00265E3A">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Планируемые результаты при изучении учебных предметов (Русский язык, Чтение (Литературное чтение), Математика, Окружающий мир, Рисование, Музыка, Ручной труд, Физическая культура (Адаптивная физическая культура) и курсов внеурочной деятельности (Ритмика,</w:t>
      </w:r>
      <w:r w:rsidR="00265E3A">
        <w:rPr>
          <w:rFonts w:ascii="Times New Roman" w:hAnsi="Times New Roman" w:cs="Times New Roman"/>
          <w:sz w:val="28"/>
          <w:szCs w:val="28"/>
        </w:rPr>
        <w:t xml:space="preserve"> </w:t>
      </w:r>
      <w:r w:rsidRPr="00265E3A">
        <w:rPr>
          <w:rFonts w:ascii="Times New Roman" w:hAnsi="Times New Roman" w:cs="Times New Roman"/>
          <w:sz w:val="28"/>
          <w:szCs w:val="28"/>
        </w:rPr>
        <w:t>Социально – бытовая и пространственная  ориентировка, Развитие познавательной сферы и расширение кругозора, Развитие познавательной деятельности, Тропинка к своему «Я», Разговоры о важном, Библиографический кружок) представлены в содержательном разделе АООП НОО</w:t>
      </w:r>
      <w:r w:rsidR="00265E3A">
        <w:rPr>
          <w:rFonts w:ascii="Times New Roman" w:hAnsi="Times New Roman" w:cs="Times New Roman"/>
          <w:sz w:val="28"/>
          <w:szCs w:val="28"/>
        </w:rPr>
        <w:t xml:space="preserve"> 4.3</w:t>
      </w:r>
      <w:r w:rsidRPr="00265E3A">
        <w:rPr>
          <w:rFonts w:ascii="Times New Roman" w:hAnsi="Times New Roman" w:cs="Times New Roman"/>
          <w:sz w:val="28"/>
          <w:szCs w:val="28"/>
        </w:rPr>
        <w:t>, полностью соответствую</w:t>
      </w:r>
      <w:proofErr w:type="gramEnd"/>
      <w:r w:rsidRPr="00265E3A">
        <w:rPr>
          <w:rFonts w:ascii="Times New Roman" w:hAnsi="Times New Roman" w:cs="Times New Roman"/>
          <w:sz w:val="28"/>
          <w:szCs w:val="28"/>
        </w:rPr>
        <w:t xml:space="preserve"> Федеральной адаптированной образовательной программе  (вариант 4.3) и включают в себя:</w:t>
      </w:r>
    </w:p>
    <w:p w:rsidR="000844A4" w:rsidRPr="00265E3A" w:rsidRDefault="000844A4" w:rsidP="00265E3A">
      <w:pPr>
        <w:spacing w:after="0" w:line="240" w:lineRule="auto"/>
        <w:ind w:firstLine="567"/>
        <w:jc w:val="both"/>
        <w:rPr>
          <w:rFonts w:ascii="Times New Roman" w:hAnsi="Times New Roman" w:cs="Times New Roman"/>
          <w:b/>
          <w:sz w:val="28"/>
          <w:szCs w:val="28"/>
        </w:rPr>
      </w:pPr>
      <w:r w:rsidRPr="00265E3A">
        <w:rPr>
          <w:rFonts w:ascii="Times New Roman" w:hAnsi="Times New Roman" w:cs="Times New Roman"/>
          <w:b/>
          <w:sz w:val="28"/>
          <w:szCs w:val="28"/>
        </w:rPr>
        <w:t>Личностные результаты:</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гражданско-патриотическое воспитание;</w:t>
      </w:r>
    </w:p>
    <w:p w:rsidR="000844A4" w:rsidRPr="00265E3A" w:rsidRDefault="000844A4" w:rsidP="00265E3A">
      <w:pPr>
        <w:spacing w:after="0" w:line="240" w:lineRule="auto"/>
        <w:ind w:firstLine="567"/>
        <w:rPr>
          <w:rFonts w:ascii="Times New Roman" w:hAnsi="Times New Roman" w:cs="Times New Roman"/>
          <w:sz w:val="28"/>
          <w:szCs w:val="28"/>
        </w:rPr>
      </w:pPr>
      <w:r w:rsidRPr="00265E3A">
        <w:rPr>
          <w:rFonts w:ascii="Times New Roman" w:hAnsi="Times New Roman" w:cs="Times New Roman"/>
          <w:sz w:val="28"/>
          <w:szCs w:val="28"/>
        </w:rPr>
        <w:t>духовно-нравственное воспитание;</w:t>
      </w:r>
    </w:p>
    <w:p w:rsidR="000844A4" w:rsidRPr="00265E3A" w:rsidRDefault="000844A4" w:rsidP="00265E3A">
      <w:pPr>
        <w:spacing w:after="0" w:line="240" w:lineRule="auto"/>
        <w:ind w:firstLine="567"/>
        <w:rPr>
          <w:rFonts w:ascii="Times New Roman" w:hAnsi="Times New Roman" w:cs="Times New Roman"/>
          <w:sz w:val="28"/>
          <w:szCs w:val="28"/>
        </w:rPr>
      </w:pPr>
      <w:r w:rsidRPr="00265E3A">
        <w:rPr>
          <w:rFonts w:ascii="Times New Roman" w:hAnsi="Times New Roman" w:cs="Times New Roman"/>
          <w:sz w:val="28"/>
          <w:szCs w:val="28"/>
        </w:rPr>
        <w:t>эстетическое воспитание;</w:t>
      </w:r>
    </w:p>
    <w:p w:rsidR="000844A4" w:rsidRPr="00265E3A" w:rsidRDefault="000844A4" w:rsidP="00265E3A">
      <w:pPr>
        <w:spacing w:after="0" w:line="240" w:lineRule="auto"/>
        <w:ind w:firstLine="567"/>
        <w:rPr>
          <w:rFonts w:ascii="Times New Roman" w:hAnsi="Times New Roman" w:cs="Times New Roman"/>
          <w:sz w:val="28"/>
          <w:szCs w:val="28"/>
        </w:rPr>
      </w:pPr>
      <w:r w:rsidRPr="00265E3A">
        <w:rPr>
          <w:rFonts w:ascii="Times New Roman" w:hAnsi="Times New Roman" w:cs="Times New Roman"/>
          <w:sz w:val="28"/>
          <w:szCs w:val="28"/>
        </w:rPr>
        <w:t>трудовое воспитание;</w:t>
      </w:r>
    </w:p>
    <w:p w:rsidR="000844A4" w:rsidRPr="00265E3A" w:rsidRDefault="000844A4" w:rsidP="00265E3A">
      <w:pPr>
        <w:spacing w:after="0" w:line="240" w:lineRule="auto"/>
        <w:ind w:firstLine="567"/>
        <w:rPr>
          <w:rFonts w:ascii="Times New Roman" w:hAnsi="Times New Roman" w:cs="Times New Roman"/>
          <w:sz w:val="28"/>
          <w:szCs w:val="28"/>
        </w:rPr>
      </w:pPr>
      <w:r w:rsidRPr="00265E3A">
        <w:rPr>
          <w:rFonts w:ascii="Times New Roman" w:hAnsi="Times New Roman" w:cs="Times New Roman"/>
          <w:sz w:val="28"/>
          <w:szCs w:val="28"/>
        </w:rPr>
        <w:t>экологическое воспитание;</w:t>
      </w:r>
    </w:p>
    <w:p w:rsidR="000844A4" w:rsidRPr="00265E3A" w:rsidRDefault="000844A4" w:rsidP="00265E3A">
      <w:pPr>
        <w:spacing w:after="0" w:line="240" w:lineRule="auto"/>
        <w:ind w:firstLine="567"/>
        <w:rPr>
          <w:rFonts w:ascii="Times New Roman" w:hAnsi="Times New Roman" w:cs="Times New Roman"/>
          <w:sz w:val="28"/>
          <w:szCs w:val="28"/>
        </w:rPr>
      </w:pPr>
      <w:r w:rsidRPr="00265E3A">
        <w:rPr>
          <w:rFonts w:ascii="Times New Roman" w:hAnsi="Times New Roman" w:cs="Times New Roman"/>
          <w:sz w:val="28"/>
          <w:szCs w:val="28"/>
        </w:rPr>
        <w:t>ценности научного познания воспитание.</w:t>
      </w:r>
    </w:p>
    <w:p w:rsidR="000844A4" w:rsidRPr="00265E3A" w:rsidRDefault="000844A4" w:rsidP="00265E3A">
      <w:pPr>
        <w:spacing w:after="0" w:line="240" w:lineRule="auto"/>
        <w:jc w:val="both"/>
        <w:rPr>
          <w:rFonts w:ascii="Times New Roman" w:hAnsi="Times New Roman" w:cs="Times New Roman"/>
          <w:b/>
          <w:sz w:val="28"/>
          <w:szCs w:val="28"/>
        </w:rPr>
      </w:pPr>
      <w:r w:rsidRPr="00265E3A">
        <w:rPr>
          <w:rFonts w:ascii="Times New Roman" w:hAnsi="Times New Roman" w:cs="Times New Roman"/>
          <w:b/>
          <w:sz w:val="28"/>
          <w:szCs w:val="28"/>
        </w:rPr>
        <w:t>Русский язык</w:t>
      </w:r>
    </w:p>
    <w:p w:rsidR="000844A4" w:rsidRPr="00265E3A" w:rsidRDefault="000844A4" w:rsidP="00265E3A">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roofErr w:type="gramEnd"/>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При изучении учебного предмета "Русский язык" у </w:t>
      </w:r>
      <w:proofErr w:type="gramStart"/>
      <w:r w:rsidRPr="00265E3A">
        <w:rPr>
          <w:rFonts w:ascii="Times New Roman" w:hAnsi="Times New Roman" w:cs="Times New Roman"/>
          <w:sz w:val="28"/>
          <w:szCs w:val="28"/>
        </w:rPr>
        <w:t>слабовидящих</w:t>
      </w:r>
      <w:proofErr w:type="gramEnd"/>
      <w:r w:rsidRPr="00265E3A">
        <w:rPr>
          <w:rFonts w:ascii="Times New Roman" w:hAnsi="Times New Roman" w:cs="Times New Roman"/>
          <w:sz w:val="28"/>
          <w:szCs w:val="28"/>
        </w:rPr>
        <w:t xml:space="preserve">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Содержательная линия "Система языка".</w:t>
      </w:r>
    </w:p>
    <w:p w:rsidR="000844A4" w:rsidRPr="00265E3A" w:rsidRDefault="000844A4" w:rsidP="00265E3A">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 (интеллектуальными нарушениями) овладевает определенной системой знаний, умений, навыков:</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1. Фонетика и графика:</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различать звуки и буквы;</w:t>
      </w:r>
    </w:p>
    <w:p w:rsidR="000844A4" w:rsidRPr="00265E3A" w:rsidRDefault="000844A4" w:rsidP="00265E3A">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lastRenderedPageBreak/>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roofErr w:type="gramEnd"/>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делить слово на слоги;</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грамоты, основными речевыми формами и правилами их применения;</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правильным звукопроизношением;</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умением проводить слого-звуковой, </w:t>
      </w:r>
      <w:proofErr w:type="gramStart"/>
      <w:r w:rsidRPr="00265E3A">
        <w:rPr>
          <w:rFonts w:ascii="Times New Roman" w:hAnsi="Times New Roman" w:cs="Times New Roman"/>
          <w:sz w:val="28"/>
          <w:szCs w:val="28"/>
        </w:rPr>
        <w:t>звуко-буквенный</w:t>
      </w:r>
      <w:proofErr w:type="gramEnd"/>
      <w:r w:rsidRPr="00265E3A">
        <w:rPr>
          <w:rFonts w:ascii="Times New Roman" w:hAnsi="Times New Roman" w:cs="Times New Roman"/>
          <w:sz w:val="28"/>
          <w:szCs w:val="28"/>
        </w:rPr>
        <w:t xml:space="preserve"> разбор слова.</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2. Орфоэпия:</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использования освоенных речевых форм в устной и письменной речи в процессе коммуникации;</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соблюдать нормы русского и родного литературного языка в собственной речи.</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3. Состав слова (морфемика):</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различать родственные (однокоренные) слова и формы слова.</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4. Морфология:</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дифференцировать и подбирать слова различных категорий по вопросу (название предметов; действий и признаков);</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различать части речи (имя существительное, имя прилагательное, глагол, предлог);</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применять дидактический материал ко всем видам грамматического разбора;</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пользоваться дидактическим материалом при разборе предложений.</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5. Синтаксис:</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различать предложение, словосочетание, слово;</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составлять предложения из слов, восстанавливать нарушенный порядок слов;</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выделять из текста предложения на заданную тему;</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устанавливать при помощи смысловых вопросов связь между словами в словосочетании и предложении;</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классифицировать предложения по цели высказывания, находить повествовательные, побудительные, вопросительные предложения;</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определять восклицательную и (или) невосклицательную интонацию предложения;</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находить главные и второстепенные (без деления на виды) члены предложения.</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Содержательная линия "Орфография и пунктуация"</w:t>
      </w:r>
    </w:p>
    <w:p w:rsidR="000844A4" w:rsidRPr="00265E3A" w:rsidRDefault="000844A4" w:rsidP="00265E3A">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lastRenderedPageBreak/>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 (интеллектуальными нарушениями) овладевает:</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навыком применять правила правописания (в объёме содержания предмета);</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ориентироваться в своих учебных принадлежностях и самостоятельно готовиться к уроку;</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о собственных возможностях в учебной деятельности.</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Содержательная линия "Развитие речи"</w:t>
      </w:r>
    </w:p>
    <w:p w:rsidR="000844A4" w:rsidRPr="00265E3A" w:rsidRDefault="000844A4" w:rsidP="00265E3A">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 (интеллектуальными нарушениями) овладевает:</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делить текст на предложения;</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участвовать в обсуждении темы текста и выборе заголовка к нему;</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самостоятельно озаглавливать текст;</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составлять план текста под руководством учителя;</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самостоятельно записывать 3-4 предложения из составленного текста после его анализа;</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писать под руководством учителя изложение и сочинение из 3-4 предложений;</w:t>
      </w:r>
    </w:p>
    <w:p w:rsidR="000844A4" w:rsidRPr="00265E3A" w:rsidRDefault="000844A4" w:rsidP="00265E3A">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сочинять небольшие тексты для конкретных ситуаций общения (письма, поздравительные открытки, записки).</w:t>
      </w:r>
    </w:p>
    <w:p w:rsidR="000844A4" w:rsidRPr="00265E3A" w:rsidRDefault="000844A4" w:rsidP="003F3AFE">
      <w:pPr>
        <w:spacing w:after="0" w:line="240" w:lineRule="auto"/>
        <w:rPr>
          <w:rFonts w:ascii="Times New Roman" w:hAnsi="Times New Roman" w:cs="Times New Roman"/>
          <w:b/>
          <w:sz w:val="28"/>
          <w:szCs w:val="28"/>
        </w:rPr>
      </w:pPr>
      <w:r w:rsidRPr="00265E3A">
        <w:rPr>
          <w:rFonts w:ascii="Times New Roman" w:hAnsi="Times New Roman" w:cs="Times New Roman"/>
          <w:b/>
          <w:sz w:val="28"/>
          <w:szCs w:val="28"/>
        </w:rPr>
        <w:t>Чтение (Литературное чтение)</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w:t>
      </w:r>
      <w:proofErr w:type="gramStart"/>
      <w:r w:rsidRPr="00265E3A">
        <w:rPr>
          <w:rFonts w:ascii="Times New Roman" w:hAnsi="Times New Roman" w:cs="Times New Roman"/>
          <w:sz w:val="28"/>
          <w:szCs w:val="28"/>
        </w:rPr>
        <w:t>обучения по</w:t>
      </w:r>
      <w:proofErr w:type="gramEnd"/>
      <w:r w:rsidRPr="00265E3A">
        <w:rPr>
          <w:rFonts w:ascii="Times New Roman" w:hAnsi="Times New Roman" w:cs="Times New Roman"/>
          <w:sz w:val="28"/>
          <w:szCs w:val="28"/>
        </w:rPr>
        <w:t xml:space="preserve"> другим предметам. У </w:t>
      </w:r>
      <w:proofErr w:type="gramStart"/>
      <w:r w:rsidRPr="00265E3A">
        <w:rPr>
          <w:rFonts w:ascii="Times New Roman" w:hAnsi="Times New Roman" w:cs="Times New Roman"/>
          <w:sz w:val="28"/>
          <w:szCs w:val="28"/>
        </w:rPr>
        <w:t>обучающихся</w:t>
      </w:r>
      <w:proofErr w:type="gramEnd"/>
      <w:r w:rsidRPr="00265E3A">
        <w:rPr>
          <w:rFonts w:ascii="Times New Roman" w:hAnsi="Times New Roman" w:cs="Times New Roman"/>
          <w:sz w:val="28"/>
          <w:szCs w:val="28"/>
        </w:rPr>
        <w:t xml:space="preserve"> будет формироваться потребность в систематическом чтении. У обучающихся появится интерес к чтению художественных произведений.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К концу обучения в начальной школе у обучающихся </w:t>
      </w:r>
      <w:proofErr w:type="gramStart"/>
      <w:r w:rsidRPr="00265E3A">
        <w:rPr>
          <w:rFonts w:ascii="Times New Roman" w:hAnsi="Times New Roman" w:cs="Times New Roman"/>
          <w:sz w:val="28"/>
          <w:szCs w:val="28"/>
        </w:rPr>
        <w:t>будет</w:t>
      </w:r>
      <w:proofErr w:type="gramEnd"/>
      <w:r w:rsidRPr="00265E3A">
        <w:rPr>
          <w:rFonts w:ascii="Times New Roman" w:hAnsi="Times New Roman" w:cs="Times New Roman"/>
          <w:sz w:val="28"/>
          <w:szCs w:val="28"/>
        </w:rPr>
        <w:t xml:space="preserve"> достигнут необходимый уровень читательской компетентности, речевого развития.</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w:t>
      </w:r>
      <w:proofErr w:type="gramStart"/>
      <w:r w:rsidRPr="00265E3A">
        <w:rPr>
          <w:rFonts w:ascii="Times New Roman" w:hAnsi="Times New Roman" w:cs="Times New Roman"/>
          <w:sz w:val="28"/>
          <w:szCs w:val="28"/>
        </w:rPr>
        <w:t>со</w:t>
      </w:r>
      <w:proofErr w:type="gramEnd"/>
      <w:r w:rsidRPr="00265E3A">
        <w:rPr>
          <w:rFonts w:ascii="Times New Roman" w:hAnsi="Times New Roman" w:cs="Times New Roman"/>
          <w:sz w:val="28"/>
          <w:szCs w:val="28"/>
        </w:rPr>
        <w:t xml:space="preserve"> взрослыми выбирать литературу для чтения.</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lastRenderedPageBreak/>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791AEC"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Слабовидящие обучающиеся с легкой умственной отсталостью (интеллектуальными нарушениями) получат возможность приобрести навыки чтения.</w:t>
      </w:r>
      <w:r w:rsidR="00791AEC" w:rsidRPr="00791AEC">
        <w:rPr>
          <w:rFonts w:ascii="Times New Roman" w:hAnsi="Times New Roman" w:cs="Times New Roman"/>
          <w:sz w:val="28"/>
          <w:szCs w:val="28"/>
        </w:rPr>
        <w:t xml:space="preserve"> </w:t>
      </w:r>
    </w:p>
    <w:p w:rsidR="000844A4" w:rsidRPr="00265E3A" w:rsidRDefault="00791AEC"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w:t>
      </w:r>
      <w:r>
        <w:rPr>
          <w:rFonts w:ascii="Times New Roman" w:hAnsi="Times New Roman" w:cs="Times New Roman"/>
          <w:sz w:val="28"/>
          <w:szCs w:val="28"/>
        </w:rPr>
        <w:t xml:space="preserve"> </w:t>
      </w:r>
      <w:r w:rsidRPr="00265E3A">
        <w:rPr>
          <w:rFonts w:ascii="Times New Roman" w:hAnsi="Times New Roman" w:cs="Times New Roman"/>
          <w:sz w:val="28"/>
          <w:szCs w:val="28"/>
        </w:rPr>
        <w:t>(интеллектуальными нарушениями) овладевает определенной системой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 знаний, умений, навыков: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1. Виды речевой и читательской деятельности: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навыками правильного чтения вслух по слогам и словами;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правильным звукопроизношением;</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способностью использовать для коммуникации развернутые формы речи;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выразительно декламировать стихотворные произведения после предварительной подготовки (7-8 стихотворений);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умением ориентироваться в нравственном содержании </w:t>
      </w:r>
      <w:proofErr w:type="gramStart"/>
      <w:r w:rsidRPr="00265E3A">
        <w:rPr>
          <w:rFonts w:ascii="Times New Roman" w:hAnsi="Times New Roman" w:cs="Times New Roman"/>
          <w:sz w:val="28"/>
          <w:szCs w:val="28"/>
        </w:rPr>
        <w:t>прочитанного</w:t>
      </w:r>
      <w:proofErr w:type="gramEnd"/>
      <w:r w:rsidRPr="00265E3A">
        <w:rPr>
          <w:rFonts w:ascii="Times New Roman" w:hAnsi="Times New Roman" w:cs="Times New Roman"/>
          <w:sz w:val="28"/>
          <w:szCs w:val="28"/>
        </w:rPr>
        <w:t>, самостоятельно делать выводы, соотносить поступки героев с нравственными нормами;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2. Круг детского чтения (для всех видов текстов):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осуществлять выбор книги в библиотеке по заданной тематике или по собственному желанию;</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навыком самостоятельного чтения детских книг.</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3. Литературоведческая пропедевтика (только для художественных текстов):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умением отличать на практическом уровне прозаический текст от </w:t>
      </w:r>
      <w:proofErr w:type="gramStart"/>
      <w:r w:rsidRPr="00265E3A">
        <w:rPr>
          <w:rFonts w:ascii="Times New Roman" w:hAnsi="Times New Roman" w:cs="Times New Roman"/>
          <w:sz w:val="28"/>
          <w:szCs w:val="28"/>
        </w:rPr>
        <w:t>стихотворного</w:t>
      </w:r>
      <w:proofErr w:type="gramEnd"/>
      <w:r w:rsidRPr="00265E3A">
        <w:rPr>
          <w:rFonts w:ascii="Times New Roman" w:hAnsi="Times New Roman" w:cs="Times New Roman"/>
          <w:sz w:val="28"/>
          <w:szCs w:val="28"/>
        </w:rPr>
        <w:t>, приводить примеры прозаических и стихотворных текстов;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lastRenderedPageBreak/>
        <w:t>умением различать художественные произведения разных жанров (рассказ, басня, сказка, загадка, пословица), приводить примеры произведений.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4. Творческая деятельность:</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восстанавливать текст, дополняя его начало или окончание или пополняя его событиями;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составлять устный рассказ на основе личного опыта;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использовать устную коммуникацию, быть способным к осмысленному чтению;</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пользоваться устной и письменной речью для решения соответствующих возрасту житейских задач;</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находить в классе стоящие на стеллажах учебники и тетради;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составлять устный рассказ на основе прочитанных произведений с учётом коммуникативной задачи (для разных адресатов).</w:t>
      </w:r>
    </w:p>
    <w:p w:rsidR="000844A4" w:rsidRPr="00265E3A" w:rsidRDefault="000844A4" w:rsidP="003F3AFE">
      <w:pPr>
        <w:spacing w:after="0" w:line="240" w:lineRule="auto"/>
        <w:rPr>
          <w:rFonts w:ascii="Times New Roman" w:hAnsi="Times New Roman" w:cs="Times New Roman"/>
          <w:b/>
          <w:sz w:val="28"/>
          <w:szCs w:val="28"/>
        </w:rPr>
      </w:pPr>
      <w:r w:rsidRPr="00265E3A">
        <w:rPr>
          <w:rFonts w:ascii="Times New Roman" w:hAnsi="Times New Roman" w:cs="Times New Roman"/>
          <w:b/>
          <w:sz w:val="28"/>
          <w:szCs w:val="28"/>
        </w:rPr>
        <w:t>Математика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w:t>
      </w:r>
      <w:proofErr w:type="gramStart"/>
      <w:r w:rsidRPr="00265E3A">
        <w:rPr>
          <w:rFonts w:ascii="Times New Roman" w:hAnsi="Times New Roman" w:cs="Times New Roman"/>
          <w:sz w:val="28"/>
          <w:szCs w:val="28"/>
        </w:rPr>
        <w:t>о-</w:t>
      </w:r>
      <w:proofErr w:type="gramEnd"/>
      <w:r w:rsidRPr="00265E3A">
        <w:rPr>
          <w:rFonts w:ascii="Times New Roman" w:hAnsi="Times New Roman" w:cs="Times New Roman"/>
          <w:sz w:val="28"/>
          <w:szCs w:val="28"/>
        </w:rPr>
        <w:t xml:space="preserve">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 (интеллектуальными нарушениями) овладевает определенной системой знаний, умений, навыков: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1. Числа и величины: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группировать числа по заданному или самостоятельно установленному признаку;</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roofErr w:type="gramEnd"/>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lastRenderedPageBreak/>
        <w:t>2. Арифметические действия:</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roofErr w:type="gramEnd"/>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умением читать математические выражения, вычислять значение числового выражения (содержащего 2-3 арифметических действия, со скобками и без скобок);</w:t>
      </w:r>
      <w:proofErr w:type="gramEnd"/>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выполнять действия с величинами;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формулировать свойства арифметических действий и использовать их для удобства вычислений.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3. Работа с текстовыми задачами: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решать арифметическим способом (в 1-2 действия) учебные задачи и задачи, связанные с повседневной жизнью.</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4. Пространственные отношения. Геометрические фигуры: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описывать взаимное расположение предметов в пространстве и на плоскости;</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roofErr w:type="gramEnd"/>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выполнять построение геометрических фигур с заданными измерениями (отрезок, квадрат, прямоугольник) с помощью линейки, угольника;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использовать свойства прямоугольника и квадрата для решения задач;</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распознавать и называть геометрические тела (куб, шар);</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соотносить реальные объекты с моделями геометрических фигур.</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5. Геометрические величины: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измерять длину отрезка; использовать линейку;</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оценивать размеры геометрических объектов, расстояния приближённо.</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6. Работа с информацией: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читать несложные готовые таблицы;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заполнять несложные готовые таблицы.</w:t>
      </w:r>
    </w:p>
    <w:p w:rsidR="000844A4" w:rsidRPr="00265E3A" w:rsidRDefault="000844A4" w:rsidP="003F3AFE">
      <w:pPr>
        <w:spacing w:after="0"/>
        <w:rPr>
          <w:rFonts w:ascii="Times New Roman" w:hAnsi="Times New Roman" w:cs="Times New Roman"/>
          <w:b/>
          <w:sz w:val="28"/>
          <w:szCs w:val="28"/>
        </w:rPr>
      </w:pPr>
      <w:r w:rsidRPr="00265E3A">
        <w:rPr>
          <w:rFonts w:ascii="Times New Roman" w:hAnsi="Times New Roman" w:cs="Times New Roman"/>
          <w:b/>
          <w:sz w:val="28"/>
          <w:szCs w:val="28"/>
        </w:rPr>
        <w:t>Окружающий мир</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 xml:space="preserve">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w:t>
      </w:r>
      <w:r w:rsidRPr="00265E3A">
        <w:rPr>
          <w:rFonts w:ascii="Times New Roman" w:hAnsi="Times New Roman" w:cs="Times New Roman"/>
          <w:sz w:val="28"/>
          <w:szCs w:val="28"/>
        </w:rPr>
        <w:lastRenderedPageBreak/>
        <w:t>знания о предметах и явлениях окружающего мира; закрепляться умения наблюдать, сравнивать предметы и явления живой и неживой природы.</w:t>
      </w:r>
      <w:proofErr w:type="gramEnd"/>
      <w:r w:rsidRPr="00265E3A">
        <w:rPr>
          <w:rFonts w:ascii="Times New Roman" w:hAnsi="Times New Roman" w:cs="Times New Roman"/>
          <w:sz w:val="28"/>
          <w:szCs w:val="28"/>
        </w:rPr>
        <w:t xml:space="preserve">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w:t>
      </w:r>
      <w:proofErr w:type="gramEnd"/>
      <w:r w:rsidRPr="00265E3A">
        <w:rPr>
          <w:rFonts w:ascii="Times New Roman" w:hAnsi="Times New Roman" w:cs="Times New Roman"/>
          <w:sz w:val="28"/>
          <w:szCs w:val="28"/>
        </w:rPr>
        <w:t xml:space="preserve">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 (интеллектуальными нарушениями) овладевает определенной системой знаний, умений, навыков: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а) человек и природа: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элементарными знаниями об объектах и явлениях живой и неживой природы;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наблюдать, сравнивать и давать элементарную оценку предметам и явлениям живой и неживой природы;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lastRenderedPageBreak/>
        <w:t>способностью использовать некоторые справочные издания;</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использовать готовые модели (глобус, карту, план) для ознакомления с явлениями или свойствами объектов;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б) человек и общество:</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w:t>
      </w:r>
      <w:proofErr w:type="gramStart"/>
      <w:r w:rsidRPr="00265E3A">
        <w:rPr>
          <w:rFonts w:ascii="Times New Roman" w:hAnsi="Times New Roman" w:cs="Times New Roman"/>
          <w:sz w:val="28"/>
          <w:szCs w:val="28"/>
        </w:rPr>
        <w:t>вств др</w:t>
      </w:r>
      <w:proofErr w:type="gramEnd"/>
      <w:r w:rsidRPr="00265E3A">
        <w:rPr>
          <w:rFonts w:ascii="Times New Roman" w:hAnsi="Times New Roman" w:cs="Times New Roman"/>
          <w:sz w:val="28"/>
          <w:szCs w:val="28"/>
        </w:rPr>
        <w:t>угих людей и сопереживанию им.</w:t>
      </w:r>
    </w:p>
    <w:p w:rsidR="000844A4" w:rsidRPr="00265E3A" w:rsidRDefault="000844A4" w:rsidP="003F3AFE">
      <w:pPr>
        <w:spacing w:after="0" w:line="240" w:lineRule="auto"/>
        <w:rPr>
          <w:rFonts w:ascii="Times New Roman" w:hAnsi="Times New Roman" w:cs="Times New Roman"/>
          <w:b/>
          <w:sz w:val="28"/>
          <w:szCs w:val="28"/>
        </w:rPr>
      </w:pPr>
      <w:r w:rsidRPr="00265E3A">
        <w:rPr>
          <w:rFonts w:ascii="Times New Roman" w:hAnsi="Times New Roman" w:cs="Times New Roman"/>
          <w:b/>
          <w:sz w:val="28"/>
          <w:szCs w:val="28"/>
        </w:rPr>
        <w:t>Рисование</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 </w:t>
      </w:r>
      <w:proofErr w:type="gramStart"/>
      <w:r w:rsidRPr="00265E3A">
        <w:rPr>
          <w:rFonts w:ascii="Times New Roman" w:hAnsi="Times New Roman" w:cs="Times New Roman"/>
          <w:sz w:val="28"/>
          <w:szCs w:val="28"/>
        </w:rPr>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 (интеллектуальными нарушениями) овладевает определенной системой знаний, умений, навыков: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1. Восприятие искусства и виды художественной деятельности: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умением различать основные виды художественной деятельности (рисунок, живопись, скульптура, декоративно-прикладное искусство) и </w:t>
      </w:r>
      <w:r w:rsidRPr="00265E3A">
        <w:rPr>
          <w:rFonts w:ascii="Times New Roman" w:hAnsi="Times New Roman" w:cs="Times New Roman"/>
          <w:sz w:val="28"/>
          <w:szCs w:val="28"/>
        </w:rPr>
        <w:lastRenderedPageBreak/>
        <w:t>участвовать в художественно-творческой деятельности, используя различные художественные материалы и приёмы работы с ними;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видеть и понимать красивое, дифференцировать "красивое" от "некрасивого";</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о ведущих художественных музеях России и художественных музеях своего региона.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2. Азбука искусства (Как говорит искусство?):</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элементарными практическими умениями и навыками в различных видах художественной деятельности (изобразительной, декоративно-прикладной);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создания простых композиций на заданную тему на плоскости и в пространстве;</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навыками использования различных художественных материалов для воплощения замысла;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различать основные и дополнительные, тёплые и холодные цвета;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использовать их в собственной учебно-творческой деятельности;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пользоваться рисунком при изучении различных учебных предметов, в техническом творчестве, трудовой и практической деятельности;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читать рисунок и соотносить его с натурой.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3. Значимые темы искусства (О чём говорит искусство?):</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0844A4" w:rsidRPr="00265E3A" w:rsidRDefault="000844A4" w:rsidP="003F3AFE">
      <w:pPr>
        <w:spacing w:after="0"/>
        <w:rPr>
          <w:rFonts w:ascii="Times New Roman" w:hAnsi="Times New Roman" w:cs="Times New Roman"/>
          <w:b/>
          <w:sz w:val="28"/>
          <w:szCs w:val="28"/>
        </w:rPr>
      </w:pPr>
      <w:r w:rsidRPr="00265E3A">
        <w:rPr>
          <w:rFonts w:ascii="Times New Roman" w:hAnsi="Times New Roman" w:cs="Times New Roman"/>
          <w:b/>
          <w:sz w:val="28"/>
          <w:szCs w:val="28"/>
        </w:rPr>
        <w:t>Музыка</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w:t>
      </w:r>
      <w:proofErr w:type="gramEnd"/>
      <w:r w:rsidRPr="00265E3A">
        <w:rPr>
          <w:rFonts w:ascii="Times New Roman" w:hAnsi="Times New Roman" w:cs="Times New Roman"/>
          <w:sz w:val="28"/>
          <w:szCs w:val="28"/>
        </w:rPr>
        <w:t xml:space="preserve"> Обучающиеся будут закреплять умения их использовать в учебной деятельности и повседневной жизни. </w:t>
      </w:r>
      <w:proofErr w:type="gramStart"/>
      <w:r w:rsidRPr="00265E3A">
        <w:rPr>
          <w:rFonts w:ascii="Times New Roman" w:hAnsi="Times New Roman" w:cs="Times New Roman"/>
          <w:sz w:val="28"/>
          <w:szCs w:val="28"/>
        </w:rPr>
        <w:t xml:space="preserve">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w:t>
      </w:r>
      <w:r w:rsidRPr="00265E3A">
        <w:rPr>
          <w:rFonts w:ascii="Times New Roman" w:hAnsi="Times New Roman" w:cs="Times New Roman"/>
          <w:sz w:val="28"/>
          <w:szCs w:val="28"/>
        </w:rPr>
        <w:lastRenderedPageBreak/>
        <w:t>слушания музыкальных произведений различных жанров.</w:t>
      </w:r>
      <w:proofErr w:type="gramEnd"/>
      <w:r w:rsidRPr="00265E3A">
        <w:rPr>
          <w:rFonts w:ascii="Times New Roman" w:hAnsi="Times New Roman" w:cs="Times New Roman"/>
          <w:sz w:val="28"/>
          <w:szCs w:val="28"/>
        </w:rPr>
        <w:t xml:space="preserve"> Обучающиеся получат возможность расширения опыта самовыражения посредством музыки.</w:t>
      </w:r>
    </w:p>
    <w:p w:rsidR="000844A4" w:rsidRPr="00265E3A" w:rsidRDefault="000844A4" w:rsidP="003F3AFE">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 (интеллектуальными нарушениями) овладевает определенной системой знаний, умений, навыков:</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1. Музыка в жизни человека: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первоначальными представлениями о многообразии музыкального фольклора России, в том числе родного края;</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передавать особенности музыкального творчества в пении, слове, движении, играх, действах.</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2. Основные закономерности музыкального искусства: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способностью передавать выразительные и изобразительные интонации;</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3. Музыкальная картина мира:</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и навыками исполнения доступных музыкальных произведений (пение);</w:t>
      </w:r>
    </w:p>
    <w:p w:rsidR="000844A4" w:rsidRPr="00265E3A" w:rsidRDefault="000844A4" w:rsidP="003F3AFE">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возможностью определять виды музыки, звучание различных музыкальных инструментов, в том числе и современных электронных.</w:t>
      </w:r>
    </w:p>
    <w:p w:rsidR="000844A4" w:rsidRPr="00265E3A" w:rsidRDefault="000844A4" w:rsidP="00D70DA8">
      <w:pPr>
        <w:spacing w:after="0" w:line="240" w:lineRule="auto"/>
        <w:rPr>
          <w:rFonts w:ascii="Times New Roman" w:hAnsi="Times New Roman" w:cs="Times New Roman"/>
          <w:b/>
          <w:sz w:val="28"/>
          <w:szCs w:val="28"/>
        </w:rPr>
      </w:pPr>
      <w:r w:rsidRPr="00265E3A">
        <w:rPr>
          <w:rFonts w:ascii="Times New Roman" w:hAnsi="Times New Roman" w:cs="Times New Roman"/>
          <w:b/>
          <w:sz w:val="28"/>
          <w:szCs w:val="28"/>
        </w:rPr>
        <w:t>Ручной труд</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0844A4" w:rsidRPr="00265E3A" w:rsidRDefault="000844A4" w:rsidP="00D70DA8">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w:t>
      </w:r>
      <w:proofErr w:type="gramEnd"/>
      <w:r w:rsidRPr="00265E3A">
        <w:rPr>
          <w:rFonts w:ascii="Times New Roman" w:hAnsi="Times New Roman" w:cs="Times New Roman"/>
          <w:sz w:val="28"/>
          <w:szCs w:val="28"/>
        </w:rPr>
        <w:t xml:space="preserve"> Они научатся понимать роль труда в жизни человека и использовать приобретенные знания и умения для решения практических задач.</w:t>
      </w:r>
    </w:p>
    <w:p w:rsidR="000844A4" w:rsidRPr="00265E3A" w:rsidRDefault="000844A4" w:rsidP="00D70DA8">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 (интеллектуальными нарушениями) овладевает определенной системой знаний, умений, навыков:</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lastRenderedPageBreak/>
        <w:t>1. Общекультурные и общетрудовые компетенции. Основы культуры труда, самообслуживание:</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о трудовых профессиях и роли труда в жизни человека;</w:t>
      </w:r>
    </w:p>
    <w:p w:rsidR="000844A4" w:rsidRPr="00265E3A" w:rsidRDefault="000844A4" w:rsidP="00D70DA8">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roofErr w:type="gramEnd"/>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рациональных приемов использования зрения и осязания при выполнении отдельных трудовых действий;</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выполнять доступные действия по самообслуживанию и доступным видам домашнего труда;</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правил бережного отношения к материалам, оборудованию и окружающей среде.</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2. Технология ручной обработки материалов. Элементы графической грамоты:</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о многообразии материалов, их видах, свойствах, происхождении, практическом применении в жизни;</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навыками самообслуживания, некоторыми приемами ручной обработки материалов;</w:t>
      </w:r>
    </w:p>
    <w:p w:rsidR="000844A4" w:rsidRPr="00265E3A" w:rsidRDefault="000844A4" w:rsidP="00D70DA8">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навыками безопасной работы ручными инструментами: чертёжными (линейка, угольник, циркуль), режущими (ножницы) и колющими (швейная игла);</w:t>
      </w:r>
      <w:proofErr w:type="gramEnd"/>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работать с простейшей технической документацией; изготавливать простейшие плоскостные и объёмные изделия.</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3. Конструирование и моделирование:</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выделять детали, их форму, определять взаимное расположение деталей, виды соединения деталей;</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решать простейшие задачи конструктивного характера по изменению вида и способа соединения деталей;</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изготавливать несложные конструкции изделий по рисунку, простейшему чертежу, образцу и доступным заданным условиям.</w:t>
      </w:r>
    </w:p>
    <w:p w:rsidR="000844A4" w:rsidRPr="00265E3A" w:rsidRDefault="000844A4" w:rsidP="00D70DA8">
      <w:pPr>
        <w:spacing w:after="0" w:line="240" w:lineRule="auto"/>
        <w:rPr>
          <w:rFonts w:ascii="Times New Roman" w:hAnsi="Times New Roman" w:cs="Times New Roman"/>
          <w:b/>
          <w:sz w:val="28"/>
          <w:szCs w:val="28"/>
        </w:rPr>
      </w:pPr>
      <w:r w:rsidRPr="00265E3A">
        <w:rPr>
          <w:rFonts w:ascii="Times New Roman" w:hAnsi="Times New Roman" w:cs="Times New Roman"/>
          <w:b/>
          <w:sz w:val="28"/>
          <w:szCs w:val="28"/>
        </w:rPr>
        <w:t>Физическая культура (Адаптивная физическая культура)</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 xml:space="preserve">В результате освоения содержания учебного предмета "Физическая культура (Адаптивная физическая культура)" у </w:t>
      </w:r>
      <w:proofErr w:type="gramStart"/>
      <w:r w:rsidRPr="00265E3A">
        <w:rPr>
          <w:rFonts w:ascii="Times New Roman" w:hAnsi="Times New Roman" w:cs="Times New Roman"/>
          <w:sz w:val="28"/>
          <w:szCs w:val="28"/>
        </w:rPr>
        <w:t>слабовидящих</w:t>
      </w:r>
      <w:proofErr w:type="gramEnd"/>
      <w:r w:rsidRPr="00265E3A">
        <w:rPr>
          <w:rFonts w:ascii="Times New Roman" w:hAnsi="Times New Roman" w:cs="Times New Roman"/>
          <w:sz w:val="28"/>
          <w:szCs w:val="28"/>
        </w:rPr>
        <w:t xml:space="preserve"> обучающихся </w:t>
      </w:r>
      <w:r w:rsidRPr="00265E3A">
        <w:rPr>
          <w:rFonts w:ascii="Times New Roman" w:hAnsi="Times New Roman" w:cs="Times New Roman"/>
          <w:sz w:val="28"/>
          <w:szCs w:val="28"/>
        </w:rPr>
        <w:lastRenderedPageBreak/>
        <w:t>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0844A4" w:rsidRPr="00265E3A" w:rsidRDefault="000844A4" w:rsidP="00D70DA8">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Слабовидящие</w:t>
      </w:r>
      <w:proofErr w:type="gramEnd"/>
      <w:r w:rsidRPr="00265E3A">
        <w:rPr>
          <w:rFonts w:ascii="Times New Roman" w:hAnsi="Times New Roman" w:cs="Times New Roman"/>
          <w:sz w:val="28"/>
          <w:szCs w:val="28"/>
        </w:rPr>
        <w:t xml:space="preserve">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0844A4" w:rsidRPr="00265E3A" w:rsidRDefault="000844A4" w:rsidP="00D70DA8">
      <w:pPr>
        <w:spacing w:after="0" w:line="240" w:lineRule="auto"/>
        <w:ind w:firstLine="567"/>
        <w:jc w:val="both"/>
        <w:rPr>
          <w:rFonts w:ascii="Times New Roman" w:hAnsi="Times New Roman" w:cs="Times New Roman"/>
          <w:sz w:val="28"/>
          <w:szCs w:val="28"/>
        </w:rPr>
      </w:pPr>
      <w:proofErr w:type="gramStart"/>
      <w:r w:rsidRPr="00265E3A">
        <w:rPr>
          <w:rFonts w:ascii="Times New Roman" w:hAnsi="Times New Roman" w:cs="Times New Roman"/>
          <w:sz w:val="28"/>
          <w:szCs w:val="28"/>
        </w:rPr>
        <w:t>Слабовидящий</w:t>
      </w:r>
      <w:proofErr w:type="gramEnd"/>
      <w:r w:rsidRPr="00265E3A">
        <w:rPr>
          <w:rFonts w:ascii="Times New Roman" w:hAnsi="Times New Roman" w:cs="Times New Roman"/>
          <w:sz w:val="28"/>
          <w:szCs w:val="28"/>
        </w:rPr>
        <w:t xml:space="preserve"> обучающийся с легкой умственной отсталостью (интеллектуальными нарушениями) овладевает определенной системой знаний, умений и навыков:</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1. Знания о физической культуре:</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о физической культуре, режиме дня; основных положениях тела, физических упражнениях, физических качествах;</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об основных положениях рук, ног, движениях головы, туловища, умениями их выполнять;</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о роли ходьбы, бега, прыжков, лазанья, ползания, ходьбы на лыжах, плавания для жизнедеятельности человека;</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знаниями безопасного поведения на уроках физической культуры и в выполнении физических упражнений, умением его придерживаться.</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2. Способы физкультурной деятельности:</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умениями выполнять упражнения простых комплексов утренней зарядки и физкультминуток в соответствии с изученными правилами;</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lastRenderedPageBreak/>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3. Физическое совершенствование:</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выполнять элементарные строевые команды и приёмы;</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выполнять элементарные акробатические упражнения;</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выполнять гимнастические упражнения;</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выполнять ритмичные упражнения, упражнения на равновесие, пространственную ориентировку;</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выполнять легкоатлетические упражнения (бег, прыжки, метания и броски мячей разного веса и объёма);</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выполнять игровые действия и упражнения разной функциональной направленности;</w:t>
      </w:r>
    </w:p>
    <w:p w:rsidR="000844A4" w:rsidRPr="00265E3A" w:rsidRDefault="000844A4" w:rsidP="00D70DA8">
      <w:pPr>
        <w:spacing w:after="0" w:line="240" w:lineRule="auto"/>
        <w:ind w:firstLine="567"/>
        <w:jc w:val="both"/>
        <w:rPr>
          <w:rFonts w:ascii="Times New Roman" w:hAnsi="Times New Roman" w:cs="Times New Roman"/>
          <w:sz w:val="28"/>
          <w:szCs w:val="28"/>
        </w:rPr>
      </w:pPr>
      <w:r w:rsidRPr="00265E3A">
        <w:rPr>
          <w:rFonts w:ascii="Times New Roman" w:hAnsi="Times New Roman" w:cs="Times New Roman"/>
          <w:sz w:val="28"/>
          <w:szCs w:val="28"/>
        </w:rPr>
        <w:t>умением понимать "схему тела"; дифференцировать части тела, осваивать их двигательные возможности.</w:t>
      </w:r>
    </w:p>
    <w:p w:rsidR="00707BE5" w:rsidRPr="009A1BD6" w:rsidRDefault="00707BE5" w:rsidP="009A1BD6">
      <w:pPr>
        <w:spacing w:after="0" w:line="240" w:lineRule="auto"/>
        <w:contextualSpacing/>
        <w:jc w:val="center"/>
        <w:outlineLvl w:val="0"/>
        <w:rPr>
          <w:rFonts w:ascii="Times New Roman" w:hAnsi="Times New Roman" w:cs="Times New Roman"/>
          <w:b/>
          <w:sz w:val="28"/>
          <w:szCs w:val="28"/>
          <w:u w:val="single"/>
        </w:rPr>
      </w:pPr>
      <w:r w:rsidRPr="009A1BD6">
        <w:rPr>
          <w:rFonts w:ascii="Times New Roman" w:hAnsi="Times New Roman" w:cs="Times New Roman"/>
          <w:b/>
          <w:sz w:val="28"/>
          <w:szCs w:val="28"/>
          <w:u w:val="single"/>
        </w:rPr>
        <w:t>Коррекционно-развивающая область</w:t>
      </w:r>
    </w:p>
    <w:p w:rsidR="005F79A2" w:rsidRPr="005F79A2" w:rsidRDefault="005F79A2" w:rsidP="00F8066C">
      <w:pPr>
        <w:spacing w:after="0" w:line="240" w:lineRule="auto"/>
        <w:rPr>
          <w:rFonts w:ascii="Times New Roman" w:hAnsi="Times New Roman" w:cs="Times New Roman"/>
          <w:b/>
          <w:sz w:val="28"/>
          <w:szCs w:val="28"/>
        </w:rPr>
      </w:pPr>
      <w:r w:rsidRPr="005F79A2">
        <w:rPr>
          <w:rFonts w:ascii="Times New Roman" w:hAnsi="Times New Roman" w:cs="Times New Roman"/>
          <w:b/>
          <w:sz w:val="28"/>
          <w:szCs w:val="28"/>
        </w:rPr>
        <w:t>Ритмика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5F79A2">
        <w:rPr>
          <w:rFonts w:ascii="Times New Roman" w:eastAsia="Times New Roman" w:hAnsi="Times New Roman" w:cs="Times New Roman"/>
          <w:sz w:val="28"/>
          <w:szCs w:val="28"/>
        </w:rPr>
        <w:t>У</w:t>
      </w:r>
      <w:proofErr w:type="gramEnd"/>
      <w:r w:rsidRPr="005F79A2">
        <w:rPr>
          <w:rFonts w:ascii="Times New Roman" w:eastAsia="Times New Roman" w:hAnsi="Times New Roman" w:cs="Times New Roman"/>
          <w:sz w:val="28"/>
          <w:szCs w:val="28"/>
        </w:rPr>
        <w:t xml:space="preserve">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Слабовидящие обучающиеся с легкой умственной отсталостью (интеллектуальными нарушениями) получат возможность овладеть специальными </w:t>
      </w:r>
      <w:proofErr w:type="gramStart"/>
      <w:r w:rsidRPr="005F79A2">
        <w:rPr>
          <w:rFonts w:ascii="Times New Roman" w:eastAsia="Times New Roman" w:hAnsi="Times New Roman" w:cs="Times New Roman"/>
          <w:sz w:val="28"/>
          <w:szCs w:val="28"/>
        </w:rPr>
        <w:t>ритмическими упражнениями</w:t>
      </w:r>
      <w:proofErr w:type="gramEnd"/>
      <w:r w:rsidRPr="005F79A2">
        <w:rPr>
          <w:rFonts w:ascii="Times New Roman" w:eastAsia="Times New Roman" w:hAnsi="Times New Roman" w:cs="Times New Roman"/>
          <w:sz w:val="28"/>
          <w:szCs w:val="28"/>
        </w:rPr>
        <w:t xml:space="preserve">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w:t>
      </w:r>
      <w:proofErr w:type="gramStart"/>
      <w:r w:rsidRPr="005F79A2">
        <w:rPr>
          <w:rFonts w:ascii="Times New Roman" w:eastAsia="Times New Roman" w:hAnsi="Times New Roman" w:cs="Times New Roman"/>
          <w:sz w:val="28"/>
          <w:szCs w:val="28"/>
        </w:rPr>
        <w:t>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roofErr w:type="gramEnd"/>
      <w:r w:rsidRPr="005F79A2">
        <w:rPr>
          <w:rFonts w:ascii="Times New Roman" w:eastAsia="Times New Roman" w:hAnsi="Times New Roman" w:cs="Times New Roman"/>
          <w:sz w:val="28"/>
          <w:szCs w:val="28"/>
        </w:rPr>
        <w:t xml:space="preserve"> У слабовидящих с легкой умственной отсталостью (интеллектуальными нарушениями) будет развиваться выразительность движений и самовыражение.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Обучающимся будет доступно владение своим телом, координация движения, согласованность движения с музыкой, дифференцированность </w:t>
      </w:r>
      <w:r w:rsidRPr="005F79A2">
        <w:rPr>
          <w:rFonts w:ascii="Times New Roman" w:eastAsia="Times New Roman" w:hAnsi="Times New Roman" w:cs="Times New Roman"/>
          <w:sz w:val="28"/>
          <w:szCs w:val="28"/>
        </w:rPr>
        <w:lastRenderedPageBreak/>
        <w:t>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5F79A2">
        <w:rPr>
          <w:rFonts w:ascii="Times New Roman" w:eastAsia="Times New Roman" w:hAnsi="Times New Roman" w:cs="Times New Roman"/>
          <w:sz w:val="28"/>
          <w:szCs w:val="28"/>
        </w:rPr>
        <w:t>Обучающиеся</w:t>
      </w:r>
      <w:proofErr w:type="gramEnd"/>
      <w:r w:rsidRPr="005F79A2">
        <w:rPr>
          <w:rFonts w:ascii="Times New Roman" w:eastAsia="Times New Roman" w:hAnsi="Times New Roman" w:cs="Times New Roman"/>
          <w:sz w:val="28"/>
          <w:szCs w:val="28"/>
        </w:rPr>
        <w:t xml:space="preserve">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5F79A2">
        <w:rPr>
          <w:rFonts w:ascii="Times New Roman" w:eastAsia="Times New Roman" w:hAnsi="Times New Roman" w:cs="Times New Roman"/>
          <w:sz w:val="28"/>
          <w:szCs w:val="28"/>
        </w:rPr>
        <w:t>Слабовидящий</w:t>
      </w:r>
      <w:proofErr w:type="gramEnd"/>
      <w:r w:rsidRPr="005F79A2">
        <w:rPr>
          <w:rFonts w:ascii="Times New Roman" w:eastAsia="Times New Roman" w:hAnsi="Times New Roman" w:cs="Times New Roman"/>
          <w:sz w:val="28"/>
          <w:szCs w:val="28"/>
        </w:rPr>
        <w:t xml:space="preserve"> обучающийся с легкой умственной отсталостью (интеллектуальными нарушениями) овладевает определенной системой знаний, умений и навыков:</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1. Ритмика (теоретические сведения):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знаниями о движениях под музыку, </w:t>
      </w:r>
      <w:proofErr w:type="gramStart"/>
      <w:r w:rsidRPr="005F79A2">
        <w:rPr>
          <w:rFonts w:ascii="Times New Roman" w:eastAsia="Times New Roman" w:hAnsi="Times New Roman" w:cs="Times New Roman"/>
          <w:sz w:val="28"/>
          <w:szCs w:val="28"/>
        </w:rPr>
        <w:t>ритмических упражнениях</w:t>
      </w:r>
      <w:proofErr w:type="gramEnd"/>
      <w:r w:rsidRPr="005F79A2">
        <w:rPr>
          <w:rFonts w:ascii="Times New Roman" w:eastAsia="Times New Roman" w:hAnsi="Times New Roman" w:cs="Times New Roman"/>
          <w:sz w:val="28"/>
          <w:szCs w:val="28"/>
        </w:rPr>
        <w:t>, танцевальных движения, об элементах движения;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умением называть виды </w:t>
      </w:r>
      <w:proofErr w:type="gramStart"/>
      <w:r w:rsidRPr="005F79A2">
        <w:rPr>
          <w:rFonts w:ascii="Times New Roman" w:eastAsia="Times New Roman" w:hAnsi="Times New Roman" w:cs="Times New Roman"/>
          <w:sz w:val="28"/>
          <w:szCs w:val="28"/>
        </w:rPr>
        <w:t>ритмической деятельности</w:t>
      </w:r>
      <w:proofErr w:type="gramEnd"/>
      <w:r w:rsidRPr="005F79A2">
        <w:rPr>
          <w:rFonts w:ascii="Times New Roman" w:eastAsia="Times New Roman" w:hAnsi="Times New Roman" w:cs="Times New Roman"/>
          <w:sz w:val="28"/>
          <w:szCs w:val="28"/>
        </w:rPr>
        <w:t>, формы музыкально-ритмической деятельности;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узнавать на дидактическом материале и точно обозначать части тела, показывать на себе; описывать их двигательные возможности;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знаниями о роли занятий </w:t>
      </w:r>
      <w:proofErr w:type="gramStart"/>
      <w:r w:rsidRPr="005F79A2">
        <w:rPr>
          <w:rFonts w:ascii="Times New Roman" w:eastAsia="Times New Roman" w:hAnsi="Times New Roman" w:cs="Times New Roman"/>
          <w:sz w:val="28"/>
          <w:szCs w:val="28"/>
        </w:rPr>
        <w:t>ритмической деятельностью</w:t>
      </w:r>
      <w:proofErr w:type="gramEnd"/>
      <w:r w:rsidRPr="005F79A2">
        <w:rPr>
          <w:rFonts w:ascii="Times New Roman" w:eastAsia="Times New Roman" w:hAnsi="Times New Roman" w:cs="Times New Roman"/>
          <w:sz w:val="28"/>
          <w:szCs w:val="28"/>
        </w:rPr>
        <w:t xml:space="preserve"> для развития слуха, осязания, развития ориентировочных умений;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знаниями о факторах риска для здоровья при выполнении движений (в том числе для нарушенного зрения).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2. Специальные ритмические упражнения: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реагировать на сигнальные слова "движение", "темп", "ритм";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выполнять движения в соответствии с освоенным видом ритмического упражнения;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согласовывать темп движения с проговариванием;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координировать движения глаз и рук в соответствии с заданным темпом.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3. Упражнения на связь движений с музыкой: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способностью согласовывать характер, темп, направление освоенного движения в соответствии с видом упражнений;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согласовывать характер, ритм музыки, песни со своими движениями;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передавать движением звучание музыки;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разными видами ходьбы и бега;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произвольно менять направления движения.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4. Упражнения ритмической гимнастики: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осваивать содержание, амплитуду движения ритмической гимнастики в соответствии с видом упражнения;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умением выполнять и регулировать </w:t>
      </w:r>
      <w:proofErr w:type="gramStart"/>
      <w:r w:rsidRPr="005F79A2">
        <w:rPr>
          <w:rFonts w:ascii="Times New Roman" w:eastAsia="Times New Roman" w:hAnsi="Times New Roman" w:cs="Times New Roman"/>
          <w:sz w:val="28"/>
          <w:szCs w:val="28"/>
        </w:rPr>
        <w:t>ритмические гимнастические движения</w:t>
      </w:r>
      <w:proofErr w:type="gramEnd"/>
      <w:r w:rsidRPr="005F79A2">
        <w:rPr>
          <w:rFonts w:ascii="Times New Roman" w:eastAsia="Times New Roman" w:hAnsi="Times New Roman" w:cs="Times New Roman"/>
          <w:sz w:val="28"/>
          <w:szCs w:val="28"/>
        </w:rPr>
        <w:t xml:space="preserve"> без предмета, с предметом;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правильно захватывать предмет для выполнения определённого упражнения;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дифференцировать движения кисти, пальцев руки для захвата и удерживания предмета, выполнять упражнения с предметами;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lastRenderedPageBreak/>
        <w:t>развитие желания осуществлять выразительные и красивые движения;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развитие представлений о собственных возможностях.</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5. Подготовительные упражнения к танцам: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осознанно относиться к выполняемым движениям;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называть точным словом части тела;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регулировать движения по степени мышечных усилий;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принимать положение полуприседа;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двигательными навыками, элементами танца;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принимать правильную осанку и поддерживать её;</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согласовывать свои движения с движениями партнеров.</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6. Элементы танцев:</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способностью сознательно относится к своим движениям;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точностью движений;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дифференцировать виды танцевальных движений, обозначать их точным словом;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двигательными навыками как элементами танцев;</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согласованными с партнёрами танцевальными движениями.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7. Танцы:</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осваивать базовые позиции и движения изучаемого танца;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способностью сознательно относится к своим движениям, положениям тела, позам;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осваивать элементы танца и целостно их воспроизводить;</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воспроизводить танцевальные движения в общем ритме и темпе с партнёрами;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свободно и произвольно выполнять освоенные танцевальные движения в знакомом пространстве;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слушать танцевальную музыку, двигаться под музыку;</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дифференцировать танцы и танцевальные движения;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навыками выполнения коллективных танцевальных движений.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8. Музыкально-ритмические игры и занятия: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простыми имитационными и игровыми движениями;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опытом участия в музыкально-ритмических играх;</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понимать и передавать информацию, настроение посредством танца;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регулировать силу, высоту голоса в музыкально-речевых играх;</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навыками самовыражения в музыкальных играх.</w:t>
      </w:r>
    </w:p>
    <w:p w:rsidR="005F79A2" w:rsidRPr="005F79A2" w:rsidRDefault="005F79A2" w:rsidP="00F8066C">
      <w:pPr>
        <w:spacing w:after="0" w:line="240" w:lineRule="auto"/>
        <w:rPr>
          <w:rFonts w:ascii="Times New Roman" w:hAnsi="Times New Roman" w:cs="Times New Roman"/>
          <w:b/>
          <w:sz w:val="28"/>
          <w:szCs w:val="28"/>
        </w:rPr>
      </w:pPr>
      <w:r w:rsidRPr="005F79A2">
        <w:rPr>
          <w:rFonts w:ascii="Times New Roman" w:hAnsi="Times New Roman" w:cs="Times New Roman"/>
          <w:b/>
          <w:sz w:val="28"/>
          <w:szCs w:val="28"/>
        </w:rPr>
        <w:t>Социально-бытовая и пространственная ориентировка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Обучающиеся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Обучающиеся овладеют навыками личной гигиены, самообслуживания, </w:t>
      </w:r>
      <w:r w:rsidRPr="005F79A2">
        <w:rPr>
          <w:rFonts w:ascii="Times New Roman" w:eastAsia="Times New Roman" w:hAnsi="Times New Roman" w:cs="Times New Roman"/>
          <w:sz w:val="28"/>
          <w:szCs w:val="28"/>
        </w:rPr>
        <w:lastRenderedPageBreak/>
        <w:t xml:space="preserve">у них будет формироваться потребность в аккуратности. </w:t>
      </w:r>
      <w:proofErr w:type="gramStart"/>
      <w:r w:rsidRPr="005F79A2">
        <w:rPr>
          <w:rFonts w:ascii="Times New Roman" w:eastAsia="Times New Roman" w:hAnsi="Times New Roman" w:cs="Times New Roman"/>
          <w:sz w:val="28"/>
          <w:szCs w:val="28"/>
        </w:rPr>
        <w:t>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w:t>
      </w:r>
      <w:proofErr w:type="gramEnd"/>
      <w:r w:rsidR="00F8066C">
        <w:rPr>
          <w:rFonts w:ascii="Times New Roman" w:eastAsia="Times New Roman" w:hAnsi="Times New Roman" w:cs="Times New Roman"/>
          <w:sz w:val="28"/>
          <w:szCs w:val="28"/>
        </w:rPr>
        <w:t xml:space="preserve"> </w:t>
      </w:r>
      <w:proofErr w:type="gramStart"/>
      <w:r w:rsidRPr="005F79A2">
        <w:rPr>
          <w:rFonts w:ascii="Times New Roman" w:eastAsia="Times New Roman" w:hAnsi="Times New Roman" w:cs="Times New Roman"/>
          <w:sz w:val="28"/>
          <w:szCs w:val="28"/>
        </w:rPr>
        <w:t>У обучающихся будут формировать конкретные представления об окружающих их предметах и действиях с ними.</w:t>
      </w:r>
      <w:proofErr w:type="gramEnd"/>
      <w:r w:rsidRPr="005F79A2">
        <w:rPr>
          <w:rFonts w:ascii="Times New Roman" w:eastAsia="Times New Roman" w:hAnsi="Times New Roman" w:cs="Times New Roman"/>
          <w:sz w:val="28"/>
          <w:szCs w:val="28"/>
        </w:rPr>
        <w:t xml:space="preserve"> Они получат возможность для развития умений и навыков по социально-бытовой и пространственной ориентировке.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5F79A2">
        <w:rPr>
          <w:rFonts w:ascii="Times New Roman" w:eastAsia="Times New Roman" w:hAnsi="Times New Roman" w:cs="Times New Roman"/>
          <w:sz w:val="28"/>
          <w:szCs w:val="28"/>
        </w:rPr>
        <w:t>Слабовидящий</w:t>
      </w:r>
      <w:proofErr w:type="gramEnd"/>
      <w:r w:rsidRPr="005F79A2">
        <w:rPr>
          <w:rFonts w:ascii="Times New Roman" w:eastAsia="Times New Roman" w:hAnsi="Times New Roman" w:cs="Times New Roman"/>
          <w:sz w:val="28"/>
          <w:szCs w:val="28"/>
        </w:rPr>
        <w:t xml:space="preserve"> обучающийся с легкой умственной отсталостью (интеллектуальными нарушениями) овладевает определенной системой умений и навыков:</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1. Личная гигиена: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выполнять практические действия, направленные на формирование навыков самообслуживания, личной гигиены;</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выполнять гигиенические правила поведения в местах общего пользования;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использовать разнообразные туалетные принадлежности по уходу за руками, лицом, волосами, зубами;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навыком использования и хранения туалетных принадлежностей.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2. Одежда и обувь:</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называть предметы одежды; части одежды; определять лицевую и изнаночную стороны одежды;</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использовать одежду и обувь по назначению;</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определять способы хранения одежды и обуви;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ухаживать за одеждой и обувью;</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навыком соблюдения аккуратности при играх на улице, при приеме пищи.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3. Жилище и ориентировка в нем: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называть функциональное назначение, предметное наполнение школьных и домашних помещений;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соблюдать гигиенические требования, предъявляемые к жилым помещениям;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знаниями способов поддержания чистоты и уборки помещений;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использования необходимого инвентаря для уборки помещений, знаниями способов его хранения;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умениями ухаживать за комнатными растениями;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использовать сохранные анализаторы в социально-бытовой и пространственной ориентировке;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пользоваться бытовыми приборами, соблюдая технику безопасности.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4. Питание: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определять основные продукты питания по их названию, отличать по внешнему виду, вкусу, запаху;</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lastRenderedPageBreak/>
        <w:t>умением мыть овощи, фрукты, ягоды; извлекать продукты из упаковки;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знанием правил техники безопасности при работе с режущими инструментами и приспособлениями при приготовлении пищи;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готовить простейшие блюда, наливать кипяток в заварочный чайник и в чашку, выполнять сервировку стола;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соблюдать правила поведения за столом.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5. Транспорт:</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узнавать транспортные средства;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представлениями о наземном пассажирском транспорте, о близлежащих остановках, проездных билетах и документах;</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правилами поведения в общественном транспорте;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использовать в речи формулы речевого этикета.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6. Культура поведения: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умениями обращаться с просьбой к сверстнику и взрослому;</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правилами поведения в магазине и умением обращаться за помощью;</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правилами поведения в парке;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правилами поведения в гостях и умением выбирать подарки.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7. Предприятия торговли: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навыками ориентировки в отделах магазинов; в отдельных видах магазинов; умением находить указатели видов магазинов;</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правилами поведения при покупке товаров, правилами речевого этикета покупателя.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8. Развитие навыков ориентировки в микропространстве: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свободно ориентироваться "на себе";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ориентироваться в микропространстве - в книге, на столе, на парте, на доске.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9. Обучение ориентировке в макропространстве: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умением самостоятельно ориентироваться в школе и пришкольном участке.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Социально-коммуникативное развитие.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Формирование представлений о себе, семье, ближайшем социальном окружении.</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w:t>
      </w:r>
      <w:r w:rsidRPr="005F79A2">
        <w:rPr>
          <w:rFonts w:ascii="Times New Roman" w:eastAsia="Times New Roman" w:hAnsi="Times New Roman" w:cs="Times New Roman"/>
          <w:sz w:val="28"/>
          <w:szCs w:val="28"/>
        </w:rPr>
        <w:lastRenderedPageBreak/>
        <w:t>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Ученики, учителя. Представления об одноклассниках и учителях. Обогащение опыта узнавания их по голосу и другим признакам.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Формирование знаний и умений в области социального взаимодействия.</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 Планируемые результаты освоения коррекционного курса:</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владение опытом простейших вербальных и невербальных коммуникаций с близким социумом;</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способность проявлять эмоциональную отзывчивость, умение понимать чувства и эмоции других людей;</w:t>
      </w:r>
    </w:p>
    <w:p w:rsidR="005F79A2" w:rsidRPr="005F79A2" w:rsidRDefault="005F79A2" w:rsidP="005F79A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формирование потребности к деятельности, к общению; владение общими представлениями о социальных ролях людей.</w:t>
      </w:r>
    </w:p>
    <w:p w:rsidR="005F79A2" w:rsidRPr="005F79A2" w:rsidRDefault="005F79A2" w:rsidP="00F8066C">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5F79A2">
        <w:rPr>
          <w:rFonts w:ascii="Times New Roman" w:eastAsia="Times New Roman" w:hAnsi="Times New Roman" w:cs="Times New Roman"/>
          <w:b/>
          <w:sz w:val="28"/>
          <w:szCs w:val="28"/>
        </w:rPr>
        <w:t>Развитие познавательной сферы и расширение кругозора</w:t>
      </w:r>
    </w:p>
    <w:p w:rsidR="005F79A2" w:rsidRPr="005F79A2" w:rsidRDefault="005F79A2" w:rsidP="005F79A2">
      <w:pPr>
        <w:widowControl w:val="0"/>
        <w:spacing w:after="0" w:line="240" w:lineRule="auto"/>
        <w:ind w:right="20"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Узнавание изображений окружающих предметов;</w:t>
      </w:r>
    </w:p>
    <w:p w:rsidR="005F79A2" w:rsidRPr="005F79A2" w:rsidRDefault="005F79A2" w:rsidP="005F79A2">
      <w:pPr>
        <w:widowControl w:val="0"/>
        <w:spacing w:after="0" w:line="240" w:lineRule="auto"/>
        <w:ind w:right="20"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Узнавание  и описывание изображения предметов, связанных с изучением общеобразовательных курсов: окружающий мир,       математика, изобразительное искусство;</w:t>
      </w:r>
    </w:p>
    <w:p w:rsidR="005F79A2" w:rsidRPr="005F79A2" w:rsidRDefault="005F79A2" w:rsidP="005F79A2">
      <w:pPr>
        <w:widowControl w:val="0"/>
        <w:spacing w:after="0" w:line="240" w:lineRule="auto"/>
        <w:ind w:right="20" w:firstLine="567"/>
        <w:jc w:val="both"/>
        <w:rPr>
          <w:rFonts w:ascii="Times New Roman" w:eastAsia="Times New Roman" w:hAnsi="Times New Roman" w:cs="Times New Roman"/>
          <w:sz w:val="28"/>
          <w:szCs w:val="28"/>
        </w:rPr>
      </w:pPr>
      <w:proofErr w:type="gramStart"/>
      <w:r w:rsidRPr="005F79A2">
        <w:rPr>
          <w:rFonts w:ascii="Times New Roman" w:eastAsia="Times New Roman" w:hAnsi="Times New Roman" w:cs="Times New Roman"/>
          <w:sz w:val="28"/>
          <w:szCs w:val="28"/>
        </w:rPr>
        <w:t>Узнавание  и называние формы (круг, квадрат, треугольник, прямоугольник, овал, шар, куб, цилиндр), нахождение одинаковых по цвету и величине, но разных по форме геометрических фигур, находиение предметов такой же формы, как предъявляемые фигуры, группирование фигур двух видов; конструирование  предмета из знакомых геометрических фигур, составление целого из частей предметного изображения, узнавание, соотношение, локализация ранее усвоенных форм в новом пространственном положении;</w:t>
      </w:r>
      <w:proofErr w:type="gramEnd"/>
    </w:p>
    <w:p w:rsidR="005F79A2" w:rsidRPr="005F79A2" w:rsidRDefault="005F79A2" w:rsidP="005F79A2">
      <w:pPr>
        <w:widowControl w:val="0"/>
        <w:spacing w:after="0" w:line="240" w:lineRule="auto"/>
        <w:ind w:right="20" w:firstLine="567"/>
        <w:jc w:val="both"/>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Дифференциация  предметов одной формы, но разных размеров, нахождение самого малого, раскладывание предметов по порядку от большого к малому; определение  величины предметов и соотношения величины, опираясь на единицы измерения;</w:t>
      </w:r>
    </w:p>
    <w:p w:rsidR="005F79A2" w:rsidRPr="005F79A2" w:rsidRDefault="005F79A2" w:rsidP="005F79A2">
      <w:pPr>
        <w:autoSpaceDE w:val="0"/>
        <w:autoSpaceDN w:val="0"/>
        <w:adjustRightInd w:val="0"/>
        <w:spacing w:after="0" w:line="240" w:lineRule="auto"/>
        <w:ind w:firstLine="567"/>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lastRenderedPageBreak/>
        <w:t xml:space="preserve">Осознание целостности окружающего мира, освоение знаний о роли зрения и осязания, обоняния в жизнедеятельности человека; </w:t>
      </w:r>
    </w:p>
    <w:p w:rsidR="005F79A2" w:rsidRPr="005F79A2" w:rsidRDefault="005F79A2" w:rsidP="005F79A2">
      <w:pPr>
        <w:autoSpaceDE w:val="0"/>
        <w:autoSpaceDN w:val="0"/>
        <w:adjustRightInd w:val="0"/>
        <w:spacing w:after="0" w:line="240" w:lineRule="auto"/>
        <w:ind w:firstLine="567"/>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Развитие навыков устанавливать и выявлять причинно-следственные связи в окружающем мире;</w:t>
      </w:r>
    </w:p>
    <w:p w:rsidR="005F79A2" w:rsidRPr="005F79A2" w:rsidRDefault="005F79A2" w:rsidP="005F79A2">
      <w:pPr>
        <w:autoSpaceDE w:val="0"/>
        <w:autoSpaceDN w:val="0"/>
        <w:adjustRightInd w:val="0"/>
        <w:spacing w:after="0" w:line="240" w:lineRule="auto"/>
        <w:ind w:firstLine="567"/>
        <w:rPr>
          <w:rFonts w:ascii="Times New Roman" w:eastAsia="Times New Roman" w:hAnsi="Times New Roman" w:cs="Times New Roman"/>
          <w:sz w:val="28"/>
          <w:szCs w:val="28"/>
        </w:rPr>
      </w:pPr>
      <w:r w:rsidRPr="005F79A2">
        <w:rPr>
          <w:rFonts w:ascii="Times New Roman" w:eastAsia="Times New Roman" w:hAnsi="Times New Roman" w:cs="Times New Roman"/>
          <w:sz w:val="28"/>
          <w:szCs w:val="28"/>
        </w:rPr>
        <w:t xml:space="preserve">Овладение умениями использования сформированных представлений о мире для самостоятельной организации безопасности передвижения в пространстве и действий с объектами и предметами окружающего мира; знание предметно - объектного наполнение пространства. </w:t>
      </w:r>
    </w:p>
    <w:p w:rsidR="005F79A2" w:rsidRPr="005F79A2" w:rsidRDefault="005F79A2" w:rsidP="005F79A2">
      <w:pPr>
        <w:pStyle w:val="1f2"/>
        <w:shd w:val="clear" w:color="auto" w:fill="auto"/>
        <w:spacing w:before="0"/>
        <w:ind w:firstLine="0"/>
        <w:rPr>
          <w:rFonts w:ascii="Times New Roman" w:hAnsi="Times New Roman" w:cs="Times New Roman"/>
          <w:b/>
          <w:sz w:val="28"/>
          <w:szCs w:val="28"/>
          <w:lang w:eastAsia="ru-RU"/>
        </w:rPr>
      </w:pPr>
      <w:r w:rsidRPr="005F79A2">
        <w:rPr>
          <w:rFonts w:ascii="Times New Roman" w:hAnsi="Times New Roman" w:cs="Times New Roman"/>
          <w:b/>
          <w:sz w:val="28"/>
          <w:szCs w:val="28"/>
          <w:lang w:eastAsia="ru-RU"/>
        </w:rPr>
        <w:t>Развитие познавательных процессов</w:t>
      </w:r>
    </w:p>
    <w:p w:rsidR="005F79A2" w:rsidRPr="005F79A2" w:rsidRDefault="005F79A2" w:rsidP="005F79A2">
      <w:pPr>
        <w:spacing w:after="0" w:line="240" w:lineRule="auto"/>
        <w:ind w:firstLine="567"/>
        <w:rPr>
          <w:rFonts w:ascii="Times New Roman" w:hAnsi="Times New Roman" w:cs="Times New Roman"/>
          <w:b/>
          <w:sz w:val="28"/>
          <w:szCs w:val="28"/>
        </w:rPr>
      </w:pPr>
      <w:r w:rsidRPr="005F79A2">
        <w:rPr>
          <w:rFonts w:ascii="Times New Roman" w:hAnsi="Times New Roman" w:cs="Times New Roman"/>
          <w:sz w:val="28"/>
          <w:szCs w:val="28"/>
        </w:rPr>
        <w:t>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rsidR="005F79A2" w:rsidRPr="005F79A2" w:rsidRDefault="005F79A2" w:rsidP="005F79A2">
      <w:pPr>
        <w:pStyle w:val="1f2"/>
        <w:shd w:val="clear" w:color="auto" w:fill="auto"/>
        <w:spacing w:before="0" w:line="240" w:lineRule="auto"/>
        <w:ind w:firstLine="0"/>
        <w:rPr>
          <w:rFonts w:ascii="Times New Roman" w:hAnsi="Times New Roman" w:cs="Times New Roman"/>
          <w:b/>
          <w:bCs/>
          <w:sz w:val="28"/>
          <w:szCs w:val="28"/>
        </w:rPr>
      </w:pPr>
      <w:r w:rsidRPr="005F79A2">
        <w:rPr>
          <w:rFonts w:ascii="Times New Roman" w:hAnsi="Times New Roman" w:cs="Times New Roman"/>
          <w:b/>
          <w:sz w:val="28"/>
          <w:szCs w:val="28"/>
        </w:rPr>
        <w:t>Тропинка к своему «Я»</w:t>
      </w:r>
    </w:p>
    <w:p w:rsidR="005F79A2" w:rsidRPr="005F79A2" w:rsidRDefault="005F79A2" w:rsidP="005F79A2">
      <w:pPr>
        <w:pStyle w:val="1f2"/>
        <w:shd w:val="clear" w:color="auto" w:fill="auto"/>
        <w:spacing w:before="0" w:line="240" w:lineRule="auto"/>
        <w:ind w:firstLine="567"/>
        <w:rPr>
          <w:rFonts w:ascii="Times New Roman" w:hAnsi="Times New Roman" w:cs="Times New Roman"/>
          <w:b/>
          <w:bCs/>
          <w:sz w:val="28"/>
          <w:szCs w:val="28"/>
        </w:rPr>
      </w:pPr>
      <w:r w:rsidRPr="005F79A2">
        <w:rPr>
          <w:rFonts w:ascii="Times New Roman" w:hAnsi="Times New Roman" w:cs="Times New Roman"/>
          <w:sz w:val="28"/>
          <w:szCs w:val="28"/>
        </w:rPr>
        <w:t>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rsidR="00F263A8" w:rsidRPr="00F263A8" w:rsidRDefault="00F263A8" w:rsidP="00F263A8">
      <w:pPr>
        <w:spacing w:after="0" w:line="240" w:lineRule="auto"/>
        <w:rPr>
          <w:rFonts w:ascii="Times New Roman" w:hAnsi="Times New Roman" w:cs="Times New Roman"/>
          <w:b/>
          <w:sz w:val="24"/>
          <w:szCs w:val="24"/>
        </w:rPr>
      </w:pPr>
      <w:r w:rsidRPr="00F263A8">
        <w:rPr>
          <w:rFonts w:ascii="Times New Roman" w:hAnsi="Times New Roman" w:cs="Times New Roman"/>
          <w:b/>
          <w:sz w:val="24"/>
          <w:szCs w:val="24"/>
        </w:rPr>
        <w:t xml:space="preserve">Разговоры о </w:t>
      </w:r>
      <w:proofErr w:type="gramStart"/>
      <w:r w:rsidRPr="00F263A8">
        <w:rPr>
          <w:rFonts w:ascii="Times New Roman" w:hAnsi="Times New Roman" w:cs="Times New Roman"/>
          <w:b/>
          <w:sz w:val="24"/>
          <w:szCs w:val="24"/>
        </w:rPr>
        <w:t>важном</w:t>
      </w:r>
      <w:proofErr w:type="gramEnd"/>
    </w:p>
    <w:p w:rsidR="00F263A8" w:rsidRPr="00F263A8" w:rsidRDefault="00F263A8" w:rsidP="00F263A8">
      <w:pPr>
        <w:spacing w:after="0" w:line="240" w:lineRule="auto"/>
        <w:ind w:firstLine="567"/>
        <w:rPr>
          <w:rFonts w:ascii="Times New Roman" w:hAnsi="Times New Roman" w:cs="Times New Roman"/>
          <w:sz w:val="28"/>
          <w:szCs w:val="28"/>
        </w:rPr>
      </w:pPr>
      <w:r w:rsidRPr="00F263A8">
        <w:rPr>
          <w:rFonts w:ascii="Times New Roman" w:hAnsi="Times New Roman" w:cs="Times New Roman"/>
          <w:sz w:val="28"/>
          <w:szCs w:val="28"/>
        </w:rPr>
        <w:t xml:space="preserve">Предметные результаты освоения программы внеурочной деятельности «Разговоры о </w:t>
      </w:r>
      <w:proofErr w:type="gramStart"/>
      <w:r w:rsidRPr="00F263A8">
        <w:rPr>
          <w:rFonts w:ascii="Times New Roman" w:hAnsi="Times New Roman" w:cs="Times New Roman"/>
          <w:sz w:val="28"/>
          <w:szCs w:val="28"/>
        </w:rPr>
        <w:t>важном</w:t>
      </w:r>
      <w:proofErr w:type="gramEnd"/>
      <w:r w:rsidRPr="00F263A8">
        <w:rPr>
          <w:rFonts w:ascii="Times New Roman" w:hAnsi="Times New Roman" w:cs="Times New Roman"/>
          <w:sz w:val="28"/>
          <w:szCs w:val="28"/>
        </w:rPr>
        <w:t>» представлены с учетом специфики содержания предметных областей, к которым имеет отношение содержание курса внеурочной деятельности:</w:t>
      </w:r>
    </w:p>
    <w:p w:rsidR="00F263A8" w:rsidRPr="00F263A8" w:rsidRDefault="00F263A8" w:rsidP="00F263A8">
      <w:pPr>
        <w:spacing w:after="0" w:line="240" w:lineRule="auto"/>
        <w:ind w:firstLine="567"/>
        <w:jc w:val="both"/>
        <w:rPr>
          <w:rFonts w:ascii="Times New Roman" w:hAnsi="Times New Roman" w:cs="Times New Roman"/>
          <w:sz w:val="28"/>
          <w:szCs w:val="28"/>
        </w:rPr>
      </w:pPr>
      <w:proofErr w:type="gramStart"/>
      <w:r w:rsidRPr="00F263A8">
        <w:rPr>
          <w:rFonts w:ascii="Times New Roman" w:hAnsi="Times New Roman" w:cs="Times New Roman"/>
          <w:sz w:val="28"/>
          <w:szCs w:val="28"/>
        </w:rPr>
        <w:t>Русский язык: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r w:rsidRPr="00F263A8">
        <w:rPr>
          <w:rFonts w:ascii="Times New Roman" w:hAnsi="Times New Roman" w:cs="Times New Roman"/>
          <w:sz w:val="28"/>
          <w:szCs w:val="28"/>
        </w:rP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Литературное чтение: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Иностранный язык: знакомство представителей других стран с культурой своего народа.</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Математика и информатика:</w:t>
      </w:r>
      <w:r w:rsidRPr="00F263A8">
        <w:rPr>
          <w:rFonts w:ascii="Times New Roman" w:hAnsi="Times New Roman" w:cs="Times New Roman"/>
          <w:sz w:val="28"/>
          <w:szCs w:val="28"/>
        </w:rPr>
        <w:tab/>
        <w:t>развитие логического мышления;</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F263A8" w:rsidRPr="00F263A8" w:rsidRDefault="00F263A8" w:rsidP="00F263A8">
      <w:pPr>
        <w:spacing w:after="0" w:line="240" w:lineRule="auto"/>
        <w:ind w:firstLine="567"/>
        <w:jc w:val="both"/>
        <w:rPr>
          <w:rFonts w:ascii="Times New Roman" w:hAnsi="Times New Roman" w:cs="Times New Roman"/>
          <w:sz w:val="28"/>
          <w:szCs w:val="28"/>
        </w:rPr>
      </w:pPr>
      <w:proofErr w:type="gramStart"/>
      <w:r w:rsidRPr="00F263A8">
        <w:rPr>
          <w:rFonts w:ascii="Times New Roman" w:hAnsi="Times New Roman" w:cs="Times New Roman"/>
          <w:sz w:val="28"/>
          <w:szCs w:val="28"/>
        </w:rPr>
        <w:lastRenderedPageBreak/>
        <w:t>Окружающий мир: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roofErr w:type="gramEnd"/>
      <w:r w:rsidRPr="00F263A8">
        <w:rPr>
          <w:rFonts w:ascii="Times New Roman" w:hAnsi="Times New Roman" w:cs="Times New Roman"/>
          <w:sz w:val="28"/>
          <w:szCs w:val="28"/>
        </w:rPr>
        <w:t xml:space="preserve">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w:t>
      </w:r>
      <w:proofErr w:type="gramStart"/>
      <w:r w:rsidRPr="00F263A8">
        <w:rPr>
          <w:rFonts w:ascii="Times New Roman" w:hAnsi="Times New Roman" w:cs="Times New Roman"/>
          <w:sz w:val="28"/>
          <w:szCs w:val="28"/>
        </w:rPr>
        <w:t>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w:t>
      </w:r>
      <w:proofErr w:type="gramEnd"/>
      <w:r w:rsidRPr="00F263A8">
        <w:rPr>
          <w:rFonts w:ascii="Times New Roman" w:hAnsi="Times New Roman" w:cs="Times New Roman"/>
          <w:sz w:val="28"/>
          <w:szCs w:val="28"/>
        </w:rPr>
        <w:t xml:space="preserve">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roofErr w:type="gramStart"/>
      <w:r w:rsidRPr="00F263A8">
        <w:rPr>
          <w:rFonts w:ascii="Times New Roman" w:hAnsi="Times New Roman" w:cs="Times New Roman"/>
          <w:sz w:val="28"/>
          <w:szCs w:val="28"/>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w:t>
      </w:r>
      <w:proofErr w:type="gramEnd"/>
      <w:r w:rsidRPr="00F263A8">
        <w:rPr>
          <w:rFonts w:ascii="Times New Roman" w:hAnsi="Times New Roman" w:cs="Times New Roman"/>
          <w:sz w:val="28"/>
          <w:szCs w:val="28"/>
        </w:rPr>
        <w:t xml:space="preserve"> стремления действовать в окружающей среде в соответствии с экологическими нормами поведения.</w:t>
      </w:r>
    </w:p>
    <w:p w:rsidR="00F263A8" w:rsidRPr="00F263A8" w:rsidRDefault="00F263A8" w:rsidP="00F263A8">
      <w:pPr>
        <w:spacing w:after="0" w:line="240" w:lineRule="auto"/>
        <w:ind w:firstLine="567"/>
        <w:jc w:val="both"/>
        <w:rPr>
          <w:rFonts w:ascii="Times New Roman" w:hAnsi="Times New Roman" w:cs="Times New Roman"/>
          <w:sz w:val="28"/>
          <w:szCs w:val="28"/>
        </w:rPr>
      </w:pPr>
      <w:proofErr w:type="gramStart"/>
      <w:r w:rsidRPr="00F263A8">
        <w:rPr>
          <w:rFonts w:ascii="Times New Roman" w:hAnsi="Times New Roman" w:cs="Times New Roman"/>
          <w:sz w:val="28"/>
          <w:szCs w:val="28"/>
        </w:rPr>
        <w:t>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roofErr w:type="gramEnd"/>
      <w:r w:rsidRPr="00F263A8">
        <w:rPr>
          <w:rFonts w:ascii="Times New Roman" w:hAnsi="Times New Roman" w:cs="Times New Roman"/>
          <w:sz w:val="28"/>
          <w:szCs w:val="28"/>
        </w:rPr>
        <w:t xml:space="preserve"> </w:t>
      </w:r>
      <w:proofErr w:type="gramStart"/>
      <w:r w:rsidRPr="00F263A8">
        <w:rPr>
          <w:rFonts w:ascii="Times New Roman" w:hAnsi="Times New Roman" w:cs="Times New Roman"/>
          <w:sz w:val="28"/>
          <w:szCs w:val="28"/>
        </w:rPr>
        <w:t xml:space="preserve">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w:t>
      </w:r>
      <w:r w:rsidRPr="00F263A8">
        <w:rPr>
          <w:rFonts w:ascii="Times New Roman" w:hAnsi="Times New Roman" w:cs="Times New Roman"/>
          <w:sz w:val="28"/>
          <w:szCs w:val="28"/>
        </w:rPr>
        <w:lastRenderedPageBreak/>
        <w:t>"прощение", "дружелюбие";</w:t>
      </w:r>
      <w:proofErr w:type="gramEnd"/>
      <w:r w:rsidRPr="00F263A8">
        <w:rPr>
          <w:rFonts w:ascii="Times New Roman" w:hAnsi="Times New Roman" w:cs="Times New Roman"/>
          <w:sz w:val="28"/>
          <w:szCs w:val="28"/>
        </w:rPr>
        <w:t xml:space="preserve"> </w:t>
      </w:r>
      <w:proofErr w:type="gramStart"/>
      <w:r w:rsidRPr="00F263A8">
        <w:rPr>
          <w:rFonts w:ascii="Times New Roman" w:hAnsi="Times New Roman" w:cs="Times New Roman"/>
          <w:sz w:val="28"/>
          <w:szCs w:val="28"/>
        </w:rPr>
        <w:t>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roofErr w:type="gramEnd"/>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Изобразительное искусство:</w:t>
      </w:r>
      <w:r w:rsidRPr="00F263A8">
        <w:rPr>
          <w:rFonts w:ascii="Times New Roman" w:hAnsi="Times New Roman" w:cs="Times New Roman"/>
          <w:sz w:val="28"/>
          <w:szCs w:val="28"/>
        </w:rPr>
        <w:tab/>
        <w:t>выполнение творческих работ с</w:t>
      </w:r>
      <w:r>
        <w:rPr>
          <w:rFonts w:ascii="Times New Roman" w:hAnsi="Times New Roman" w:cs="Times New Roman"/>
          <w:sz w:val="28"/>
          <w:szCs w:val="28"/>
        </w:rPr>
        <w:t xml:space="preserve"> </w:t>
      </w:r>
      <w:r w:rsidRPr="00F263A8">
        <w:rPr>
          <w:rFonts w:ascii="Times New Roman" w:hAnsi="Times New Roman" w:cs="Times New Roman"/>
          <w:sz w:val="28"/>
          <w:szCs w:val="28"/>
        </w:rPr>
        <w:t>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Музыка: знание основных жанров народной и профессиональной музыки.</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Технология: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Физическая культура:</w:t>
      </w:r>
      <w:r w:rsidRPr="00F263A8">
        <w:rPr>
          <w:rFonts w:ascii="Times New Roman" w:hAnsi="Times New Roman" w:cs="Times New Roman"/>
          <w:sz w:val="28"/>
          <w:szCs w:val="28"/>
        </w:rPr>
        <w:tab/>
        <w:t>сформированность общих представлений о</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 xml:space="preserve">Многие темы «Разговоров о </w:t>
      </w:r>
      <w:proofErr w:type="gramStart"/>
      <w:r w:rsidRPr="00F263A8">
        <w:rPr>
          <w:rFonts w:ascii="Times New Roman" w:hAnsi="Times New Roman" w:cs="Times New Roman"/>
          <w:sz w:val="28"/>
          <w:szCs w:val="28"/>
        </w:rPr>
        <w:t>важном</w:t>
      </w:r>
      <w:proofErr w:type="gramEnd"/>
      <w:r w:rsidRPr="00F263A8">
        <w:rPr>
          <w:rFonts w:ascii="Times New Roman" w:hAnsi="Times New Roman" w:cs="Times New Roman"/>
          <w:sz w:val="28"/>
          <w:szCs w:val="28"/>
        </w:rPr>
        <w:t>»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F263A8" w:rsidRPr="00F263A8" w:rsidRDefault="00F263A8" w:rsidP="00F263A8">
      <w:pPr>
        <w:spacing w:after="0" w:line="240" w:lineRule="auto"/>
        <w:rPr>
          <w:rFonts w:ascii="Times New Roman" w:hAnsi="Times New Roman" w:cs="Times New Roman"/>
          <w:b/>
          <w:sz w:val="28"/>
          <w:szCs w:val="28"/>
        </w:rPr>
      </w:pPr>
      <w:r w:rsidRPr="00F263A8">
        <w:rPr>
          <w:rFonts w:ascii="Times New Roman" w:hAnsi="Times New Roman" w:cs="Times New Roman"/>
          <w:b/>
          <w:sz w:val="28"/>
          <w:szCs w:val="28"/>
        </w:rPr>
        <w:t>Библиографический кружок</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находить самостоятельно книгу в библиотеке по заданным параметрам, называть выставку книг, классифицировать и группировать книги по заданным параметрам.</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составлять рассказ о книге на основе аннотации и содержания;</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самостоятельно составлять аннотацию;</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самостоятельно заполнять каталожную карточку;</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 xml:space="preserve">пользоваться алфавитным тематическим каталогом для поиска книги. </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ориентироваться в книге по названию, оглавлению, отличать сборник произведений от авторской книги, самостоятельно осуществлять поиск книги в библиотеке по заданному параметру, по собственному желанию;</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самостоятельно составлять аннотацию и отзыв на книгу;</w:t>
      </w:r>
    </w:p>
    <w:p w:rsidR="00791AEC"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самостоятельно пользоваться алфавитными и тематическими каталогами.</w:t>
      </w:r>
    </w:p>
    <w:p w:rsidR="00F263A8" w:rsidRPr="00F263A8" w:rsidRDefault="00F263A8"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sz w:val="28"/>
          <w:szCs w:val="28"/>
        </w:rPr>
        <w:t xml:space="preserve"> </w:t>
      </w:r>
    </w:p>
    <w:p w:rsidR="00F263A8" w:rsidRPr="00F263A8" w:rsidRDefault="00E941FB" w:rsidP="00F263A8">
      <w:pPr>
        <w:spacing w:after="0" w:line="240" w:lineRule="auto"/>
        <w:ind w:firstLine="567"/>
        <w:jc w:val="both"/>
        <w:rPr>
          <w:rFonts w:ascii="Times New Roman" w:hAnsi="Times New Roman" w:cs="Times New Roman"/>
          <w:sz w:val="28"/>
          <w:szCs w:val="28"/>
        </w:rPr>
      </w:pPr>
      <w:r w:rsidRPr="00F263A8">
        <w:rPr>
          <w:rFonts w:ascii="Times New Roman" w:hAnsi="Times New Roman" w:cs="Times New Roman"/>
          <w:b/>
          <w:bCs/>
          <w:sz w:val="28"/>
          <w:szCs w:val="28"/>
        </w:rPr>
        <w:lastRenderedPageBreak/>
        <w:t>1.3.</w:t>
      </w:r>
      <w:r w:rsidRPr="00EA2E70">
        <w:rPr>
          <w:rFonts w:ascii="Times New Roman" w:hAnsi="Times New Roman" w:cs="Times New Roman"/>
          <w:b/>
          <w:bCs/>
          <w:sz w:val="24"/>
          <w:szCs w:val="24"/>
        </w:rPr>
        <w:t xml:space="preserve"> </w:t>
      </w:r>
      <w:r w:rsidR="00F263A8" w:rsidRPr="005D79EA">
        <w:rPr>
          <w:rFonts w:ascii="Times New Roman" w:hAnsi="Times New Roman" w:cs="Times New Roman"/>
          <w:b/>
          <w:bCs/>
          <w:sz w:val="28"/>
          <w:szCs w:val="28"/>
        </w:rPr>
        <w:t xml:space="preserve">Система оценки достижения планируемых результатов освоения </w:t>
      </w:r>
      <w:r w:rsidR="00F263A8" w:rsidRPr="005D79EA">
        <w:rPr>
          <w:rFonts w:ascii="Times New Roman" w:hAnsi="Times New Roman" w:cs="Times New Roman"/>
          <w:b/>
          <w:sz w:val="28"/>
          <w:szCs w:val="28"/>
        </w:rPr>
        <w:t>АООП НОО</w:t>
      </w:r>
      <w:r w:rsidR="00F263A8">
        <w:rPr>
          <w:rFonts w:ascii="Times New Roman" w:hAnsi="Times New Roman" w:cs="Times New Roman"/>
          <w:b/>
          <w:sz w:val="28"/>
          <w:szCs w:val="28"/>
        </w:rPr>
        <w:t xml:space="preserve"> </w:t>
      </w:r>
      <w:r w:rsidR="00F263A8" w:rsidRPr="00F263A8">
        <w:rPr>
          <w:rFonts w:ascii="Times New Roman" w:hAnsi="Times New Roman" w:cs="Times New Roman"/>
          <w:sz w:val="28"/>
          <w:szCs w:val="28"/>
        </w:rPr>
        <w:t>для слабовидящих обучающихся с легкой умственной отсталостью (интеллектуальными нарушениями)</w:t>
      </w:r>
      <w:r w:rsidR="00F263A8" w:rsidRPr="00655CDE">
        <w:rPr>
          <w:sz w:val="24"/>
          <w:szCs w:val="24"/>
        </w:rPr>
        <w:t xml:space="preserve"> </w:t>
      </w:r>
      <w:r w:rsidR="00F263A8" w:rsidRPr="005D79EA">
        <w:rPr>
          <w:rFonts w:ascii="Times New Roman" w:hAnsi="Times New Roman" w:cs="Times New Roman"/>
          <w:b/>
          <w:sz w:val="28"/>
          <w:szCs w:val="28"/>
        </w:rPr>
        <w:t xml:space="preserve"> </w:t>
      </w:r>
      <w:r w:rsidR="00F263A8" w:rsidRPr="00F263A8">
        <w:rPr>
          <w:rFonts w:ascii="Times New Roman" w:hAnsi="Times New Roman" w:cs="Times New Roman"/>
          <w:sz w:val="28"/>
          <w:szCs w:val="28"/>
        </w:rPr>
        <w:t xml:space="preserve">(вариант 4.3) </w:t>
      </w:r>
    </w:p>
    <w:p w:rsidR="00791AEC" w:rsidRDefault="001B50FC" w:rsidP="00533CA4">
      <w:pPr>
        <w:spacing w:after="0" w:line="240" w:lineRule="auto"/>
        <w:ind w:firstLine="567"/>
        <w:contextualSpacing/>
        <w:jc w:val="both"/>
        <w:rPr>
          <w:rFonts w:ascii="Times New Roman" w:hAnsi="Times New Roman"/>
          <w:sz w:val="28"/>
          <w:szCs w:val="28"/>
        </w:rPr>
      </w:pPr>
      <w:r w:rsidRPr="00533CA4">
        <w:rPr>
          <w:rFonts w:ascii="Times New Roman" w:hAnsi="Times New Roman"/>
          <w:sz w:val="28"/>
          <w:szCs w:val="28"/>
        </w:rPr>
        <w:t xml:space="preserve">Оценка результатов освоения </w:t>
      </w:r>
      <w:proofErr w:type="gramStart"/>
      <w:r w:rsidRPr="00533CA4">
        <w:rPr>
          <w:rFonts w:ascii="Times New Roman" w:hAnsi="Times New Roman"/>
          <w:sz w:val="28"/>
          <w:szCs w:val="28"/>
        </w:rPr>
        <w:t>обучающимися</w:t>
      </w:r>
      <w:proofErr w:type="gramEnd"/>
      <w:r w:rsidRPr="00533CA4">
        <w:rPr>
          <w:rFonts w:ascii="Times New Roman" w:hAnsi="Times New Roman"/>
          <w:sz w:val="28"/>
          <w:szCs w:val="28"/>
        </w:rPr>
        <w:t xml:space="preserve"> </w:t>
      </w:r>
      <w:r w:rsidR="00533CA4">
        <w:rPr>
          <w:rFonts w:ascii="Times New Roman" w:hAnsi="Times New Roman"/>
          <w:sz w:val="28"/>
          <w:szCs w:val="28"/>
        </w:rPr>
        <w:t>АООП НОО 4.3</w:t>
      </w:r>
      <w:r w:rsidRPr="00533CA4">
        <w:rPr>
          <w:rFonts w:ascii="Times New Roman" w:hAnsi="Times New Roman"/>
          <w:sz w:val="28"/>
          <w:szCs w:val="28"/>
        </w:rPr>
        <w:t xml:space="preserve"> опирается на следующие принципы:</w:t>
      </w:r>
      <w:r w:rsidR="00791AEC" w:rsidRPr="00791AEC">
        <w:rPr>
          <w:rFonts w:ascii="Times New Roman" w:hAnsi="Times New Roman"/>
          <w:sz w:val="28"/>
          <w:szCs w:val="28"/>
        </w:rPr>
        <w:t xml:space="preserve"> </w:t>
      </w:r>
    </w:p>
    <w:p w:rsidR="001B50FC" w:rsidRPr="00533CA4" w:rsidRDefault="00791AEC" w:rsidP="00533CA4">
      <w:pPr>
        <w:spacing w:after="0" w:line="240" w:lineRule="auto"/>
        <w:ind w:firstLine="567"/>
        <w:contextualSpacing/>
        <w:jc w:val="both"/>
        <w:rPr>
          <w:rFonts w:ascii="Times New Roman" w:hAnsi="Times New Roman"/>
          <w:sz w:val="28"/>
          <w:szCs w:val="28"/>
        </w:rPr>
      </w:pPr>
      <w:r w:rsidRPr="00533CA4">
        <w:rPr>
          <w:rFonts w:ascii="Times New Roman" w:hAnsi="Times New Roman"/>
          <w:sz w:val="28"/>
          <w:szCs w:val="28"/>
        </w:rPr>
        <w:t>1) дифференциации оценки достижений с учетом типологических и</w:t>
      </w:r>
    </w:p>
    <w:p w:rsidR="001B50FC" w:rsidRPr="00533CA4" w:rsidRDefault="001B50FC" w:rsidP="00533CA4">
      <w:pPr>
        <w:spacing w:after="0" w:line="240" w:lineRule="auto"/>
        <w:ind w:firstLine="567"/>
        <w:contextualSpacing/>
        <w:jc w:val="both"/>
        <w:rPr>
          <w:rFonts w:ascii="Times New Roman" w:hAnsi="Times New Roman"/>
          <w:sz w:val="28"/>
          <w:szCs w:val="28"/>
        </w:rPr>
      </w:pPr>
      <w:r w:rsidRPr="00533CA4">
        <w:rPr>
          <w:rFonts w:ascii="Times New Roman" w:hAnsi="Times New Roman"/>
          <w:sz w:val="28"/>
          <w:szCs w:val="28"/>
        </w:rPr>
        <w:t>индивидуальных особенностей развития и особых образовательных потребностей обучающихся;</w:t>
      </w:r>
    </w:p>
    <w:p w:rsidR="001B50FC" w:rsidRPr="00533CA4" w:rsidRDefault="001B50FC" w:rsidP="00533CA4">
      <w:pPr>
        <w:spacing w:after="0" w:line="240" w:lineRule="auto"/>
        <w:ind w:firstLine="567"/>
        <w:contextualSpacing/>
        <w:jc w:val="both"/>
        <w:rPr>
          <w:rFonts w:ascii="Times New Roman" w:hAnsi="Times New Roman"/>
          <w:sz w:val="28"/>
          <w:szCs w:val="28"/>
        </w:rPr>
      </w:pPr>
      <w:r w:rsidRPr="00533CA4">
        <w:rPr>
          <w:rFonts w:ascii="Times New Roman" w:hAnsi="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B50FC" w:rsidRPr="00533CA4" w:rsidRDefault="001B50FC" w:rsidP="00533CA4">
      <w:pPr>
        <w:spacing w:after="0" w:line="240" w:lineRule="auto"/>
        <w:ind w:firstLine="567"/>
        <w:contextualSpacing/>
        <w:jc w:val="both"/>
        <w:rPr>
          <w:rFonts w:ascii="Times New Roman" w:hAnsi="Times New Roman"/>
          <w:sz w:val="28"/>
          <w:szCs w:val="28"/>
        </w:rPr>
      </w:pPr>
      <w:r w:rsidRPr="00533CA4">
        <w:rPr>
          <w:rFonts w:ascii="Times New Roman" w:hAnsi="Times New Roman"/>
          <w:sz w:val="28"/>
          <w:szCs w:val="28"/>
        </w:rPr>
        <w:t xml:space="preserve">3) единства параметров, критериев и инструментария оценки достижений в освоении содержания Программы, что обеспечивает объективность оценки. </w:t>
      </w:r>
    </w:p>
    <w:p w:rsidR="00533CA4" w:rsidRPr="00533CA4" w:rsidRDefault="00533CA4" w:rsidP="00533CA4">
      <w:pPr>
        <w:spacing w:after="0" w:line="240" w:lineRule="auto"/>
        <w:ind w:firstLine="567"/>
        <w:jc w:val="both"/>
        <w:rPr>
          <w:rFonts w:ascii="Times New Roman" w:hAnsi="Times New Roman" w:cs="Times New Roman"/>
          <w:sz w:val="28"/>
          <w:szCs w:val="28"/>
        </w:rPr>
      </w:pPr>
      <w:r w:rsidRPr="00533CA4">
        <w:rPr>
          <w:rFonts w:ascii="Times New Roman" w:hAnsi="Times New Roman" w:cs="Times New Roman"/>
          <w:sz w:val="28"/>
          <w:szCs w:val="28"/>
        </w:rPr>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w:t>
      </w:r>
      <w:proofErr w:type="gramStart"/>
      <w:r w:rsidRPr="00533CA4">
        <w:rPr>
          <w:rFonts w:ascii="Times New Roman" w:hAnsi="Times New Roman" w:cs="Times New Roman"/>
          <w:sz w:val="28"/>
          <w:szCs w:val="28"/>
        </w:rPr>
        <w:t>процесса осуществления оценки результатов их образования</w:t>
      </w:r>
      <w:proofErr w:type="gramEnd"/>
      <w:r w:rsidRPr="00533CA4">
        <w:rPr>
          <w:rFonts w:ascii="Times New Roman" w:hAnsi="Times New Roman" w:cs="Times New Roman"/>
          <w:sz w:val="28"/>
          <w:szCs w:val="28"/>
        </w:rPr>
        <w:t>.</w:t>
      </w:r>
    </w:p>
    <w:p w:rsidR="001B50FC" w:rsidRPr="00533CA4" w:rsidRDefault="001B50FC" w:rsidP="00533CA4">
      <w:pPr>
        <w:spacing w:after="0" w:line="240" w:lineRule="auto"/>
        <w:ind w:firstLine="567"/>
        <w:contextualSpacing/>
        <w:jc w:val="both"/>
        <w:rPr>
          <w:rFonts w:ascii="Times New Roman" w:hAnsi="Times New Roman" w:cs="Times New Roman"/>
          <w:sz w:val="28"/>
          <w:szCs w:val="28"/>
        </w:rPr>
      </w:pPr>
      <w:r w:rsidRPr="00533CA4">
        <w:rPr>
          <w:rFonts w:ascii="Times New Roman" w:hAnsi="Times New Roman" w:cs="Times New Roman"/>
          <w:sz w:val="28"/>
          <w:szCs w:val="28"/>
        </w:rPr>
        <w:t xml:space="preserve">Основное направление и цель оценочной деятельности </w:t>
      </w:r>
      <w:r w:rsidR="00ED1B7D" w:rsidRPr="00533CA4">
        <w:rPr>
          <w:rFonts w:ascii="Times New Roman" w:hAnsi="Times New Roman" w:cs="Times New Roman"/>
          <w:sz w:val="28"/>
          <w:szCs w:val="28"/>
        </w:rPr>
        <w:t xml:space="preserve">- </w:t>
      </w:r>
      <w:r w:rsidRPr="00533CA4">
        <w:rPr>
          <w:rFonts w:ascii="Times New Roman" w:hAnsi="Times New Roman" w:cs="Times New Roman"/>
          <w:sz w:val="28"/>
          <w:szCs w:val="28"/>
        </w:rPr>
        <w:t>оценка образовательных достижений обучающихся</w:t>
      </w:r>
      <w:r w:rsidR="00A43B81" w:rsidRPr="00533CA4">
        <w:rPr>
          <w:rFonts w:ascii="Times New Roman" w:hAnsi="Times New Roman" w:cs="Times New Roman"/>
          <w:sz w:val="28"/>
          <w:szCs w:val="28"/>
        </w:rPr>
        <w:t>:</w:t>
      </w:r>
      <w:r w:rsidR="00533CA4" w:rsidRPr="00533CA4">
        <w:rPr>
          <w:rFonts w:ascii="Times New Roman" w:hAnsi="Times New Roman" w:cs="Times New Roman"/>
          <w:sz w:val="28"/>
          <w:szCs w:val="28"/>
        </w:rPr>
        <w:t xml:space="preserve"> </w:t>
      </w:r>
      <w:r w:rsidR="00A43B81" w:rsidRPr="00533CA4">
        <w:rPr>
          <w:rFonts w:ascii="Times New Roman" w:hAnsi="Times New Roman" w:cs="Times New Roman"/>
          <w:sz w:val="28"/>
          <w:szCs w:val="28"/>
        </w:rPr>
        <w:t>личностных и предметных.</w:t>
      </w:r>
    </w:p>
    <w:p w:rsidR="00ED1B7D" w:rsidRPr="008322DB" w:rsidRDefault="00ED1B7D" w:rsidP="008322DB">
      <w:pPr>
        <w:spacing w:after="0" w:line="240" w:lineRule="auto"/>
        <w:ind w:firstLine="567"/>
        <w:contextualSpacing/>
        <w:jc w:val="both"/>
        <w:rPr>
          <w:rFonts w:ascii="Times New Roman" w:hAnsi="Times New Roman"/>
          <w:sz w:val="28"/>
          <w:szCs w:val="28"/>
        </w:rPr>
      </w:pPr>
      <w:r w:rsidRPr="008322DB">
        <w:rPr>
          <w:rFonts w:ascii="Times New Roman" w:hAnsi="Times New Roman"/>
          <w:sz w:val="28"/>
          <w:szCs w:val="28"/>
        </w:rPr>
        <w:t xml:space="preserve">Система оценки достижений </w:t>
      </w:r>
      <w:proofErr w:type="gramStart"/>
      <w:r w:rsidRPr="008322DB">
        <w:rPr>
          <w:rFonts w:ascii="Times New Roman" w:hAnsi="Times New Roman"/>
          <w:sz w:val="28"/>
          <w:szCs w:val="28"/>
        </w:rPr>
        <w:t>обучающимися</w:t>
      </w:r>
      <w:proofErr w:type="gramEnd"/>
      <w:r w:rsidRPr="008322DB">
        <w:rPr>
          <w:rFonts w:ascii="Times New Roman" w:hAnsi="Times New Roman"/>
          <w:sz w:val="28"/>
          <w:szCs w:val="28"/>
        </w:rPr>
        <w:t xml:space="preserve"> планируемых результатов освоения Программы</w:t>
      </w:r>
      <w:r w:rsidR="00533CA4" w:rsidRPr="008322DB">
        <w:rPr>
          <w:rFonts w:ascii="Times New Roman" w:hAnsi="Times New Roman"/>
          <w:sz w:val="28"/>
          <w:szCs w:val="28"/>
        </w:rPr>
        <w:t xml:space="preserve"> решает следующие </w:t>
      </w:r>
      <w:r w:rsidR="00533CA4" w:rsidRPr="008322DB">
        <w:rPr>
          <w:rFonts w:ascii="Times New Roman" w:hAnsi="Times New Roman"/>
          <w:b/>
          <w:sz w:val="28"/>
          <w:szCs w:val="28"/>
        </w:rPr>
        <w:t>задачи</w:t>
      </w:r>
      <w:r w:rsidRPr="008322DB">
        <w:rPr>
          <w:rFonts w:ascii="Times New Roman" w:hAnsi="Times New Roman"/>
          <w:sz w:val="28"/>
          <w:szCs w:val="28"/>
        </w:rPr>
        <w:t>:</w:t>
      </w:r>
    </w:p>
    <w:p w:rsidR="00ED1B7D" w:rsidRPr="008322DB" w:rsidRDefault="00ED1B7D" w:rsidP="008322DB">
      <w:pPr>
        <w:spacing w:after="0" w:line="240" w:lineRule="auto"/>
        <w:ind w:firstLine="567"/>
        <w:contextualSpacing/>
        <w:jc w:val="both"/>
        <w:rPr>
          <w:rFonts w:ascii="Times New Roman" w:hAnsi="Times New Roman"/>
          <w:sz w:val="28"/>
          <w:szCs w:val="28"/>
        </w:rPr>
      </w:pPr>
      <w:r w:rsidRPr="008322DB">
        <w:rPr>
          <w:rFonts w:ascii="Times New Roman" w:hAnsi="Times New Roman"/>
          <w:sz w:val="28"/>
          <w:szCs w:val="28"/>
        </w:rPr>
        <w:t>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D1B7D" w:rsidRPr="008322DB" w:rsidRDefault="00ED1B7D" w:rsidP="008322DB">
      <w:pPr>
        <w:spacing w:after="0" w:line="240" w:lineRule="auto"/>
        <w:ind w:firstLine="567"/>
        <w:contextualSpacing/>
        <w:jc w:val="both"/>
        <w:rPr>
          <w:rFonts w:ascii="Times New Roman" w:hAnsi="Times New Roman"/>
          <w:sz w:val="28"/>
          <w:szCs w:val="28"/>
        </w:rPr>
      </w:pPr>
      <w:r w:rsidRPr="008322DB">
        <w:rPr>
          <w:rFonts w:ascii="Times New Roman" w:hAnsi="Times New Roman"/>
          <w:sz w:val="28"/>
          <w:szCs w:val="28"/>
        </w:rPr>
        <w:t>ориентирует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ED1B7D" w:rsidRPr="008322DB" w:rsidRDefault="00ED1B7D" w:rsidP="008322DB">
      <w:pPr>
        <w:spacing w:after="0" w:line="240" w:lineRule="auto"/>
        <w:ind w:firstLine="567"/>
        <w:contextualSpacing/>
        <w:jc w:val="both"/>
        <w:rPr>
          <w:rFonts w:ascii="Times New Roman" w:hAnsi="Times New Roman"/>
          <w:sz w:val="28"/>
          <w:szCs w:val="28"/>
        </w:rPr>
      </w:pPr>
      <w:r w:rsidRPr="008322DB">
        <w:rPr>
          <w:rFonts w:ascii="Times New Roman" w:hAnsi="Times New Roman"/>
          <w:sz w:val="28"/>
          <w:szCs w:val="28"/>
        </w:rPr>
        <w:t>обеспечивает комплексный подход к оценке результатов освоения АООП НОО</w:t>
      </w:r>
      <w:r w:rsidR="00533CA4" w:rsidRPr="008322DB">
        <w:rPr>
          <w:rFonts w:ascii="Times New Roman" w:hAnsi="Times New Roman"/>
          <w:sz w:val="28"/>
          <w:szCs w:val="28"/>
        </w:rPr>
        <w:t xml:space="preserve"> 4.3</w:t>
      </w:r>
      <w:r w:rsidRPr="008322DB">
        <w:rPr>
          <w:rFonts w:ascii="Times New Roman" w:hAnsi="Times New Roman"/>
          <w:sz w:val="28"/>
          <w:szCs w:val="28"/>
        </w:rPr>
        <w:t>, позволяющий вести оценку предметных и личностных результатов;</w:t>
      </w:r>
    </w:p>
    <w:p w:rsidR="00ED1B7D" w:rsidRPr="008322DB" w:rsidRDefault="00ED1B7D" w:rsidP="008322DB">
      <w:pPr>
        <w:spacing w:after="0" w:line="240" w:lineRule="auto"/>
        <w:ind w:firstLine="567"/>
        <w:contextualSpacing/>
        <w:jc w:val="both"/>
        <w:rPr>
          <w:rFonts w:ascii="Times New Roman" w:hAnsi="Times New Roman"/>
          <w:sz w:val="28"/>
          <w:szCs w:val="28"/>
        </w:rPr>
      </w:pPr>
      <w:r w:rsidRPr="008322DB">
        <w:rPr>
          <w:rFonts w:ascii="Times New Roman" w:hAnsi="Times New Roman"/>
          <w:sz w:val="28"/>
          <w:szCs w:val="28"/>
        </w:rPr>
        <w:t>предусматривает оценку достижений обучающихся, освоивших АООП НОО</w:t>
      </w:r>
      <w:r w:rsidR="008322DB" w:rsidRPr="008322DB">
        <w:rPr>
          <w:rFonts w:ascii="Times New Roman" w:hAnsi="Times New Roman"/>
          <w:sz w:val="28"/>
          <w:szCs w:val="28"/>
        </w:rPr>
        <w:t xml:space="preserve"> 4.3</w:t>
      </w:r>
      <w:r w:rsidRPr="008322DB">
        <w:rPr>
          <w:rFonts w:ascii="Times New Roman" w:hAnsi="Times New Roman"/>
          <w:sz w:val="28"/>
          <w:szCs w:val="28"/>
        </w:rPr>
        <w:t xml:space="preserve">; </w:t>
      </w:r>
    </w:p>
    <w:p w:rsidR="00ED1B7D" w:rsidRDefault="00ED1B7D" w:rsidP="008322DB">
      <w:pPr>
        <w:spacing w:after="0" w:line="240" w:lineRule="auto"/>
        <w:ind w:firstLine="567"/>
        <w:contextualSpacing/>
        <w:jc w:val="both"/>
        <w:rPr>
          <w:rFonts w:ascii="Times New Roman" w:hAnsi="Times New Roman"/>
          <w:sz w:val="28"/>
          <w:szCs w:val="28"/>
        </w:rPr>
      </w:pPr>
      <w:r w:rsidRPr="008322DB">
        <w:rPr>
          <w:rFonts w:ascii="Times New Roman" w:hAnsi="Times New Roman"/>
          <w:sz w:val="28"/>
          <w:szCs w:val="28"/>
        </w:rPr>
        <w:t>осуществляет оценку динамики учебных достижений обучающихся.</w:t>
      </w:r>
    </w:p>
    <w:p w:rsidR="002B3672" w:rsidRPr="002B3672" w:rsidRDefault="002B3672" w:rsidP="002B3672">
      <w:pPr>
        <w:spacing w:after="0" w:line="240" w:lineRule="auto"/>
        <w:ind w:firstLine="567"/>
        <w:contextualSpacing/>
        <w:jc w:val="both"/>
        <w:rPr>
          <w:rFonts w:ascii="Times New Roman" w:hAnsi="Times New Roman"/>
          <w:sz w:val="28"/>
          <w:szCs w:val="28"/>
        </w:rPr>
      </w:pPr>
      <w:r w:rsidRPr="002B3672">
        <w:rPr>
          <w:rFonts w:ascii="Times New Roman" w:hAnsi="Times New Roman"/>
          <w:sz w:val="28"/>
          <w:szCs w:val="28"/>
        </w:rPr>
        <w:t>Система планируемых результатов освоения Программы предполагает комплексный подход к оценке двух групп результатов образования: личностных и предметных.</w:t>
      </w:r>
    </w:p>
    <w:p w:rsidR="008322DB" w:rsidRPr="008322DB"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Основное содержание оценки личностных результатов включает:</w:t>
      </w:r>
    </w:p>
    <w:p w:rsidR="008322DB" w:rsidRPr="008322DB"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8322DB" w:rsidRPr="008322DB"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развитие любви к своей стране, городу (краю);</w:t>
      </w:r>
    </w:p>
    <w:p w:rsidR="008322DB" w:rsidRPr="008322DB"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lastRenderedPageBreak/>
        <w:t>развитие способности к пониманию и сопереживанию чувствам других людей;</w:t>
      </w:r>
    </w:p>
    <w:p w:rsidR="008322DB" w:rsidRPr="008322DB"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владение навыками коммуникации и нормами социального взаимодействия;</w:t>
      </w:r>
    </w:p>
    <w:p w:rsidR="00791AEC"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развитие эстетических чувств;</w:t>
      </w:r>
      <w:r w:rsidR="00791AEC" w:rsidRPr="00791AEC">
        <w:rPr>
          <w:rFonts w:ascii="Times New Roman" w:hAnsi="Times New Roman" w:cs="Times New Roman"/>
          <w:sz w:val="28"/>
          <w:szCs w:val="28"/>
        </w:rPr>
        <w:t xml:space="preserve"> </w:t>
      </w:r>
    </w:p>
    <w:p w:rsidR="008322DB" w:rsidRPr="008322DB" w:rsidRDefault="00791AEC"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сформированность знаний о правилах безопасного здорового образа</w:t>
      </w:r>
      <w:r w:rsidRPr="00791AEC">
        <w:rPr>
          <w:rFonts w:ascii="Times New Roman" w:hAnsi="Times New Roman" w:cs="Times New Roman"/>
          <w:sz w:val="28"/>
          <w:szCs w:val="28"/>
        </w:rPr>
        <w:t xml:space="preserve"> </w:t>
      </w:r>
      <w:r w:rsidRPr="008322DB">
        <w:rPr>
          <w:rFonts w:ascii="Times New Roman" w:hAnsi="Times New Roman" w:cs="Times New Roman"/>
          <w:sz w:val="28"/>
          <w:szCs w:val="28"/>
        </w:rPr>
        <w:t>жизни, формирование интереса к предметно-практической деятельности</w:t>
      </w:r>
      <w:r w:rsidR="009E199B" w:rsidRPr="009E199B">
        <w:rPr>
          <w:rFonts w:ascii="Times New Roman" w:hAnsi="Times New Roman" w:cs="Times New Roman"/>
          <w:sz w:val="28"/>
          <w:szCs w:val="28"/>
        </w:rPr>
        <w:t xml:space="preserve"> </w:t>
      </w:r>
      <w:r w:rsidR="009E199B" w:rsidRPr="008322DB">
        <w:rPr>
          <w:rFonts w:ascii="Times New Roman" w:hAnsi="Times New Roman" w:cs="Times New Roman"/>
          <w:sz w:val="28"/>
          <w:szCs w:val="28"/>
        </w:rPr>
        <w:t>и</w:t>
      </w:r>
    </w:p>
    <w:p w:rsidR="008322DB" w:rsidRPr="008322DB"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трудовым действиям.</w:t>
      </w:r>
    </w:p>
    <w:p w:rsidR="008322DB" w:rsidRPr="008322DB"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 xml:space="preserve">Оценка личностных достижений может осуществляться в процессе проведения мониторинговых процедур, содержание которых разрабатывает </w:t>
      </w:r>
      <w:r w:rsidR="002B3672">
        <w:rPr>
          <w:rFonts w:ascii="Times New Roman" w:hAnsi="Times New Roman" w:cs="Times New Roman"/>
          <w:sz w:val="28"/>
          <w:szCs w:val="28"/>
        </w:rPr>
        <w:t>Школа-интернат</w:t>
      </w:r>
      <w:r w:rsidRPr="008322DB">
        <w:rPr>
          <w:rFonts w:ascii="Times New Roman" w:hAnsi="Times New Roman" w:cs="Times New Roman"/>
          <w:sz w:val="28"/>
          <w:szCs w:val="28"/>
        </w:rPr>
        <w:t xml:space="preserve"> с учетом типологических и индивидуальных особенностей обучающихся, их индивидуальных особых образовательных потребностей.</w:t>
      </w:r>
    </w:p>
    <w:p w:rsidR="008322DB" w:rsidRPr="008322DB"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w:t>
      </w:r>
      <w:r w:rsidR="002B3672">
        <w:rPr>
          <w:rFonts w:ascii="Times New Roman" w:hAnsi="Times New Roman" w:cs="Times New Roman"/>
          <w:sz w:val="28"/>
          <w:szCs w:val="28"/>
        </w:rPr>
        <w:t xml:space="preserve"> 4.3</w:t>
      </w:r>
      <w:r w:rsidRPr="008322DB">
        <w:rPr>
          <w:rFonts w:ascii="Times New Roman" w:hAnsi="Times New Roman" w:cs="Times New Roman"/>
          <w:sz w:val="28"/>
          <w:szCs w:val="28"/>
        </w:rPr>
        <w:t xml:space="preserve">. В целях обеспечения своевременности и объективности оценки личностных результатов целесообразно использовать все три формы мониторинга: </w:t>
      </w:r>
      <w:r w:rsidRPr="002B3672">
        <w:rPr>
          <w:rFonts w:ascii="Times New Roman" w:hAnsi="Times New Roman" w:cs="Times New Roman"/>
          <w:i/>
          <w:sz w:val="28"/>
          <w:szCs w:val="28"/>
        </w:rPr>
        <w:t>стартовую, текущую и финишную диагностику</w:t>
      </w:r>
      <w:r w:rsidRPr="008322DB">
        <w:rPr>
          <w:rFonts w:ascii="Times New Roman" w:hAnsi="Times New Roman" w:cs="Times New Roman"/>
          <w:sz w:val="28"/>
          <w:szCs w:val="28"/>
        </w:rPr>
        <w:t>.</w:t>
      </w:r>
    </w:p>
    <w:p w:rsidR="008322DB" w:rsidRPr="008322DB" w:rsidRDefault="008322DB" w:rsidP="008322DB">
      <w:pPr>
        <w:spacing w:after="0" w:line="240" w:lineRule="auto"/>
        <w:ind w:firstLine="567"/>
        <w:jc w:val="both"/>
        <w:rPr>
          <w:rFonts w:ascii="Times New Roman" w:hAnsi="Times New Roman" w:cs="Times New Roman"/>
          <w:sz w:val="28"/>
          <w:szCs w:val="28"/>
        </w:rPr>
      </w:pPr>
      <w:proofErr w:type="gramStart"/>
      <w:r w:rsidRPr="008322DB">
        <w:rPr>
          <w:rFonts w:ascii="Times New Roman" w:hAnsi="Times New Roman" w:cs="Times New Roman"/>
          <w:sz w:val="28"/>
          <w:szCs w:val="28"/>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w:t>
      </w:r>
      <w:r w:rsidRPr="008322DB">
        <w:rPr>
          <w:sz w:val="28"/>
          <w:szCs w:val="28"/>
        </w:rPr>
        <w:t xml:space="preserve"> </w:t>
      </w:r>
      <w:r w:rsidRPr="008322DB">
        <w:rPr>
          <w:rFonts w:ascii="Times New Roman" w:hAnsi="Times New Roman" w:cs="Times New Roman"/>
          <w:sz w:val="28"/>
          <w:szCs w:val="28"/>
        </w:rPr>
        <w:t>в различных социальных средах.</w:t>
      </w:r>
      <w:proofErr w:type="gramEnd"/>
    </w:p>
    <w:p w:rsidR="008322DB" w:rsidRPr="008322DB" w:rsidRDefault="008322DB" w:rsidP="008322DB">
      <w:pPr>
        <w:spacing w:after="0" w:line="240" w:lineRule="auto"/>
        <w:ind w:firstLine="567"/>
        <w:jc w:val="both"/>
        <w:rPr>
          <w:rFonts w:ascii="Times New Roman" w:hAnsi="Times New Roman" w:cs="Times New Roman"/>
          <w:sz w:val="28"/>
          <w:szCs w:val="28"/>
        </w:rPr>
      </w:pPr>
      <w:r w:rsidRPr="008322DB">
        <w:rPr>
          <w:rFonts w:ascii="Times New Roman" w:hAnsi="Times New Roman" w:cs="Times New Roman"/>
          <w:sz w:val="28"/>
          <w:szCs w:val="28"/>
        </w:rPr>
        <w:t>Личностные результаты в соответствии с требованиями ФГОС НОО ОВЗ не подлежат итоговой оценке.</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достижения обучающихся в усвоении знаний и умений по каждому учебному предмету;</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овладение содержанием курсов коррекционно-развивающей области.</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lastRenderedPageBreak/>
        <w:t xml:space="preserve">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w:t>
      </w:r>
      <w:proofErr w:type="gramStart"/>
      <w:r w:rsidRPr="002B3672">
        <w:rPr>
          <w:rFonts w:ascii="Times New Roman" w:hAnsi="Times New Roman" w:cs="Times New Roman"/>
          <w:sz w:val="28"/>
          <w:szCs w:val="28"/>
        </w:rPr>
        <w:t>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roofErr w:type="gramEnd"/>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 xml:space="preserve">Предметные результаты данной группы в соответствии с требованиями ФГОС НОО </w:t>
      </w:r>
      <w:proofErr w:type="gramStart"/>
      <w:r w:rsidRPr="002B3672">
        <w:rPr>
          <w:rFonts w:ascii="Times New Roman" w:hAnsi="Times New Roman" w:cs="Times New Roman"/>
          <w:sz w:val="28"/>
          <w:szCs w:val="28"/>
        </w:rPr>
        <w:t>обучающихся</w:t>
      </w:r>
      <w:proofErr w:type="gramEnd"/>
      <w:r w:rsidRPr="002B3672">
        <w:rPr>
          <w:rFonts w:ascii="Times New Roman" w:hAnsi="Times New Roman" w:cs="Times New Roman"/>
          <w:sz w:val="28"/>
          <w:szCs w:val="28"/>
        </w:rPr>
        <w:t xml:space="preserve"> с ОВЗ подлежат итоговой оценке.</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 xml:space="preserve">Основным объектом оценки предметных результатов, связанных с овладением </w:t>
      </w:r>
      <w:proofErr w:type="gramStart"/>
      <w:r w:rsidRPr="002B3672">
        <w:rPr>
          <w:rFonts w:ascii="Times New Roman" w:hAnsi="Times New Roman" w:cs="Times New Roman"/>
          <w:sz w:val="28"/>
          <w:szCs w:val="28"/>
        </w:rPr>
        <w:t>обучающимися</w:t>
      </w:r>
      <w:proofErr w:type="gramEnd"/>
      <w:r w:rsidRPr="002B3672">
        <w:rPr>
          <w:rFonts w:ascii="Times New Roman" w:hAnsi="Times New Roman" w:cs="Times New Roman"/>
          <w:sz w:val="28"/>
          <w:szCs w:val="28"/>
        </w:rPr>
        <w:t xml:space="preserve">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2B3672" w:rsidRPr="002B3672" w:rsidRDefault="002B3672" w:rsidP="002B3672">
      <w:pPr>
        <w:spacing w:after="0" w:line="240" w:lineRule="auto"/>
        <w:ind w:firstLine="567"/>
        <w:jc w:val="both"/>
        <w:rPr>
          <w:rFonts w:ascii="Times New Roman" w:hAnsi="Times New Roman" w:cs="Times New Roman"/>
          <w:sz w:val="28"/>
          <w:szCs w:val="28"/>
        </w:rPr>
      </w:pPr>
      <w:r w:rsidRPr="002B3672">
        <w:rPr>
          <w:rFonts w:ascii="Times New Roman" w:hAnsi="Times New Roman" w:cs="Times New Roman"/>
          <w:sz w:val="28"/>
          <w:szCs w:val="28"/>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2B3672" w:rsidRPr="002B3672" w:rsidRDefault="002B3672" w:rsidP="002B3672">
      <w:pPr>
        <w:spacing w:after="0" w:line="240" w:lineRule="auto"/>
        <w:ind w:firstLine="567"/>
        <w:jc w:val="both"/>
        <w:rPr>
          <w:rFonts w:ascii="Times New Roman" w:hAnsi="Times New Roman" w:cs="Times New Roman"/>
          <w:sz w:val="28"/>
          <w:szCs w:val="28"/>
        </w:rPr>
      </w:pPr>
      <w:proofErr w:type="gramStart"/>
      <w:r w:rsidRPr="002B3672">
        <w:rPr>
          <w:rFonts w:ascii="Times New Roman" w:hAnsi="Times New Roman" w:cs="Times New Roman"/>
          <w:sz w:val="28"/>
          <w:szCs w:val="28"/>
        </w:rPr>
        <w:t xml:space="preserve">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w:t>
      </w:r>
      <w:r w:rsidRPr="002B3672">
        <w:rPr>
          <w:rFonts w:ascii="Times New Roman" w:hAnsi="Times New Roman" w:cs="Times New Roman"/>
          <w:sz w:val="28"/>
          <w:szCs w:val="28"/>
        </w:rPr>
        <w:lastRenderedPageBreak/>
        <w:t>готовности и способности к их проявлению в повседневной жизни в различных социальных средах (школьной, семейной).</w:t>
      </w:r>
      <w:proofErr w:type="gramEnd"/>
    </w:p>
    <w:p w:rsidR="002B3672" w:rsidRDefault="002B3672" w:rsidP="003C305F">
      <w:pPr>
        <w:spacing w:after="0" w:line="240" w:lineRule="auto"/>
        <w:ind w:firstLine="567"/>
        <w:jc w:val="both"/>
        <w:rPr>
          <w:rFonts w:ascii="Times New Roman" w:hAnsi="Times New Roman"/>
          <w:sz w:val="24"/>
          <w:szCs w:val="24"/>
        </w:rPr>
      </w:pPr>
      <w:r w:rsidRPr="00BE7DD2">
        <w:rPr>
          <w:rFonts w:ascii="Times New Roman" w:hAnsi="Times New Roman" w:cs="Times New Roman"/>
          <w:sz w:val="28"/>
          <w:szCs w:val="28"/>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w:t>
      </w:r>
      <w:r w:rsidR="003C305F">
        <w:rPr>
          <w:rFonts w:ascii="Times New Roman" w:hAnsi="Times New Roman" w:cs="Times New Roman"/>
          <w:sz w:val="28"/>
          <w:szCs w:val="28"/>
        </w:rPr>
        <w:t xml:space="preserve"> 4.3</w:t>
      </w:r>
      <w:r w:rsidRPr="00BE7DD2">
        <w:rPr>
          <w:rFonts w:ascii="Times New Roman" w:hAnsi="Times New Roman" w:cs="Times New Roman"/>
          <w:sz w:val="28"/>
          <w:szCs w:val="28"/>
        </w:rPr>
        <w:t xml:space="preserve">. </w:t>
      </w:r>
    </w:p>
    <w:p w:rsidR="002B3672" w:rsidRDefault="002B3672" w:rsidP="00ED1B7D">
      <w:pPr>
        <w:spacing w:after="0" w:line="240" w:lineRule="auto"/>
        <w:ind w:firstLine="709"/>
        <w:contextualSpacing/>
        <w:jc w:val="both"/>
        <w:rPr>
          <w:rFonts w:ascii="Times New Roman" w:hAnsi="Times New Roman"/>
          <w:sz w:val="24"/>
          <w:szCs w:val="24"/>
        </w:rPr>
      </w:pPr>
    </w:p>
    <w:p w:rsidR="00E941FB" w:rsidRDefault="003C305F" w:rsidP="00DD6CF6">
      <w:pPr>
        <w:pStyle w:val="1"/>
        <w:spacing w:before="0" w:after="0"/>
        <w:ind w:left="360" w:hanging="360"/>
        <w:jc w:val="center"/>
        <w:rPr>
          <w:rStyle w:val="af4"/>
          <w:rFonts w:ascii="Times New Roman" w:hAnsi="Times New Roman"/>
          <w:i w:val="0"/>
        </w:rPr>
      </w:pPr>
      <w:r>
        <w:rPr>
          <w:rStyle w:val="af4"/>
          <w:rFonts w:ascii="Times New Roman" w:hAnsi="Times New Roman"/>
          <w:i w:val="0"/>
        </w:rPr>
        <w:t>2</w:t>
      </w:r>
      <w:r w:rsidR="00E941FB" w:rsidRPr="00E941FB">
        <w:rPr>
          <w:rStyle w:val="af4"/>
          <w:rFonts w:ascii="Times New Roman" w:hAnsi="Times New Roman"/>
          <w:i w:val="0"/>
        </w:rPr>
        <w:t>. Содержательный раздел</w:t>
      </w:r>
    </w:p>
    <w:p w:rsidR="003C305F" w:rsidRDefault="003C305F" w:rsidP="003C305F">
      <w:pPr>
        <w:rPr>
          <w:lang w:eastAsia="en-US"/>
        </w:rPr>
      </w:pPr>
    </w:p>
    <w:p w:rsidR="003C305F" w:rsidRPr="00CB19B5" w:rsidRDefault="003C305F" w:rsidP="003C305F">
      <w:pPr>
        <w:tabs>
          <w:tab w:val="left" w:pos="-567"/>
          <w:tab w:val="left" w:pos="851"/>
          <w:tab w:val="right" w:leader="dot" w:pos="9639"/>
        </w:tabs>
        <w:spacing w:after="120" w:line="240" w:lineRule="auto"/>
        <w:ind w:right="142"/>
        <w:jc w:val="both"/>
        <w:outlineLvl w:val="2"/>
        <w:rPr>
          <w:rFonts w:ascii="Times New Roman" w:hAnsi="Times New Roman" w:cs="Times New Roman"/>
          <w:b/>
          <w:sz w:val="28"/>
          <w:szCs w:val="28"/>
        </w:rPr>
      </w:pPr>
      <w:r w:rsidRPr="003C305F">
        <w:rPr>
          <w:rFonts w:ascii="Times New Roman" w:hAnsi="Times New Roman" w:cs="Times New Roman"/>
          <w:b/>
          <w:sz w:val="28"/>
          <w:szCs w:val="28"/>
          <w:lang w:eastAsia="en-US"/>
        </w:rPr>
        <w:t>2.1.</w:t>
      </w:r>
      <w:r>
        <w:rPr>
          <w:rFonts w:ascii="Times New Roman" w:hAnsi="Times New Roman" w:cs="Times New Roman"/>
          <w:sz w:val="28"/>
          <w:szCs w:val="28"/>
          <w:lang w:eastAsia="en-US"/>
        </w:rPr>
        <w:t xml:space="preserve"> </w:t>
      </w:r>
      <w:r w:rsidRPr="005A003C">
        <w:rPr>
          <w:rFonts w:ascii="Times New Roman" w:hAnsi="Times New Roman" w:cs="Times New Roman"/>
          <w:b/>
          <w:spacing w:val="2"/>
          <w:sz w:val="28"/>
          <w:szCs w:val="28"/>
        </w:rPr>
        <w:t>Рабочие п</w:t>
      </w:r>
      <w:r w:rsidRPr="00CB19B5">
        <w:rPr>
          <w:rFonts w:ascii="Times New Roman" w:hAnsi="Times New Roman" w:cs="Times New Roman"/>
          <w:b/>
          <w:sz w:val="28"/>
          <w:szCs w:val="28"/>
        </w:rPr>
        <w:t xml:space="preserve">рограммы учебных предметов, курсов </w:t>
      </w:r>
      <w:r>
        <w:rPr>
          <w:rFonts w:ascii="Times New Roman" w:hAnsi="Times New Roman" w:cs="Times New Roman"/>
          <w:b/>
          <w:sz w:val="28"/>
          <w:szCs w:val="28"/>
        </w:rPr>
        <w:t>коррекционно-развивающей области и курсов внеурочной деятельности</w:t>
      </w:r>
      <w:r w:rsidRPr="00CB19B5">
        <w:rPr>
          <w:rFonts w:ascii="Times New Roman" w:hAnsi="Times New Roman" w:cs="Times New Roman"/>
          <w:b/>
          <w:sz w:val="28"/>
          <w:szCs w:val="28"/>
        </w:rPr>
        <w:t>.</w:t>
      </w:r>
    </w:p>
    <w:p w:rsidR="003C305F" w:rsidRPr="00894611" w:rsidRDefault="003C305F" w:rsidP="003C305F">
      <w:pPr>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С</w:t>
      </w:r>
      <w:r w:rsidRPr="00894611">
        <w:rPr>
          <w:rFonts w:ascii="Times New Roman" w:eastAsia="Times New Roman" w:hAnsi="Times New Roman" w:cs="Times New Roman"/>
          <w:b/>
          <w:sz w:val="28"/>
          <w:szCs w:val="28"/>
        </w:rPr>
        <w:t>одержание учебных предметов</w:t>
      </w:r>
    </w:p>
    <w:p w:rsidR="003C305F" w:rsidRPr="003C305F" w:rsidRDefault="003C305F" w:rsidP="003C305F">
      <w:pPr>
        <w:spacing w:after="0" w:line="240" w:lineRule="auto"/>
        <w:rPr>
          <w:rFonts w:ascii="Times New Roman" w:hAnsi="Times New Roman" w:cs="Times New Roman"/>
          <w:b/>
          <w:sz w:val="28"/>
          <w:szCs w:val="28"/>
        </w:rPr>
      </w:pPr>
      <w:r w:rsidRPr="003C305F">
        <w:rPr>
          <w:rFonts w:ascii="Times New Roman" w:hAnsi="Times New Roman" w:cs="Times New Roman"/>
          <w:b/>
          <w:sz w:val="28"/>
          <w:szCs w:val="28"/>
        </w:rPr>
        <w:t>Русский язык</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1. Виды речевой деятельности: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w:t>
      </w:r>
      <w:proofErr w:type="gramStart"/>
      <w:r w:rsidRPr="003C305F">
        <w:rPr>
          <w:rFonts w:ascii="Times New Roman" w:eastAsia="Times New Roman" w:hAnsi="Times New Roman" w:cs="Times New Roman"/>
          <w:sz w:val="28"/>
          <w:szCs w:val="28"/>
        </w:rPr>
        <w:t>для</w:t>
      </w:r>
      <w:proofErr w:type="gramEnd"/>
      <w:r w:rsidRPr="003C305F">
        <w:rPr>
          <w:rFonts w:ascii="Times New Roman" w:eastAsia="Times New Roman" w:hAnsi="Times New Roman" w:cs="Times New Roman"/>
          <w:sz w:val="28"/>
          <w:szCs w:val="28"/>
        </w:rPr>
        <w:t xml:space="preserve"> обучающихся.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2. Подготовка к усвоению грамоты: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б) подготовка к усвоению первоначальных навыков письма: развитие </w:t>
      </w:r>
      <w:r w:rsidRPr="003C305F">
        <w:rPr>
          <w:rFonts w:ascii="Times New Roman" w:eastAsia="Times New Roman" w:hAnsi="Times New Roman" w:cs="Times New Roman"/>
          <w:sz w:val="28"/>
          <w:szCs w:val="28"/>
        </w:rPr>
        <w:lastRenderedPageBreak/>
        <w:t>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3. Обучение грамоте: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w:t>
      </w:r>
      <w:proofErr w:type="gramEnd"/>
      <w:r w:rsidRPr="003C305F">
        <w:rPr>
          <w:rFonts w:ascii="Times New Roman" w:eastAsia="Times New Roman" w:hAnsi="Times New Roman" w:cs="Times New Roman"/>
          <w:sz w:val="28"/>
          <w:szCs w:val="28"/>
        </w:rPr>
        <w:t xml:space="preserve"> единица, деление слов на слоги, определение места ударения;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w:t>
      </w:r>
      <w:proofErr w:type="gramEnd"/>
      <w:r w:rsidRPr="003C305F">
        <w:rPr>
          <w:rFonts w:ascii="Times New Roman" w:eastAsia="Times New Roman" w:hAnsi="Times New Roman" w:cs="Times New Roman"/>
          <w:sz w:val="28"/>
          <w:szCs w:val="28"/>
        </w:rPr>
        <w:t xml:space="preserve"> к чтению целыми словами), орфографическое чтение (проговаривание) как средство самоконтроля при письме под диктовку и при списывании;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w:t>
      </w:r>
      <w:proofErr w:type="gramEnd"/>
      <w:r w:rsidRPr="003C305F">
        <w:rPr>
          <w:rFonts w:ascii="Times New Roman" w:eastAsia="Times New Roman" w:hAnsi="Times New Roman" w:cs="Times New Roman"/>
          <w:sz w:val="28"/>
          <w:szCs w:val="28"/>
        </w:rPr>
        <w:t>, знака переноса;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е) орфография: знакомство с некоторыми правилами правописания и их </w:t>
      </w:r>
      <w:r w:rsidRPr="003C305F">
        <w:rPr>
          <w:rFonts w:ascii="Times New Roman" w:eastAsia="Times New Roman" w:hAnsi="Times New Roman" w:cs="Times New Roman"/>
          <w:sz w:val="28"/>
          <w:szCs w:val="28"/>
        </w:rPr>
        <w:lastRenderedPageBreak/>
        <w:t>применение: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раздельное написание слов;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обозначение гласных после шипящих (</w:t>
      </w:r>
      <w:proofErr w:type="gramStart"/>
      <w:r w:rsidRPr="003C305F">
        <w:rPr>
          <w:rFonts w:ascii="Times New Roman" w:eastAsia="Times New Roman" w:hAnsi="Times New Roman" w:cs="Times New Roman"/>
          <w:sz w:val="28"/>
          <w:szCs w:val="28"/>
        </w:rPr>
        <w:t>ча-ща</w:t>
      </w:r>
      <w:proofErr w:type="gramEnd"/>
      <w:r w:rsidRPr="003C305F">
        <w:rPr>
          <w:rFonts w:ascii="Times New Roman" w:eastAsia="Times New Roman" w:hAnsi="Times New Roman" w:cs="Times New Roman"/>
          <w:sz w:val="28"/>
          <w:szCs w:val="28"/>
        </w:rPr>
        <w:t>, чу-щу, жи-ши);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прописная (заглавная) буква в начале предложения, в именах собственных;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перенос слов по слогам без стечения согласных;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знаки препинания в конце предложения;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4. Систематический курс:</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w:t>
      </w:r>
      <w:proofErr w:type="gramStart"/>
      <w:r w:rsidRPr="003C305F">
        <w:rPr>
          <w:rFonts w:ascii="Times New Roman" w:eastAsia="Times New Roman" w:hAnsi="Times New Roman" w:cs="Times New Roman"/>
          <w:sz w:val="28"/>
          <w:szCs w:val="28"/>
        </w:rPr>
        <w:t>;г</w:t>
      </w:r>
      <w:proofErr w:type="gramEnd"/>
      <w:r w:rsidRPr="003C305F">
        <w:rPr>
          <w:rFonts w:ascii="Times New Roman" w:eastAsia="Times New Roman" w:hAnsi="Times New Roman" w:cs="Times New Roman"/>
          <w:sz w:val="28"/>
          <w:szCs w:val="28"/>
        </w:rPr>
        <w:t xml:space="preserve">ласный ударный - безударный; </w:t>
      </w:r>
      <w:proofErr w:type="gramStart"/>
      <w:r w:rsidRPr="003C305F">
        <w:rPr>
          <w:rFonts w:ascii="Times New Roman" w:eastAsia="Times New Roman" w:hAnsi="Times New Roman" w:cs="Times New Roman"/>
          <w:sz w:val="28"/>
          <w:szCs w:val="28"/>
        </w:rPr>
        <w:t>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w:t>
      </w:r>
      <w:proofErr w:type="gramStart"/>
      <w:r w:rsidRPr="003C305F">
        <w:rPr>
          <w:rFonts w:ascii="Times New Roman" w:eastAsia="Times New Roman" w:hAnsi="Times New Roman" w:cs="Times New Roman"/>
          <w:sz w:val="28"/>
          <w:szCs w:val="28"/>
        </w:rPr>
        <w:t>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д) морфология: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имя существительное: значение и употребление в речи, умение </w:t>
      </w:r>
      <w:r w:rsidRPr="003C305F">
        <w:rPr>
          <w:rFonts w:ascii="Times New Roman" w:eastAsia="Times New Roman" w:hAnsi="Times New Roman" w:cs="Times New Roman"/>
          <w:sz w:val="28"/>
          <w:szCs w:val="28"/>
        </w:rPr>
        <w:lastRenderedPageBreak/>
        <w:t>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w:t>
      </w:r>
      <w:proofErr w:type="gramStart"/>
      <w:r w:rsidRPr="003C305F">
        <w:rPr>
          <w:rFonts w:ascii="Times New Roman" w:eastAsia="Times New Roman" w:hAnsi="Times New Roman" w:cs="Times New Roman"/>
          <w:sz w:val="28"/>
          <w:szCs w:val="28"/>
        </w:rPr>
        <w:t>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сочетания жи-ши, </w:t>
      </w:r>
      <w:proofErr w:type="gramStart"/>
      <w:r w:rsidRPr="003C305F">
        <w:rPr>
          <w:rFonts w:ascii="Times New Roman" w:eastAsia="Times New Roman" w:hAnsi="Times New Roman" w:cs="Times New Roman"/>
          <w:sz w:val="28"/>
          <w:szCs w:val="28"/>
        </w:rPr>
        <w:t>ча-ща</w:t>
      </w:r>
      <w:proofErr w:type="gramEnd"/>
      <w:r w:rsidRPr="003C305F">
        <w:rPr>
          <w:rFonts w:ascii="Times New Roman" w:eastAsia="Times New Roman" w:hAnsi="Times New Roman" w:cs="Times New Roman"/>
          <w:sz w:val="28"/>
          <w:szCs w:val="28"/>
        </w:rPr>
        <w:t>, чу-щу в положении под ударением;</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перенос слов;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прописная буква в начале предложения, в именах собственных;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проверяемые безударные гласные в </w:t>
      </w:r>
      <w:proofErr w:type="gramStart"/>
      <w:r w:rsidRPr="003C305F">
        <w:rPr>
          <w:rFonts w:ascii="Times New Roman" w:eastAsia="Times New Roman" w:hAnsi="Times New Roman" w:cs="Times New Roman"/>
          <w:sz w:val="28"/>
          <w:szCs w:val="28"/>
        </w:rPr>
        <w:t>корне слова</w:t>
      </w:r>
      <w:proofErr w:type="gramEnd"/>
      <w:r w:rsidRPr="003C305F">
        <w:rPr>
          <w:rFonts w:ascii="Times New Roman" w:eastAsia="Times New Roman" w:hAnsi="Times New Roman" w:cs="Times New Roman"/>
          <w:sz w:val="28"/>
          <w:szCs w:val="28"/>
        </w:rPr>
        <w:t>;</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парные звонкие и глухие согласные в </w:t>
      </w:r>
      <w:proofErr w:type="gramStart"/>
      <w:r w:rsidRPr="003C305F">
        <w:rPr>
          <w:rFonts w:ascii="Times New Roman" w:eastAsia="Times New Roman" w:hAnsi="Times New Roman" w:cs="Times New Roman"/>
          <w:sz w:val="28"/>
          <w:szCs w:val="28"/>
        </w:rPr>
        <w:t>корне слова</w:t>
      </w:r>
      <w:proofErr w:type="gramEnd"/>
      <w:r w:rsidRPr="003C305F">
        <w:rPr>
          <w:rFonts w:ascii="Times New Roman" w:eastAsia="Times New Roman" w:hAnsi="Times New Roman" w:cs="Times New Roman"/>
          <w:sz w:val="28"/>
          <w:szCs w:val="28"/>
        </w:rPr>
        <w:t>;</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раздельное написание предлогов с другими словами;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знаки препинания в конце предложения: точка, вопросительный и восклицательный знаки;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знаки препинания (запятая) в предложениях с однородными членами;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заглавиетекста</w:t>
      </w:r>
      <w:proofErr w:type="gramEnd"/>
      <w:r w:rsidRPr="003C305F">
        <w:rPr>
          <w:rFonts w:ascii="Times New Roman" w:eastAsia="Times New Roman" w:hAnsi="Times New Roman" w:cs="Times New Roman"/>
          <w:sz w:val="28"/>
          <w:szCs w:val="28"/>
        </w:rPr>
        <w:t xml:space="preserve">, </w:t>
      </w:r>
      <w:proofErr w:type="gramStart"/>
      <w:r w:rsidRPr="003C305F">
        <w:rPr>
          <w:rFonts w:ascii="Times New Roman" w:eastAsia="Times New Roman" w:hAnsi="Times New Roman" w:cs="Times New Roman"/>
          <w:sz w:val="28"/>
          <w:szCs w:val="28"/>
        </w:rPr>
        <w:t xml:space="preserve">выбор заголовка из нескольких предложенных, </w:t>
      </w:r>
      <w:r w:rsidRPr="003C305F">
        <w:rPr>
          <w:rFonts w:ascii="Times New Roman" w:eastAsia="Times New Roman" w:hAnsi="Times New Roman" w:cs="Times New Roman"/>
          <w:sz w:val="28"/>
          <w:szCs w:val="28"/>
        </w:rPr>
        <w:lastRenderedPageBreak/>
        <w:t>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w:t>
      </w:r>
      <w:proofErr w:type="gramEnd"/>
      <w:r w:rsidRPr="003C305F">
        <w:rPr>
          <w:rFonts w:ascii="Times New Roman" w:eastAsia="Times New Roman" w:hAnsi="Times New Roman" w:cs="Times New Roman"/>
          <w:sz w:val="28"/>
          <w:szCs w:val="28"/>
        </w:rPr>
        <w:t xml:space="preserve"> составление коротких (из 3-4 предложений) изложений, сочинений по плану, опорным словам или иллюстрациям</w:t>
      </w:r>
      <w:proofErr w:type="gramStart"/>
      <w:r w:rsidRPr="003C305F">
        <w:rPr>
          <w:rFonts w:ascii="Times New Roman" w:eastAsia="Times New Roman" w:hAnsi="Times New Roman" w:cs="Times New Roman"/>
          <w:sz w:val="28"/>
          <w:szCs w:val="28"/>
        </w:rPr>
        <w:t>.</w:t>
      </w:r>
      <w:r w:rsidRPr="003C305F">
        <w:rPr>
          <w:rFonts w:ascii="Times New Roman" w:eastAsia="Times New Roman" w:hAnsi="Times New Roman" w:cs="Times New Roman"/>
          <w:b/>
          <w:sz w:val="28"/>
          <w:szCs w:val="28"/>
        </w:rPr>
        <w:t>Ч</w:t>
      </w:r>
      <w:proofErr w:type="gramEnd"/>
      <w:r w:rsidRPr="003C305F">
        <w:rPr>
          <w:rFonts w:ascii="Times New Roman" w:eastAsia="Times New Roman" w:hAnsi="Times New Roman" w:cs="Times New Roman"/>
          <w:b/>
          <w:sz w:val="28"/>
          <w:szCs w:val="28"/>
        </w:rPr>
        <w:t>тение (Литературное чтение)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1. Виды речевой и читательской деятельности: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2. Чтение: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б) чтение про себя: осознание смысла произведения при чтении про себя (доступных по объёму и жанру произведений);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lastRenderedPageBreak/>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3C305F" w:rsidRPr="003C305F" w:rsidRDefault="003C305F" w:rsidP="003C305F">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3C305F">
        <w:rPr>
          <w:rFonts w:ascii="Times New Roman" w:eastAsia="Times New Roman" w:hAnsi="Times New Roman" w:cs="Times New Roman"/>
          <w:b/>
          <w:sz w:val="28"/>
          <w:szCs w:val="28"/>
        </w:rPr>
        <w:t>Математика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1. Пропедевтика.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Свойства предметов.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Предметы, обладающие определенными свойствами: цвет, форма, размер (величина), назначение. Слова: каждый, все, </w:t>
      </w:r>
      <w:proofErr w:type="gramStart"/>
      <w:r w:rsidRPr="003C305F">
        <w:rPr>
          <w:rFonts w:ascii="Times New Roman" w:eastAsia="Times New Roman" w:hAnsi="Times New Roman" w:cs="Times New Roman"/>
          <w:sz w:val="28"/>
          <w:szCs w:val="28"/>
        </w:rPr>
        <w:t>кроме</w:t>
      </w:r>
      <w:proofErr w:type="gramEnd"/>
      <w:r w:rsidRPr="003C305F">
        <w:rPr>
          <w:rFonts w:ascii="Times New Roman" w:eastAsia="Times New Roman" w:hAnsi="Times New Roman" w:cs="Times New Roman"/>
          <w:sz w:val="28"/>
          <w:szCs w:val="28"/>
        </w:rPr>
        <w:t>, остальные (оставшиеся), другие. Сравнение предметов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Сравнение двух предметов, серии предметов.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r w:rsidRPr="003C305F">
        <w:rPr>
          <w:rFonts w:ascii="Times New Roman" w:eastAsia="Times New Roman" w:hAnsi="Times New Roman" w:cs="Times New Roman"/>
          <w:sz w:val="28"/>
          <w:szCs w:val="28"/>
        </w:rPr>
        <w:t xml:space="preserve">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Start"/>
      <w:r w:rsidRPr="003C305F">
        <w:rPr>
          <w:rFonts w:ascii="Times New Roman" w:eastAsia="Times New Roman" w:hAnsi="Times New Roman" w:cs="Times New Roman"/>
          <w:sz w:val="28"/>
          <w:szCs w:val="28"/>
        </w:rPr>
        <w:t>.С</w:t>
      </w:r>
      <w:proofErr w:type="gramEnd"/>
      <w:r w:rsidRPr="003C305F">
        <w:rPr>
          <w:rFonts w:ascii="Times New Roman" w:eastAsia="Times New Roman" w:hAnsi="Times New Roman" w:cs="Times New Roman"/>
          <w:sz w:val="28"/>
          <w:szCs w:val="28"/>
        </w:rPr>
        <w:t xml:space="preserve">равнение трех-четырех предметов по длине (ширине, высоте, глубине, толщине); длиннее, короче (шире, уже, выше, ниже, глубже, мельче, тоньше, толще); </w:t>
      </w:r>
      <w:proofErr w:type="gramStart"/>
      <w:r w:rsidRPr="003C305F">
        <w:rPr>
          <w:rFonts w:ascii="Times New Roman" w:eastAsia="Times New Roman" w:hAnsi="Times New Roman" w:cs="Times New Roman"/>
          <w:sz w:val="28"/>
          <w:szCs w:val="28"/>
        </w:rPr>
        <w:t>самый длинный, самый короткий (самый широкий, узкий, высокий, низкий, глубокий, мелкий, толстый, тонкий).</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3C305F">
        <w:rPr>
          <w:rFonts w:ascii="Times New Roman" w:eastAsia="Times New Roman" w:hAnsi="Times New Roman" w:cs="Times New Roman"/>
          <w:sz w:val="28"/>
          <w:szCs w:val="28"/>
        </w:rPr>
        <w:t xml:space="preserve"> Сравнение трех-четырех предметов по тяжести (весу): тяжелее, легче, </w:t>
      </w:r>
      <w:proofErr w:type="gramStart"/>
      <w:r w:rsidRPr="003C305F">
        <w:rPr>
          <w:rFonts w:ascii="Times New Roman" w:eastAsia="Times New Roman" w:hAnsi="Times New Roman" w:cs="Times New Roman"/>
          <w:sz w:val="28"/>
          <w:szCs w:val="28"/>
        </w:rPr>
        <w:t>самый</w:t>
      </w:r>
      <w:proofErr w:type="gramEnd"/>
      <w:r w:rsidRPr="003C305F">
        <w:rPr>
          <w:rFonts w:ascii="Times New Roman" w:eastAsia="Times New Roman" w:hAnsi="Times New Roman" w:cs="Times New Roman"/>
          <w:sz w:val="28"/>
          <w:szCs w:val="28"/>
        </w:rPr>
        <w:t xml:space="preserve"> тяжелый, самый легкий.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Сравнение предметных совокупностей по количеству предметов, их составляющих. Сравнение двух-трех предметных совокупностей. </w:t>
      </w:r>
      <w:proofErr w:type="gramStart"/>
      <w:r w:rsidRPr="003C305F">
        <w:rPr>
          <w:rFonts w:ascii="Times New Roman" w:eastAsia="Times New Roman" w:hAnsi="Times New Roman" w:cs="Times New Roman"/>
          <w:sz w:val="28"/>
          <w:szCs w:val="28"/>
        </w:rPr>
        <w:t>Слова: сколько, много, мало, больше, меньше, столько же, равное, одинаковое количество, немного, несколько, один, ни одного.</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Сравнение количества предметов одной совокупности до и после изменения количества предметов, ее составляющих.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Сравнение объемов жидкостей, сыпучих веществ.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Положение предметов в пространстве, на плоскости.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 xml:space="preserve">Положение предметов в пространстве, на плоскости относительно обучающегося, по отношению друг к другу: впереди, сзади, справа, слева, </w:t>
      </w:r>
      <w:r w:rsidRPr="003C305F">
        <w:rPr>
          <w:rFonts w:ascii="Times New Roman" w:eastAsia="Times New Roman" w:hAnsi="Times New Roman" w:cs="Times New Roman"/>
          <w:sz w:val="28"/>
          <w:szCs w:val="28"/>
        </w:rPr>
        <w:lastRenderedPageBreak/>
        <w:t>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Единицы измерения и их соотношения.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Единица времени - сутки. Сутки: утро, день, вечер, ночь. </w:t>
      </w:r>
      <w:proofErr w:type="gramStart"/>
      <w:r w:rsidRPr="003C305F">
        <w:rPr>
          <w:rFonts w:ascii="Times New Roman" w:eastAsia="Times New Roman" w:hAnsi="Times New Roman" w:cs="Times New Roman"/>
          <w:sz w:val="28"/>
          <w:szCs w:val="28"/>
        </w:rPr>
        <w:t>Сегодня, завтра, вчера, на следующий день, рано, поздно, вовремя, давно, недавно, медленно, быстро.</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Сравнение по возрасту: </w:t>
      </w:r>
      <w:proofErr w:type="gramStart"/>
      <w:r w:rsidRPr="003C305F">
        <w:rPr>
          <w:rFonts w:ascii="Times New Roman" w:eastAsia="Times New Roman" w:hAnsi="Times New Roman" w:cs="Times New Roman"/>
          <w:sz w:val="28"/>
          <w:szCs w:val="28"/>
        </w:rPr>
        <w:t>молодой</w:t>
      </w:r>
      <w:proofErr w:type="gramEnd"/>
      <w:r w:rsidRPr="003C305F">
        <w:rPr>
          <w:rFonts w:ascii="Times New Roman" w:eastAsia="Times New Roman" w:hAnsi="Times New Roman" w:cs="Times New Roman"/>
          <w:sz w:val="28"/>
          <w:szCs w:val="28"/>
        </w:rPr>
        <w:t>, старый, моложе, старше.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Геометрический материал</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Круг, квадрат, прямоугольник, треугольник. Шар, куб, брус.</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2. Числа и величины.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Единицы измерения и их соотнесение.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Измерение величин; сравнение и упорядочение величин. </w:t>
      </w:r>
      <w:proofErr w:type="gramStart"/>
      <w:r w:rsidRPr="003C305F">
        <w:rPr>
          <w:rFonts w:ascii="Times New Roman" w:eastAsia="Times New Roman" w:hAnsi="Times New Roman" w:cs="Times New Roman"/>
          <w:sz w:val="28"/>
          <w:szCs w:val="28"/>
        </w:rPr>
        <w:t>Единицы массы (килограмм), вместимости (литр), времени (минута, час, сутки, неделя, месяц, год).</w:t>
      </w:r>
      <w:proofErr w:type="gramEnd"/>
      <w:r w:rsidRPr="003C305F">
        <w:rPr>
          <w:rFonts w:ascii="Times New Roman" w:eastAsia="Times New Roman" w:hAnsi="Times New Roman" w:cs="Times New Roman"/>
          <w:sz w:val="28"/>
          <w:szCs w:val="28"/>
        </w:rPr>
        <w:t xml:space="preserve"> Стоимость (рубль, копейка). Длина (миллиметр, сантиметр, дециметр, метр, километр). Соотношения между единицами измерения однородных величин.</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3. Арифметические действия.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Алгоритмы письменного сложения, вычитания, умножения и деления.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Способы проверки правильности вычислений.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4. Работа с текстовыми задачами.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w:t>
      </w:r>
      <w:r w:rsidRPr="003C305F">
        <w:rPr>
          <w:rFonts w:ascii="Times New Roman" w:eastAsia="Times New Roman" w:hAnsi="Times New Roman" w:cs="Times New Roman"/>
          <w:sz w:val="28"/>
          <w:szCs w:val="28"/>
        </w:rPr>
        <w:lastRenderedPageBreak/>
        <w:t xml:space="preserve">"больше (меньше) </w:t>
      </w:r>
      <w:proofErr w:type="gramStart"/>
      <w:r w:rsidRPr="003C305F">
        <w:rPr>
          <w:rFonts w:ascii="Times New Roman" w:eastAsia="Times New Roman" w:hAnsi="Times New Roman" w:cs="Times New Roman"/>
          <w:sz w:val="28"/>
          <w:szCs w:val="28"/>
        </w:rPr>
        <w:t>на</w:t>
      </w:r>
      <w:proofErr w:type="gramEnd"/>
      <w:r w:rsidRPr="003C305F">
        <w:rPr>
          <w:rFonts w:ascii="Times New Roman" w:eastAsia="Times New Roman" w:hAnsi="Times New Roman" w:cs="Times New Roman"/>
          <w:sz w:val="28"/>
          <w:szCs w:val="28"/>
        </w:rPr>
        <w:t xml:space="preserve"> ...", "больше (меньше) в...". Составные арифметические задачи, решаемые в два действия.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5. Пространственные отношения. Геометрические фигуры.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Взаимное расположение предметов в пространстве и на плоскости (вышениже, слева-справа, сверху-снизу, ближе-дальше, </w:t>
      </w:r>
      <w:proofErr w:type="gramStart"/>
      <w:r w:rsidRPr="003C305F">
        <w:rPr>
          <w:rFonts w:ascii="Times New Roman" w:eastAsia="Times New Roman" w:hAnsi="Times New Roman" w:cs="Times New Roman"/>
          <w:sz w:val="28"/>
          <w:szCs w:val="28"/>
        </w:rPr>
        <w:t>между</w:t>
      </w:r>
      <w:proofErr w:type="gramEnd"/>
      <w:r w:rsidRPr="003C305F">
        <w:rPr>
          <w:rFonts w:ascii="Times New Roman" w:eastAsia="Times New Roman" w:hAnsi="Times New Roman" w:cs="Times New Roman"/>
          <w:sz w:val="28"/>
          <w:szCs w:val="28"/>
        </w:rPr>
        <w:t xml:space="preserve">). </w:t>
      </w:r>
      <w:proofErr w:type="gramStart"/>
      <w:r w:rsidRPr="003C305F">
        <w:rPr>
          <w:rFonts w:ascii="Times New Roman" w:eastAsia="Times New Roman" w:hAnsi="Times New Roman" w:cs="Times New Roman"/>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3C305F">
        <w:rPr>
          <w:rFonts w:ascii="Times New Roman" w:eastAsia="Times New Roman" w:hAnsi="Times New Roman" w:cs="Times New Roman"/>
          <w:sz w:val="28"/>
          <w:szCs w:val="28"/>
        </w:rPr>
        <w:t xml:space="preserve"> Использование чертёжных инструментов для выполнения построений.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6. Геометрические величины.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Измерение длины отрезка. Единицы длины (</w:t>
      </w:r>
      <w:proofErr w:type="gramStart"/>
      <w:r w:rsidRPr="003C305F">
        <w:rPr>
          <w:rFonts w:ascii="Times New Roman" w:eastAsia="Times New Roman" w:hAnsi="Times New Roman" w:cs="Times New Roman"/>
          <w:sz w:val="28"/>
          <w:szCs w:val="28"/>
        </w:rPr>
        <w:t>мм</w:t>
      </w:r>
      <w:proofErr w:type="gramEnd"/>
      <w:r w:rsidRPr="003C305F">
        <w:rPr>
          <w:rFonts w:ascii="Times New Roman" w:eastAsia="Times New Roman" w:hAnsi="Times New Roman" w:cs="Times New Roman"/>
          <w:sz w:val="28"/>
          <w:szCs w:val="28"/>
        </w:rPr>
        <w:t>,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Геометрические формы в окружающем мире. Распознавание и называние: куб, шар, брус.</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7. Работа с информацией.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Сбор и представление информации, связанной со счётом (пересчётом), измерением величин; фиксирование, анализ полученной информации.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Построение простейших выражений с помощью логических связок и слов ("и"; "не"; "если..</w:t>
      </w:r>
      <w:proofErr w:type="gramStart"/>
      <w:r w:rsidRPr="003C305F">
        <w:rPr>
          <w:rFonts w:ascii="Times New Roman" w:eastAsia="Times New Roman" w:hAnsi="Times New Roman" w:cs="Times New Roman"/>
          <w:sz w:val="28"/>
          <w:szCs w:val="28"/>
        </w:rPr>
        <w:t>.т</w:t>
      </w:r>
      <w:proofErr w:type="gramEnd"/>
      <w:r w:rsidRPr="003C305F">
        <w:rPr>
          <w:rFonts w:ascii="Times New Roman" w:eastAsia="Times New Roman" w:hAnsi="Times New Roman" w:cs="Times New Roman"/>
          <w:sz w:val="28"/>
          <w:szCs w:val="28"/>
        </w:rPr>
        <w:t>о..."; "верно и (или) неверно, что..."; "каждый"; "все"; "некоторые"); истинность утверждений.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Чтение и заполнение простых таблиц. Интерпретация данных таблицы.</w:t>
      </w:r>
    </w:p>
    <w:p w:rsidR="003C305F" w:rsidRPr="003C305F" w:rsidRDefault="003C305F" w:rsidP="003C305F">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3C305F">
        <w:rPr>
          <w:rFonts w:ascii="Times New Roman" w:eastAsia="Times New Roman" w:hAnsi="Times New Roman" w:cs="Times New Roman"/>
          <w:b/>
          <w:sz w:val="28"/>
          <w:szCs w:val="28"/>
        </w:rPr>
        <w:t>Окружающий мир</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1. Человек и природа.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w:t>
      </w:r>
      <w:proofErr w:type="gramStart"/>
      <w:r w:rsidRPr="003C305F">
        <w:rPr>
          <w:rFonts w:ascii="Times New Roman" w:eastAsia="Times New Roman" w:hAnsi="Times New Roman" w:cs="Times New Roman"/>
          <w:sz w:val="28"/>
          <w:szCs w:val="28"/>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lastRenderedPageBreak/>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Воздух. Свойства воздуха. Значение воздуха для растений, животных, человека.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Почва, её состав, значение для живой природы и для хозяйственной жизни человека.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Грибы: съедобные и ядовитые. Правила сбора грибов.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w:t>
      </w:r>
      <w:proofErr w:type="gramStart"/>
      <w:r w:rsidRPr="003C305F">
        <w:rPr>
          <w:rFonts w:ascii="Times New Roman" w:eastAsia="Times New Roman" w:hAnsi="Times New Roman" w:cs="Times New Roman"/>
          <w:sz w:val="28"/>
          <w:szCs w:val="28"/>
        </w:rPr>
        <w:t>-р</w:t>
      </w:r>
      <w:proofErr w:type="gramEnd"/>
      <w:r w:rsidRPr="003C305F">
        <w:rPr>
          <w:rFonts w:ascii="Times New Roman" w:eastAsia="Times New Roman" w:hAnsi="Times New Roman" w:cs="Times New Roman"/>
          <w:sz w:val="28"/>
          <w:szCs w:val="28"/>
        </w:rPr>
        <w:t>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Общее представление о строении тела человека. </w:t>
      </w:r>
      <w:proofErr w:type="gramStart"/>
      <w:r w:rsidRPr="003C305F">
        <w:rPr>
          <w:rFonts w:ascii="Times New Roman" w:eastAsia="Times New Roman" w:hAnsi="Times New Roman" w:cs="Times New Roman"/>
          <w:sz w:val="28"/>
          <w:szCs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3C305F">
        <w:rPr>
          <w:rFonts w:ascii="Times New Roman" w:eastAsia="Times New Roman" w:hAnsi="Times New Roman" w:cs="Times New Roman"/>
          <w:sz w:val="28"/>
          <w:szCs w:val="28"/>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2. Человек и общество.</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Общество. Нравственные и культурные ценности.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Друзья, взаимоотношения между ними; ценность дружбы, согласия, взаимной помощи. Правила взаимоотношений </w:t>
      </w:r>
      <w:proofErr w:type="gramStart"/>
      <w:r w:rsidRPr="003C305F">
        <w:rPr>
          <w:rFonts w:ascii="Times New Roman" w:eastAsia="Times New Roman" w:hAnsi="Times New Roman" w:cs="Times New Roman"/>
          <w:sz w:val="28"/>
          <w:szCs w:val="28"/>
        </w:rPr>
        <w:t>со</w:t>
      </w:r>
      <w:proofErr w:type="gramEnd"/>
      <w:r w:rsidRPr="003C305F">
        <w:rPr>
          <w:rFonts w:ascii="Times New Roman" w:eastAsia="Times New Roman" w:hAnsi="Times New Roman" w:cs="Times New Roman"/>
          <w:sz w:val="28"/>
          <w:szCs w:val="28"/>
        </w:rPr>
        <w:t xml:space="preserve"> взрослыми, сверстниками, культура поведения в школе и других общественных местах.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Президент Российской Федерации. Ответственность главы государства за социальное и духовно-нравственное благополучие граждан.</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Москва как столица России. Города России.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Многонациональность нашей страны. Народы, населяющие Россию, их обычаи, характерные особенности быта (по выбору). </w:t>
      </w:r>
      <w:proofErr w:type="gramStart"/>
      <w:r w:rsidRPr="003C305F">
        <w:rPr>
          <w:rFonts w:ascii="Times New Roman" w:eastAsia="Times New Roman" w:hAnsi="Times New Roman" w:cs="Times New Roman"/>
          <w:sz w:val="28"/>
          <w:szCs w:val="28"/>
        </w:rP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w:t>
      </w:r>
      <w:proofErr w:type="gramEnd"/>
      <w:r w:rsidRPr="003C305F">
        <w:rPr>
          <w:rFonts w:ascii="Times New Roman" w:eastAsia="Times New Roman" w:hAnsi="Times New Roman" w:cs="Times New Roman"/>
          <w:sz w:val="28"/>
          <w:szCs w:val="28"/>
        </w:rPr>
        <w:t xml:space="preserve"> Особенности труда людей родного края, их профессии.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3. Правила безопасной жизни.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Ценность здоровья и здорового образа жизни.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3C305F" w:rsidRPr="003C305F" w:rsidRDefault="003C305F" w:rsidP="003C305F">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3C305F">
        <w:rPr>
          <w:rFonts w:ascii="Times New Roman" w:eastAsia="Times New Roman" w:hAnsi="Times New Roman" w:cs="Times New Roman"/>
          <w:b/>
          <w:sz w:val="28"/>
          <w:szCs w:val="28"/>
        </w:rPr>
        <w:t>Рисование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Подготовительный период обучения: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различение формы предметов при помощи зрения, осязания и </w:t>
      </w:r>
      <w:r w:rsidRPr="003C305F">
        <w:rPr>
          <w:rFonts w:ascii="Times New Roman" w:eastAsia="Times New Roman" w:hAnsi="Times New Roman" w:cs="Times New Roman"/>
          <w:sz w:val="28"/>
          <w:szCs w:val="28"/>
        </w:rPr>
        <w:lastRenderedPageBreak/>
        <w:t>обводящих движений руки, узнавание основных геометрических фигур и тел (круг, квадрат, прямоугольник, шар, куб);</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ориентировка на плоскости листа бумаги: нахождение середины, верхнего, нижнего, правого, левого края;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формирование графических представлений формы (круг, квадрат, прямоугольник, треугольник), различение круга и овала;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воспитание интереса к рисованию и рисункам;</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Виды художественной деятельности: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1. Рисунок. Материалы для рисунка: карандаш, ручка, фломастер, мелки.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w:t>
      </w:r>
      <w:proofErr w:type="gramStart"/>
      <w:r w:rsidRPr="003C305F">
        <w:rPr>
          <w:rFonts w:ascii="Times New Roman" w:eastAsia="Times New Roman" w:hAnsi="Times New Roman" w:cs="Times New Roman"/>
          <w:sz w:val="28"/>
          <w:szCs w:val="28"/>
        </w:rPr>
        <w:t>-р</w:t>
      </w:r>
      <w:proofErr w:type="gramEnd"/>
      <w:r w:rsidRPr="003C305F">
        <w:rPr>
          <w:rFonts w:ascii="Times New Roman" w:eastAsia="Times New Roman" w:hAnsi="Times New Roman" w:cs="Times New Roman"/>
          <w:sz w:val="28"/>
          <w:szCs w:val="28"/>
        </w:rPr>
        <w:t>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5. Декоративно-прикладное искусство.</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Истоки декоративно-прикладного искусства и его роль в жизни человека. </w:t>
      </w:r>
      <w:proofErr w:type="gramStart"/>
      <w:r w:rsidRPr="003C305F">
        <w:rPr>
          <w:rFonts w:ascii="Times New Roman" w:eastAsia="Times New Roman" w:hAnsi="Times New Roman" w:cs="Times New Roman"/>
          <w:sz w:val="28"/>
          <w:szCs w:val="28"/>
        </w:rPr>
        <w:t>Понятие о характере народной культуры (украшение жилища, предметов быта, орудий труда, костюма; музыка, песни, хороводы; былины, сказания, сказки).</w:t>
      </w:r>
      <w:proofErr w:type="gramEnd"/>
      <w:r w:rsidRPr="003C305F">
        <w:rPr>
          <w:rFonts w:ascii="Times New Roman" w:eastAsia="Times New Roman" w:hAnsi="Times New Roman" w:cs="Times New Roman"/>
          <w:sz w:val="28"/>
          <w:szCs w:val="28"/>
        </w:rPr>
        <w:t xml:space="preserve"> Представления народа о мужской и женской красоте, отражённые в изобразительном искусстве, сказках, песнях. Сказочные </w:t>
      </w:r>
      <w:r w:rsidRPr="003C305F">
        <w:rPr>
          <w:rFonts w:ascii="Times New Roman" w:eastAsia="Times New Roman" w:hAnsi="Times New Roman" w:cs="Times New Roman"/>
          <w:sz w:val="28"/>
          <w:szCs w:val="28"/>
        </w:rPr>
        <w:lastRenderedPageBreak/>
        <w:t>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6. Беседы об изобразительном искусстве. Беседы на темы: "Как и о чем создаются картины", "Как и о чем, создаются скульптуры".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Художники - создатели произведений живописи и графики: Ю. Васнецов, А. Саврасов, И. Левитан, И. Шишкин; Скульпторы: А. Опекушин, В. Мухина.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7. Обучение композиционной деятельности: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8. Опыт художественно-творческой деятельности.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Участие в различных видах изобразительной, декоративно-прикладной и художественно-конструкторской деятельности.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Овладение навыками работы отдельными графическими инструментами, приемами работы с некоторыми изобразительными материалами.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Овладение элементарными основами художественной грамоты: композицией, формой, ритмом, линией, цветом, объёмом, фактурой.</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lastRenderedPageBreak/>
        <w:t>Создание моделей предметов бытового окружения человека. Овладение элементарными навыками лепки и бумагопластики.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Выбор и применение выразительных сре</w:t>
      </w:r>
      <w:proofErr w:type="gramStart"/>
      <w:r w:rsidRPr="003C305F">
        <w:rPr>
          <w:rFonts w:ascii="Times New Roman" w:eastAsia="Times New Roman" w:hAnsi="Times New Roman" w:cs="Times New Roman"/>
          <w:sz w:val="28"/>
          <w:szCs w:val="28"/>
        </w:rPr>
        <w:t>дств дл</w:t>
      </w:r>
      <w:proofErr w:type="gramEnd"/>
      <w:r w:rsidRPr="003C305F">
        <w:rPr>
          <w:rFonts w:ascii="Times New Roman" w:eastAsia="Times New Roman" w:hAnsi="Times New Roman" w:cs="Times New Roman"/>
          <w:sz w:val="28"/>
          <w:szCs w:val="28"/>
        </w:rPr>
        <w:t>я реализации собственного замысла в рисунке, аппликации, скульптуре.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Передача настроения в творческой работе с помощью цвета, тона, композиции, пространства, линии, штриха, пятна, фактуры материала.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roofErr w:type="gramEnd"/>
    </w:p>
    <w:p w:rsidR="003C305F" w:rsidRDefault="003C305F" w:rsidP="003C305F">
      <w:pPr>
        <w:widowControl w:val="0"/>
        <w:autoSpaceDE w:val="0"/>
        <w:autoSpaceDN w:val="0"/>
        <w:adjustRightInd w:val="0"/>
        <w:spacing w:after="0" w:line="240" w:lineRule="auto"/>
        <w:ind w:firstLine="567"/>
        <w:jc w:val="both"/>
        <w:rPr>
          <w:rFonts w:ascii="Arial" w:eastAsia="Times New Roman" w:hAnsi="Arial" w:cs="Arial"/>
          <w:sz w:val="24"/>
          <w:szCs w:val="24"/>
        </w:rPr>
      </w:pPr>
      <w:r w:rsidRPr="003C305F">
        <w:rPr>
          <w:rFonts w:ascii="Times New Roman" w:eastAsia="Times New Roman" w:hAnsi="Times New Roman" w:cs="Times New Roman"/>
          <w:sz w:val="28"/>
          <w:szCs w:val="28"/>
        </w:rPr>
        <w:t>Использование нетрадиционных изобразительных</w:t>
      </w:r>
      <w:r w:rsidRPr="00B403F1">
        <w:rPr>
          <w:rFonts w:ascii="Arial" w:eastAsia="Times New Roman" w:hAnsi="Arial" w:cs="Arial"/>
          <w:sz w:val="24"/>
          <w:szCs w:val="24"/>
        </w:rPr>
        <w:t xml:space="preserve"> техник.</w:t>
      </w:r>
    </w:p>
    <w:p w:rsidR="003C305F" w:rsidRPr="003C305F" w:rsidRDefault="003C305F" w:rsidP="003C305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3C305F">
        <w:rPr>
          <w:rFonts w:ascii="Times New Roman" w:eastAsia="Times New Roman" w:hAnsi="Times New Roman" w:cs="Times New Roman"/>
          <w:b/>
          <w:sz w:val="28"/>
          <w:szCs w:val="28"/>
        </w:rPr>
        <w:t>Музыка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1. Музыка в жизни человека.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Значение музыки в жизни человека, ее влияние на настроение, состояние человека.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Отечественные народные музыкальные традиции. </w:t>
      </w:r>
      <w:proofErr w:type="gramStart"/>
      <w:r w:rsidRPr="003C305F">
        <w:rPr>
          <w:rFonts w:ascii="Times New Roman" w:eastAsia="Times New Roman" w:hAnsi="Times New Roman" w:cs="Times New Roman"/>
          <w:sz w:val="28"/>
          <w:szCs w:val="28"/>
        </w:rPr>
        <w:t>Музыкальный и поэтический фольклор: песни, танцы, действа, обряды, скороговорки, загадки, игры-драматизации.</w:t>
      </w:r>
      <w:proofErr w:type="gramEnd"/>
      <w:r w:rsidRPr="003C305F">
        <w:rPr>
          <w:rFonts w:ascii="Times New Roman" w:eastAsia="Times New Roman" w:hAnsi="Times New Roman" w:cs="Times New Roman"/>
          <w:sz w:val="28"/>
          <w:szCs w:val="28"/>
        </w:rPr>
        <w:t xml:space="preserve"> Сочинения отечественных композиторов о Родине.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2. Основные закономерности музыкального искусства.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Элементы музыкальной грамоты: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Различение характера музыкального произведения: </w:t>
      </w:r>
      <w:proofErr w:type="gramStart"/>
      <w:r w:rsidRPr="003C305F">
        <w:rPr>
          <w:rFonts w:ascii="Times New Roman" w:eastAsia="Times New Roman" w:hAnsi="Times New Roman" w:cs="Times New Roman"/>
          <w:sz w:val="28"/>
          <w:szCs w:val="28"/>
        </w:rPr>
        <w:t>веселый</w:t>
      </w:r>
      <w:proofErr w:type="gramEnd"/>
      <w:r w:rsidRPr="003C305F">
        <w:rPr>
          <w:rFonts w:ascii="Times New Roman" w:eastAsia="Times New Roman" w:hAnsi="Times New Roman" w:cs="Times New Roman"/>
          <w:sz w:val="28"/>
          <w:szCs w:val="28"/>
        </w:rPr>
        <w:t>, грустный, спокойный.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Распознавание динамических оттенков музыкальных произведений: очень тихо, тихо, умеренно, быстро, громко, очень громко.</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Различение на слух музыкального темпа: медленно, очень медленно, быстро.</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Основные средства музыкальной выразительности (мелодия, ритм, темп).</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3. Музыкальная картина мира.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Различные виды музыки: вокальная, инструментальная; сольная, хоровая, оркестровая. Певческие голоса: детские, женские, мужские. Хоры: </w:t>
      </w:r>
      <w:r w:rsidRPr="003C305F">
        <w:rPr>
          <w:rFonts w:ascii="Times New Roman" w:eastAsia="Times New Roman" w:hAnsi="Times New Roman" w:cs="Times New Roman"/>
          <w:sz w:val="28"/>
          <w:szCs w:val="28"/>
        </w:rPr>
        <w:lastRenderedPageBreak/>
        <w:t>детский, женский, мужской, смешанный. Музыкальные инструменты. Оркестры: симфонический, духовой, народных инструментов.</w:t>
      </w:r>
    </w:p>
    <w:p w:rsid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Народное и профессиональное музыкальное творчество разных стран мира.</w:t>
      </w:r>
    </w:p>
    <w:p w:rsidR="003C305F" w:rsidRPr="003C305F" w:rsidRDefault="003C305F" w:rsidP="003C305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3C305F">
        <w:rPr>
          <w:rFonts w:ascii="Times New Roman" w:eastAsia="Times New Roman" w:hAnsi="Times New Roman" w:cs="Times New Roman"/>
          <w:b/>
          <w:sz w:val="28"/>
          <w:szCs w:val="28"/>
        </w:rPr>
        <w:t>Ручной труд</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403F1">
        <w:rPr>
          <w:rFonts w:ascii="Arial" w:eastAsia="Times New Roman" w:hAnsi="Arial" w:cs="Arial"/>
          <w:sz w:val="24"/>
          <w:szCs w:val="24"/>
        </w:rPr>
        <w:t xml:space="preserve">1. Общекультурные и общетрудовые компетенции. Основы культуры труда, </w:t>
      </w:r>
      <w:r w:rsidRPr="003C305F">
        <w:rPr>
          <w:rFonts w:ascii="Times New Roman" w:eastAsia="Times New Roman" w:hAnsi="Times New Roman" w:cs="Times New Roman"/>
          <w:sz w:val="28"/>
          <w:szCs w:val="28"/>
        </w:rPr>
        <w:t>самообслуживания.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Трудовая деятельность и её значение в жизни человека. Мастера и их профессии.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Выполнение доступных видов работ по самообслуживанию, домашнему труду.</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2. Технология ручной обработки материалов. Элементы графической грамоты.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3. Конструирование и моделирование.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Конструирование и моделирование изделий из различных материалов по образцу.</w:t>
      </w:r>
    </w:p>
    <w:p w:rsidR="003C305F" w:rsidRPr="003C305F" w:rsidRDefault="003C305F" w:rsidP="003C305F">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3C305F">
        <w:rPr>
          <w:rFonts w:ascii="Times New Roman" w:eastAsia="Times New Roman" w:hAnsi="Times New Roman" w:cs="Times New Roman"/>
          <w:b/>
          <w:sz w:val="28"/>
          <w:szCs w:val="28"/>
        </w:rPr>
        <w:t>Физическая культура (Адаптивная физическая культура)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1. Знания о физической культуре: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 xml:space="preserve">а) физическая культура: формирование первоначальных знаний в </w:t>
      </w:r>
      <w:r w:rsidRPr="003C305F">
        <w:rPr>
          <w:rFonts w:ascii="Times New Roman" w:eastAsia="Times New Roman" w:hAnsi="Times New Roman" w:cs="Times New Roman"/>
          <w:sz w:val="28"/>
          <w:szCs w:val="28"/>
        </w:rPr>
        <w:lastRenderedPageBreak/>
        <w:t>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w:t>
      </w:r>
      <w:proofErr w:type="gramEnd"/>
      <w:r w:rsidRPr="003C305F">
        <w:rPr>
          <w:rFonts w:ascii="Times New Roman" w:eastAsia="Times New Roman" w:hAnsi="Times New Roman" w:cs="Times New Roman"/>
          <w:sz w:val="28"/>
          <w:szCs w:val="28"/>
        </w:rPr>
        <w:t xml:space="preserve"> работника, организация мест занятий, подбор одежды, обуви и инвентаря, культурно-гигиенические требования к занятиям физической культурой;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2. Способы физкультурной деятельности: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а) самостоятельные занятия, составление режима дня, выполнение культурно-гигиенических навыков для занятий физической культурой;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roofErr w:type="gramEnd"/>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3. Физическое совершенствование: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б) комплексы физических упражнений для утренней зарядки, физкультминуток;</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 комплексы упражнений по профилактике и коррекции нарушений осанки, формированию навыков правильной осанки;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г) комплексы упражнений для укрепления сводов стоп, развития их подвижности;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д) комплексы упражнений на развитие физических качеств;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е) комплексы упражнений на развитие мелкой моторики рук;</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ж) комплексы дыхательных упражнений;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з) упражнения на расслабление (физическое и психическое);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и) упражнения на равновесие, на координацию.</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4. Спортивно-оздоровительная деятельность:</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lastRenderedPageBreak/>
        <w:t>а) гимнастика с основами акробатики;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5. Основные положения и общеразвивающие упражнения: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а) основные положения рук, ног, </w:t>
      </w:r>
      <w:proofErr w:type="gramStart"/>
      <w:r w:rsidRPr="003C305F">
        <w:rPr>
          <w:rFonts w:ascii="Times New Roman" w:eastAsia="Times New Roman" w:hAnsi="Times New Roman" w:cs="Times New Roman"/>
          <w:sz w:val="28"/>
          <w:szCs w:val="28"/>
        </w:rPr>
        <w:t>положения</w:t>
      </w:r>
      <w:proofErr w:type="gramEnd"/>
      <w:r w:rsidRPr="003C305F">
        <w:rPr>
          <w:rFonts w:ascii="Times New Roman" w:eastAsia="Times New Roman" w:hAnsi="Times New Roman" w:cs="Times New Roman"/>
          <w:sz w:val="28"/>
          <w:szCs w:val="28"/>
        </w:rPr>
        <w:t xml:space="preserve"> лежа; движения головы, туловища, седы;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w:t>
      </w:r>
      <w:proofErr w:type="gramStart"/>
      <w:r w:rsidRPr="003C305F">
        <w:rPr>
          <w:rFonts w:ascii="Times New Roman" w:eastAsia="Times New Roman" w:hAnsi="Times New Roman" w:cs="Times New Roman"/>
          <w:sz w:val="28"/>
          <w:szCs w:val="28"/>
        </w:rPr>
        <w:t>;п</w:t>
      </w:r>
      <w:proofErr w:type="gramEnd"/>
      <w:r w:rsidRPr="003C305F">
        <w:rPr>
          <w:rFonts w:ascii="Times New Roman" w:eastAsia="Times New Roman" w:hAnsi="Times New Roman" w:cs="Times New Roman"/>
          <w:sz w:val="28"/>
          <w:szCs w:val="28"/>
        </w:rPr>
        <w:t>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 акробатические упражнения, упоры; седы; упражнения в группировке; перекаты; стойка на лопатках, простейшие соединения разученных движений;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д) упражнения для формирования осанки: статические </w:t>
      </w:r>
      <w:proofErr w:type="gramStart"/>
      <w:r w:rsidRPr="003C305F">
        <w:rPr>
          <w:rFonts w:ascii="Times New Roman" w:eastAsia="Times New Roman" w:hAnsi="Times New Roman" w:cs="Times New Roman"/>
          <w:sz w:val="28"/>
          <w:szCs w:val="28"/>
        </w:rPr>
        <w:t>упражнения</w:t>
      </w:r>
      <w:proofErr w:type="gramEnd"/>
      <w:r w:rsidRPr="003C305F">
        <w:rPr>
          <w:rFonts w:ascii="Times New Roman" w:eastAsia="Times New Roman" w:hAnsi="Times New Roman" w:cs="Times New Roman"/>
          <w:sz w:val="28"/>
          <w:szCs w:val="28"/>
        </w:rPr>
        <w:t xml:space="preserve">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lastRenderedPageBreak/>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3C305F">
        <w:rPr>
          <w:rFonts w:ascii="Times New Roman" w:eastAsia="Times New Roman" w:hAnsi="Times New Roman" w:cs="Times New Roman"/>
          <w:sz w:val="28"/>
          <w:szCs w:val="28"/>
        </w:rP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w:t>
      </w:r>
      <w:proofErr w:type="gramEnd"/>
      <w:r w:rsidRPr="003C305F">
        <w:rPr>
          <w:rFonts w:ascii="Times New Roman" w:eastAsia="Times New Roman" w:hAnsi="Times New Roman" w:cs="Times New Roman"/>
          <w:sz w:val="28"/>
          <w:szCs w:val="28"/>
        </w:rPr>
        <w:t xml:space="preserve"> высокое подбрасывание мяча без ловли, броски мяча друг другу (в парах) двумя руками снизу, от груди; свободная игра с мячом;</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к) </w:t>
      </w:r>
      <w:proofErr w:type="gramStart"/>
      <w:r w:rsidRPr="003C305F">
        <w:rPr>
          <w:rFonts w:ascii="Times New Roman" w:eastAsia="Times New Roman" w:hAnsi="Times New Roman" w:cs="Times New Roman"/>
          <w:sz w:val="28"/>
          <w:szCs w:val="28"/>
        </w:rPr>
        <w:t>ритмические упражнения</w:t>
      </w:r>
      <w:proofErr w:type="gramEnd"/>
      <w:r w:rsidRPr="003C305F">
        <w:rPr>
          <w:rFonts w:ascii="Times New Roman" w:eastAsia="Times New Roman" w:hAnsi="Times New Roman" w:cs="Times New Roman"/>
          <w:sz w:val="28"/>
          <w:szCs w:val="28"/>
        </w:rPr>
        <w:t>: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6. Лёгкая атлетика: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а) упражнения в ходьбе: координированная работа рук и ног при ходьбе (упражнения на месте и в движении); </w:t>
      </w:r>
      <w:proofErr w:type="gramStart"/>
      <w:r w:rsidRPr="003C305F">
        <w:rPr>
          <w:rFonts w:ascii="Times New Roman" w:eastAsia="Times New Roman" w:hAnsi="Times New Roman" w:cs="Times New Roman"/>
          <w:sz w:val="28"/>
          <w:szCs w:val="28"/>
        </w:rPr>
        <w:t>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w:t>
      </w:r>
      <w:proofErr w:type="gramEnd"/>
      <w:r w:rsidRPr="003C305F">
        <w:rPr>
          <w:rFonts w:ascii="Times New Roman" w:eastAsia="Times New Roman" w:hAnsi="Times New Roman" w:cs="Times New Roman"/>
          <w:sz w:val="28"/>
          <w:szCs w:val="28"/>
        </w:rPr>
        <w:t xml:space="preserve"> ходьба по доскам, положенным непрерывно </w:t>
      </w:r>
      <w:proofErr w:type="gramStart"/>
      <w:r w:rsidRPr="003C305F">
        <w:rPr>
          <w:rFonts w:ascii="Times New Roman" w:eastAsia="Times New Roman" w:hAnsi="Times New Roman" w:cs="Times New Roman"/>
          <w:sz w:val="28"/>
          <w:szCs w:val="28"/>
        </w:rPr>
        <w:t>по</w:t>
      </w:r>
      <w:proofErr w:type="gramEnd"/>
      <w:r w:rsidRPr="003C305F">
        <w:rPr>
          <w:rFonts w:ascii="Times New Roman" w:eastAsia="Times New Roman" w:hAnsi="Times New Roman" w:cs="Times New Roman"/>
          <w:sz w:val="28"/>
          <w:szCs w:val="28"/>
        </w:rPr>
        <w:t xml:space="preserve">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г) броски: броски двумя руками большого мяча (из-за головы, в пол, </w:t>
      </w:r>
      <w:r w:rsidRPr="003C305F">
        <w:rPr>
          <w:rFonts w:ascii="Times New Roman" w:eastAsia="Times New Roman" w:hAnsi="Times New Roman" w:cs="Times New Roman"/>
          <w:sz w:val="28"/>
          <w:szCs w:val="28"/>
        </w:rPr>
        <w:lastRenderedPageBreak/>
        <w:t>стену, вверх с последующей ловлей), набивного мяча (1 кг) на дальность разными способами;</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9. Подвижные и спортивные игры:</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на материале лёгкой атлетики: прыжки, бег, метания и броски; упражнения на координацию, выносливость и быстроту;</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на материале лыжной подготовки: эстафеты в передвижении на лыжах, упражнения на выносливость и координацию;</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на материале спортивных игр:</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а) футбол: удар по неподвижному и катящемуся мячу; ведение мяча, подвижные игры на материале футбола.</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б) баскетбола: отбивание мяча, бросание мяча в корзину, перебрасывание мяча друг другу и через сетку;</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w:t>
      </w:r>
      <w:proofErr w:type="gramStart"/>
      <w:r w:rsidRPr="003C305F">
        <w:rPr>
          <w:rFonts w:ascii="Times New Roman" w:eastAsia="Times New Roman" w:hAnsi="Times New Roman" w:cs="Times New Roman"/>
          <w:sz w:val="28"/>
          <w:szCs w:val="28"/>
        </w:rPr>
        <w:t>;р</w:t>
      </w:r>
      <w:proofErr w:type="gramEnd"/>
      <w:r w:rsidRPr="003C305F">
        <w:rPr>
          <w:rFonts w:ascii="Times New Roman" w:eastAsia="Times New Roman" w:hAnsi="Times New Roman" w:cs="Times New Roman"/>
          <w:sz w:val="28"/>
          <w:szCs w:val="28"/>
        </w:rPr>
        <w:t>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3C305F" w:rsidRP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 xml:space="preserve">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w:t>
      </w:r>
      <w:r w:rsidRPr="003C305F">
        <w:rPr>
          <w:rFonts w:ascii="Times New Roman" w:eastAsia="Times New Roman" w:hAnsi="Times New Roman" w:cs="Times New Roman"/>
          <w:sz w:val="28"/>
          <w:szCs w:val="28"/>
        </w:rPr>
        <w:lastRenderedPageBreak/>
        <w:t>интенсивности, с ускорениями; прохождение тренировочных дистанций;</w:t>
      </w:r>
    </w:p>
    <w:p w:rsidR="003C305F" w:rsidRDefault="003C305F" w:rsidP="003C305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C305F">
        <w:rPr>
          <w:rFonts w:ascii="Times New Roman" w:eastAsia="Times New Roman" w:hAnsi="Times New Roman" w:cs="Times New Roman"/>
          <w:sz w:val="28"/>
          <w:szCs w:val="28"/>
        </w:rPr>
        <w:t>на материале плавания: развитие выносливости: повторное выполнение освоенных движений.</w:t>
      </w:r>
    </w:p>
    <w:p w:rsidR="003C305F" w:rsidRPr="003C305F" w:rsidRDefault="003C305F" w:rsidP="003C305F">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С</w:t>
      </w:r>
      <w:r w:rsidRPr="00894611">
        <w:rPr>
          <w:rFonts w:ascii="Times New Roman" w:eastAsia="Times New Roman" w:hAnsi="Times New Roman" w:cs="Times New Roman"/>
          <w:b/>
          <w:sz w:val="28"/>
          <w:szCs w:val="28"/>
        </w:rPr>
        <w:t xml:space="preserve">одержание </w:t>
      </w:r>
      <w:r w:rsidR="00790DD2">
        <w:rPr>
          <w:rFonts w:ascii="Times New Roman" w:eastAsia="Times New Roman" w:hAnsi="Times New Roman" w:cs="Times New Roman"/>
          <w:b/>
          <w:sz w:val="28"/>
          <w:szCs w:val="28"/>
        </w:rPr>
        <w:t>курсов коррекционно-развивающей области</w:t>
      </w:r>
    </w:p>
    <w:p w:rsidR="003C305F" w:rsidRPr="003C305F" w:rsidRDefault="003C305F" w:rsidP="003C305F">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3C305F">
        <w:rPr>
          <w:rFonts w:ascii="Times New Roman" w:eastAsia="Times New Roman" w:hAnsi="Times New Roman" w:cs="Times New Roman"/>
          <w:b/>
          <w:sz w:val="28"/>
          <w:szCs w:val="28"/>
        </w:rPr>
        <w:t>Ритмика</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E199B">
        <w:rPr>
          <w:rFonts w:ascii="Times New Roman" w:eastAsia="Times New Roman" w:hAnsi="Times New Roman" w:cs="Times New Roman"/>
          <w:sz w:val="28"/>
          <w:szCs w:val="28"/>
        </w:rPr>
        <w:t>а) ритмика: занятия ритмикой в жизни человека, тело человека и его</w:t>
      </w:r>
      <w:r w:rsidRPr="00017091">
        <w:rPr>
          <w:rFonts w:ascii="Arial" w:eastAsia="Times New Roman" w:hAnsi="Arial" w:cs="Arial"/>
          <w:sz w:val="24"/>
          <w:szCs w:val="24"/>
        </w:rPr>
        <w:t xml:space="preserve"> </w:t>
      </w:r>
      <w:r w:rsidRPr="00790DD2">
        <w:rPr>
          <w:rFonts w:ascii="Times New Roman" w:eastAsia="Times New Roman" w:hAnsi="Times New Roman" w:cs="Times New Roman"/>
          <w:sz w:val="28"/>
          <w:szCs w:val="28"/>
        </w:rPr>
        <w:t xml:space="preserve">двигательные возможности, значение </w:t>
      </w:r>
      <w:proofErr w:type="gramStart"/>
      <w:r w:rsidRPr="00790DD2">
        <w:rPr>
          <w:rFonts w:ascii="Times New Roman" w:eastAsia="Times New Roman" w:hAnsi="Times New Roman" w:cs="Times New Roman"/>
          <w:sz w:val="28"/>
          <w:szCs w:val="28"/>
        </w:rPr>
        <w:t>ритмических упражнений</w:t>
      </w:r>
      <w:proofErr w:type="gramEnd"/>
      <w:r w:rsidRPr="00790DD2">
        <w:rPr>
          <w:rFonts w:ascii="Times New Roman" w:eastAsia="Times New Roman" w:hAnsi="Times New Roman" w:cs="Times New Roman"/>
          <w:sz w:val="28"/>
          <w:szCs w:val="28"/>
        </w:rPr>
        <w:t xml:space="preserve">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90DD2">
        <w:rPr>
          <w:rFonts w:ascii="Times New Roman" w:eastAsia="Times New Roman" w:hAnsi="Times New Roman" w:cs="Times New Roman"/>
          <w:sz w:val="28"/>
          <w:szCs w:val="28"/>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roofErr w:type="gramEnd"/>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90DD2">
        <w:rPr>
          <w:rFonts w:ascii="Times New Roman" w:eastAsia="Times New Roman" w:hAnsi="Times New Roman" w:cs="Times New Roman"/>
          <w:sz w:val="28"/>
          <w:szCs w:val="28"/>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w:t>
      </w:r>
      <w:proofErr w:type="gramEnd"/>
      <w:r w:rsidRPr="00790DD2">
        <w:rPr>
          <w:rFonts w:ascii="Times New Roman" w:eastAsia="Times New Roman" w:hAnsi="Times New Roman" w:cs="Times New Roman"/>
          <w:sz w:val="28"/>
          <w:szCs w:val="28"/>
        </w:rPr>
        <w:t xml:space="preserve">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90DD2">
        <w:rPr>
          <w:rFonts w:ascii="Times New Roman" w:eastAsia="Times New Roman" w:hAnsi="Times New Roman" w:cs="Times New Roman"/>
          <w:sz w:val="28"/>
          <w:szCs w:val="28"/>
        </w:rPr>
        <w:t xml:space="preserve">ж) танцы: красота движения, танец, хоровод, хлопки, красивые, изящные движения, виды танцев, весёлые, грустные мелодии, народные мелодии, </w:t>
      </w:r>
      <w:r w:rsidRPr="00790DD2">
        <w:rPr>
          <w:rFonts w:ascii="Times New Roman" w:eastAsia="Times New Roman" w:hAnsi="Times New Roman" w:cs="Times New Roman"/>
          <w:sz w:val="28"/>
          <w:szCs w:val="28"/>
        </w:rPr>
        <w:lastRenderedPageBreak/>
        <w:t>развитие двигательной активности, координации движений, умение управлять темпом движения;</w:t>
      </w:r>
      <w:proofErr w:type="gramEnd"/>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з) музыкально-ритмические игры и занятия: подвижные игры, музыкально-ритмические игры, музыкально-</w:t>
      </w:r>
      <w:proofErr w:type="gramStart"/>
      <w:r w:rsidRPr="00790DD2">
        <w:rPr>
          <w:rFonts w:ascii="Times New Roman" w:eastAsia="Times New Roman" w:hAnsi="Times New Roman" w:cs="Times New Roman"/>
          <w:sz w:val="28"/>
          <w:szCs w:val="28"/>
        </w:rPr>
        <w:t>ритмические упражнения</w:t>
      </w:r>
      <w:proofErr w:type="gramEnd"/>
      <w:r w:rsidRPr="00790DD2">
        <w:rPr>
          <w:rFonts w:ascii="Times New Roman" w:eastAsia="Times New Roman" w:hAnsi="Times New Roman" w:cs="Times New Roman"/>
          <w:sz w:val="28"/>
          <w:szCs w:val="28"/>
        </w:rPr>
        <w:t xml:space="preserve"> и игры по ориентировке в пространстве, коммуникативные танцы - игры, коррегирующие игры, речевые игры, ритмодекламация.</w:t>
      </w:r>
    </w:p>
    <w:p w:rsidR="003C305F" w:rsidRPr="00790DD2" w:rsidRDefault="003C305F" w:rsidP="00790DD2">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790DD2">
        <w:rPr>
          <w:rFonts w:ascii="Times New Roman" w:eastAsia="Times New Roman" w:hAnsi="Times New Roman" w:cs="Times New Roman"/>
          <w:b/>
          <w:sz w:val="28"/>
          <w:szCs w:val="28"/>
        </w:rPr>
        <w:t>Социально-бытовая и пространственная ориентировка</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1. Личная гигиена.</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2. Одежда и обувь.</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Виды труда по уходу за обувью. Материалы, инструменты, необходимые для ухода за обувью. Размещение обуви в отведенном для этого месте.</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3. Питание.</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Сервировка стола. Уход за посудой и столовыми принадлежностями.</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4. Жилище и ориентировка в нем.</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Уход за комнатными растениями. Пользование бытовыми приборами, соблюдение техники безопасности.</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5. Транспорт.</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Вход и выход из пассажирского транспортного средства.</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Оплата проезда в общественном транспорте.</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6. Предприятия торговли.</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Виды магазинов. Ориентирование в отделах магазинов; в отдельных видах магазинов; в ассортименте товаров различных видов магазинов.</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 xml:space="preserve">Совершение покупки в предприятиях торговли. Пользование </w:t>
      </w:r>
      <w:r w:rsidRPr="00790DD2">
        <w:rPr>
          <w:rFonts w:ascii="Times New Roman" w:eastAsia="Times New Roman" w:hAnsi="Times New Roman" w:cs="Times New Roman"/>
          <w:sz w:val="28"/>
          <w:szCs w:val="28"/>
        </w:rPr>
        <w:lastRenderedPageBreak/>
        <w:t>денежными купюрами. Оплата покупки.</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7. Культура поведения.</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 xml:space="preserve">Нормы и правила общения </w:t>
      </w:r>
      <w:proofErr w:type="gramStart"/>
      <w:r w:rsidRPr="00790DD2">
        <w:rPr>
          <w:rFonts w:ascii="Times New Roman" w:eastAsia="Times New Roman" w:hAnsi="Times New Roman" w:cs="Times New Roman"/>
          <w:sz w:val="28"/>
          <w:szCs w:val="28"/>
        </w:rPr>
        <w:t>со</w:t>
      </w:r>
      <w:proofErr w:type="gramEnd"/>
      <w:r w:rsidRPr="00790DD2">
        <w:rPr>
          <w:rFonts w:ascii="Times New Roman" w:eastAsia="Times New Roman" w:hAnsi="Times New Roman" w:cs="Times New Roman"/>
          <w:sz w:val="28"/>
          <w:szCs w:val="28"/>
        </w:rPr>
        <w:t xml:space="preserve"> взрослыми и сверстниками. Обращение с просьбой к сверстникам и взрослым. Использование в речи вежливых слов.</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Правила поведения за столом.</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8. Развитие навыков ориентировки в микропространстве.</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 xml:space="preserve">Обучение ориентировке на рабочем месте, в учебнике, в тетради, на доске, за столом. </w:t>
      </w:r>
      <w:proofErr w:type="gramStart"/>
      <w:r w:rsidRPr="00790DD2">
        <w:rPr>
          <w:rFonts w:ascii="Times New Roman" w:eastAsia="Times New Roman" w:hAnsi="Times New Roman" w:cs="Times New Roman"/>
          <w:sz w:val="28"/>
          <w:szCs w:val="28"/>
        </w:rPr>
        <w:t>Правильное понимание и использование в речи пространственной терминологии: слева, справа, над, под, впереди, сзади, между.</w:t>
      </w:r>
      <w:proofErr w:type="gramEnd"/>
      <w:r w:rsidRPr="00790DD2">
        <w:rPr>
          <w:rFonts w:ascii="Times New Roman" w:eastAsia="Times New Roman" w:hAnsi="Times New Roman" w:cs="Times New Roman"/>
          <w:sz w:val="28"/>
          <w:szCs w:val="28"/>
        </w:rPr>
        <w:t xml:space="preserve"> Пространственные направления слева направо, справа налево, сверху вниз, снизу вверх, наискось - для двухмерного и трехмерного пространства.</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9. Развитие элементарных навыков ориентировки в макропространстве.</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Ориентировка в знакомом замкнутом и свободном пространстве.</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Самостоятельная ориентировка в школе, на пришкольном участке, на маршрутах постоянной необходимости.</w:t>
      </w:r>
    </w:p>
    <w:p w:rsidR="003C305F" w:rsidRPr="00790DD2" w:rsidRDefault="003C305F" w:rsidP="00790DD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Правила перехода улицы. Изучение нескольких значимых для обучающегося маршрутов городского транспорта.</w:t>
      </w:r>
    </w:p>
    <w:p w:rsidR="003C305F" w:rsidRPr="00790DD2" w:rsidRDefault="003C305F" w:rsidP="00790DD2">
      <w:pPr>
        <w:spacing w:after="0" w:line="240" w:lineRule="auto"/>
        <w:rPr>
          <w:rFonts w:ascii="Times New Roman" w:hAnsi="Times New Roman" w:cs="Times New Roman"/>
          <w:b/>
          <w:sz w:val="28"/>
          <w:szCs w:val="28"/>
        </w:rPr>
      </w:pPr>
      <w:r w:rsidRPr="00790DD2">
        <w:rPr>
          <w:rFonts w:ascii="Times New Roman" w:hAnsi="Times New Roman" w:cs="Times New Roman"/>
          <w:b/>
          <w:sz w:val="28"/>
          <w:szCs w:val="28"/>
        </w:rPr>
        <w:t>Развитие познавательной сферы и расширение кругозора</w:t>
      </w:r>
    </w:p>
    <w:p w:rsidR="003C305F" w:rsidRPr="00790DD2" w:rsidRDefault="003C305F" w:rsidP="00790DD2">
      <w:pPr>
        <w:spacing w:after="0" w:line="240" w:lineRule="auto"/>
        <w:ind w:firstLine="567"/>
        <w:jc w:val="both"/>
        <w:rPr>
          <w:rFonts w:ascii="Times New Roman" w:eastAsia="MS Mincho" w:hAnsi="Times New Roman" w:cs="Times New Roman"/>
          <w:sz w:val="28"/>
          <w:szCs w:val="28"/>
        </w:rPr>
      </w:pPr>
      <w:r w:rsidRPr="00790DD2">
        <w:rPr>
          <w:rFonts w:ascii="Times New Roman" w:eastAsia="MS Mincho" w:hAnsi="Times New Roman" w:cs="Times New Roman"/>
          <w:sz w:val="28"/>
          <w:szCs w:val="28"/>
        </w:rPr>
        <w:t xml:space="preserve">1.Расширение и коррекция  у детей с нарушениями зрения  предметных представлений и способов обследования предметов  через расширение и углубление знаний о предметах окружающего мира;  формирование способов  обследования предметов;  формирование системы основных умственных действий и операций  (анализа, синтеза, сравнения, обобщения, классификации);  формирование обобщающих понятий.  </w:t>
      </w:r>
    </w:p>
    <w:p w:rsidR="003C305F" w:rsidRPr="00790DD2" w:rsidRDefault="003C305F" w:rsidP="00790DD2">
      <w:pPr>
        <w:spacing w:after="0" w:line="240" w:lineRule="auto"/>
        <w:ind w:firstLine="567"/>
        <w:jc w:val="both"/>
        <w:rPr>
          <w:rFonts w:ascii="Times New Roman" w:eastAsia="MS Mincho" w:hAnsi="Times New Roman" w:cs="Times New Roman"/>
          <w:sz w:val="28"/>
          <w:szCs w:val="28"/>
        </w:rPr>
      </w:pPr>
      <w:r w:rsidRPr="00790DD2">
        <w:rPr>
          <w:rFonts w:ascii="Times New Roman" w:eastAsia="MS Mincho" w:hAnsi="Times New Roman" w:cs="Times New Roman"/>
          <w:sz w:val="28"/>
          <w:szCs w:val="28"/>
        </w:rPr>
        <w:t xml:space="preserve">Обогащение зрительных представлений детей о свойствах и качествах предметов окружающего мира, обучение их </w:t>
      </w:r>
      <w:proofErr w:type="gramStart"/>
      <w:r w:rsidRPr="00790DD2">
        <w:rPr>
          <w:rFonts w:ascii="Times New Roman" w:eastAsia="MS Mincho" w:hAnsi="Times New Roman" w:cs="Times New Roman"/>
          <w:sz w:val="28"/>
          <w:szCs w:val="28"/>
        </w:rPr>
        <w:t>зрительному</w:t>
      </w:r>
      <w:proofErr w:type="gramEnd"/>
      <w:r w:rsidRPr="00790DD2">
        <w:rPr>
          <w:rFonts w:ascii="Times New Roman" w:eastAsia="MS Mincho" w:hAnsi="Times New Roman" w:cs="Times New Roman"/>
          <w:sz w:val="28"/>
          <w:szCs w:val="28"/>
        </w:rPr>
        <w:t xml:space="preserve"> анализированию частей предмета, способности видеть общее и отличное между предметами одного вида. Можно использовать приемы работы, направленные на формирование представлений о предметах таких родовых понятий, как овощи, фрукты, растения (деревья, кустарники, цветы), посуда, одежда, транспорт, животные и др. Необходимо помнить, что именно формирование, коррекция, расширение предметных представлений дают ребенку не только способность узнавать предметы в натуральном виде и их изображения (реальное, силуэтное, контурное), но и позволяют ему научиться </w:t>
      </w:r>
      <w:proofErr w:type="gramStart"/>
      <w:r w:rsidRPr="00790DD2">
        <w:rPr>
          <w:rFonts w:ascii="Times New Roman" w:eastAsia="MS Mincho" w:hAnsi="Times New Roman" w:cs="Times New Roman"/>
          <w:sz w:val="28"/>
          <w:szCs w:val="28"/>
        </w:rPr>
        <w:t>последовательно</w:t>
      </w:r>
      <w:proofErr w:type="gramEnd"/>
      <w:r w:rsidRPr="00790DD2">
        <w:rPr>
          <w:rFonts w:ascii="Times New Roman" w:eastAsia="MS Mincho" w:hAnsi="Times New Roman" w:cs="Times New Roman"/>
          <w:sz w:val="28"/>
          <w:szCs w:val="28"/>
        </w:rPr>
        <w:t xml:space="preserve"> рассматривать, выделять главные отличительные признаки предметов одного вида и рода, узнавать по ним предметы в новых усложненных условиях восприятия и в новых причинно-следственных связях и др. </w:t>
      </w:r>
    </w:p>
    <w:p w:rsidR="003C305F" w:rsidRPr="00790DD2" w:rsidRDefault="003C305F" w:rsidP="00790DD2">
      <w:pPr>
        <w:spacing w:after="0" w:line="240" w:lineRule="auto"/>
        <w:ind w:firstLine="567"/>
        <w:jc w:val="both"/>
        <w:rPr>
          <w:rFonts w:ascii="Times New Roman" w:eastAsia="MS Mincho" w:hAnsi="Times New Roman" w:cs="Times New Roman"/>
          <w:sz w:val="28"/>
          <w:szCs w:val="28"/>
        </w:rPr>
      </w:pPr>
      <w:r w:rsidRPr="00790DD2">
        <w:rPr>
          <w:rFonts w:ascii="Times New Roman" w:eastAsia="MS Mincho" w:hAnsi="Times New Roman" w:cs="Times New Roman"/>
          <w:sz w:val="28"/>
          <w:szCs w:val="28"/>
        </w:rPr>
        <w:t xml:space="preserve">Развитие и совершенствование предметности восприятия через уточнение зрительных предметных представлений; обучение детей способности узнавать предметы, представленные для восприятия в разных </w:t>
      </w:r>
      <w:r w:rsidRPr="00790DD2">
        <w:rPr>
          <w:rFonts w:ascii="Times New Roman" w:eastAsia="MS Mincho" w:hAnsi="Times New Roman" w:cs="Times New Roman"/>
          <w:sz w:val="28"/>
          <w:szCs w:val="28"/>
        </w:rPr>
        <w:lastRenderedPageBreak/>
        <w:t xml:space="preserve">модальностях и выделять признаки этого опознания; совершенствование способов зрительного обследования. </w:t>
      </w:r>
    </w:p>
    <w:p w:rsidR="003C305F" w:rsidRPr="00790DD2" w:rsidRDefault="003C305F" w:rsidP="00790DD2">
      <w:pPr>
        <w:spacing w:after="0" w:line="240" w:lineRule="auto"/>
        <w:ind w:firstLine="567"/>
        <w:jc w:val="both"/>
        <w:rPr>
          <w:rFonts w:ascii="Times New Roman" w:eastAsia="MS Mincho" w:hAnsi="Times New Roman" w:cs="Times New Roman"/>
          <w:sz w:val="28"/>
          <w:szCs w:val="28"/>
        </w:rPr>
      </w:pPr>
      <w:r w:rsidRPr="00790DD2">
        <w:rPr>
          <w:rFonts w:ascii="Times New Roman" w:eastAsia="MS Mincho" w:hAnsi="Times New Roman" w:cs="Times New Roman"/>
          <w:sz w:val="28"/>
          <w:szCs w:val="28"/>
        </w:rPr>
        <w:t xml:space="preserve">2. </w:t>
      </w:r>
      <w:proofErr w:type="gramStart"/>
      <w:r w:rsidRPr="00790DD2">
        <w:rPr>
          <w:rFonts w:ascii="Times New Roman" w:eastAsia="MS Mincho" w:hAnsi="Times New Roman" w:cs="Times New Roman"/>
          <w:sz w:val="28"/>
          <w:szCs w:val="28"/>
        </w:rPr>
        <w:t>Повышение уровня сенсорной готовности  к школьному обучению путем формирования у младших школьников с нарушениями зрения зрительных сенсорных эталонов через расширение и углубление знаний о свойствах и качествах предметов; формирование у детей системы сенсорных эталонов; обучение навыкам использования этих эталонов при анализе качеств и свойств предметов окружающего мира; развитие сенсорных обследовательских действий.</w:t>
      </w:r>
      <w:proofErr w:type="gramEnd"/>
      <w:r w:rsidRPr="00790DD2">
        <w:rPr>
          <w:rFonts w:ascii="Times New Roman" w:eastAsia="MS Mincho" w:hAnsi="Times New Roman" w:cs="Times New Roman"/>
          <w:sz w:val="28"/>
          <w:szCs w:val="28"/>
        </w:rPr>
        <w:t xml:space="preserve">  Развитие такие сенсорные операции как узнавание, локализация из множества, соотнесение, сравнение и другие. В соответствии с данными детской психологии о трех этапах овладения детьми сенсорными эталонами необходимо, чтобы содержание работы было направлено на  первичное выделение  и  узнавание  ребенком свой</w:t>
      </w:r>
      <w:proofErr w:type="gramStart"/>
      <w:r w:rsidRPr="00790DD2">
        <w:rPr>
          <w:rFonts w:ascii="Times New Roman" w:eastAsia="MS Mincho" w:hAnsi="Times New Roman" w:cs="Times New Roman"/>
          <w:sz w:val="28"/>
          <w:szCs w:val="28"/>
        </w:rPr>
        <w:t>ств пр</w:t>
      </w:r>
      <w:proofErr w:type="gramEnd"/>
      <w:r w:rsidRPr="00790DD2">
        <w:rPr>
          <w:rFonts w:ascii="Times New Roman" w:eastAsia="MS Mincho" w:hAnsi="Times New Roman" w:cs="Times New Roman"/>
          <w:sz w:val="28"/>
          <w:szCs w:val="28"/>
        </w:rPr>
        <w:t xml:space="preserve">едметов с последующим знакомством с образцом того или иного свойства и  обучение использованию  сформированных представлений. </w:t>
      </w:r>
    </w:p>
    <w:p w:rsidR="003C305F" w:rsidRPr="00790DD2" w:rsidRDefault="003C305F" w:rsidP="00790DD2">
      <w:pPr>
        <w:spacing w:after="0" w:line="240" w:lineRule="auto"/>
        <w:ind w:firstLine="567"/>
        <w:jc w:val="both"/>
        <w:rPr>
          <w:rFonts w:ascii="Times New Roman" w:eastAsia="MS Mincho" w:hAnsi="Times New Roman" w:cs="Times New Roman"/>
          <w:sz w:val="28"/>
          <w:szCs w:val="28"/>
        </w:rPr>
      </w:pPr>
      <w:r w:rsidRPr="00790DD2">
        <w:rPr>
          <w:rFonts w:ascii="Times New Roman" w:eastAsia="MS Mincho" w:hAnsi="Times New Roman" w:cs="Times New Roman"/>
          <w:sz w:val="28"/>
          <w:szCs w:val="28"/>
        </w:rPr>
        <w:t xml:space="preserve">3. Формирование  у детей  потребности использования зрительных умений и навыков  для установления причинно-следственных связей при восприятии множества объектов окружающей действительности, что оказывает положительное влияние на всю аналитико-синтетическую деятельность. </w:t>
      </w:r>
      <w:proofErr w:type="gramStart"/>
      <w:r w:rsidRPr="00790DD2">
        <w:rPr>
          <w:rFonts w:ascii="Times New Roman" w:eastAsia="MS Mincho" w:hAnsi="Times New Roman" w:cs="Times New Roman"/>
          <w:sz w:val="28"/>
          <w:szCs w:val="28"/>
        </w:rPr>
        <w:t>Содержание программы нацеливает педагога на последовательную работу по обучению детей способности воспринимать сюжетное изображение через формирование способов восприятия сюжетного изображения (целостное обведение взором, выделение главного, восприятие по плану, детальное рассматривание отдельных объектов и др.); формирование знаний об информативных признаках и предметах, раскрывающих сюжет; обучение детей способности выделять их в сюжетном изображении с установлением логических связей;</w:t>
      </w:r>
      <w:proofErr w:type="gramEnd"/>
      <w:r w:rsidRPr="00790DD2">
        <w:rPr>
          <w:rFonts w:ascii="Times New Roman" w:eastAsia="MS Mincho" w:hAnsi="Times New Roman" w:cs="Times New Roman"/>
          <w:sz w:val="28"/>
          <w:szCs w:val="28"/>
        </w:rPr>
        <w:t xml:space="preserve"> развитие устной речи. </w:t>
      </w:r>
    </w:p>
    <w:p w:rsidR="003C305F" w:rsidRPr="00790DD2" w:rsidRDefault="003C305F" w:rsidP="00790DD2">
      <w:pPr>
        <w:spacing w:after="0" w:line="240" w:lineRule="auto"/>
        <w:ind w:firstLine="567"/>
        <w:jc w:val="both"/>
        <w:rPr>
          <w:rFonts w:ascii="Times New Roman" w:eastAsia="MS Mincho" w:hAnsi="Times New Roman" w:cs="Times New Roman"/>
          <w:sz w:val="28"/>
          <w:szCs w:val="28"/>
        </w:rPr>
      </w:pPr>
      <w:r w:rsidRPr="00790DD2">
        <w:rPr>
          <w:rFonts w:ascii="Times New Roman" w:eastAsia="MS Mincho" w:hAnsi="Times New Roman" w:cs="Times New Roman"/>
          <w:sz w:val="28"/>
          <w:szCs w:val="28"/>
        </w:rPr>
        <w:t xml:space="preserve"> 4. Развитие восприятия глубины пространства; обучение детей способности применять полученные знания в практической деятельности; формирование измерительных навыков (в малом и большом пространствах); развитие точности восприятия; развитие способности оценивать глубину пространства на полисенсорной основе.  Развитие у детей способности ориентироваться в пространстве посредством освоения пространственных представлений; расширение опыта социальных навыков. </w:t>
      </w:r>
    </w:p>
    <w:p w:rsidR="003C305F" w:rsidRPr="00790DD2" w:rsidRDefault="003C305F" w:rsidP="00790DD2">
      <w:pPr>
        <w:spacing w:after="0" w:line="240" w:lineRule="auto"/>
        <w:ind w:firstLine="567"/>
        <w:jc w:val="both"/>
        <w:rPr>
          <w:rFonts w:ascii="Times New Roman" w:eastAsia="MS Mincho" w:hAnsi="Times New Roman" w:cs="Times New Roman"/>
          <w:sz w:val="28"/>
          <w:szCs w:val="28"/>
        </w:rPr>
      </w:pPr>
      <w:r w:rsidRPr="00790DD2">
        <w:rPr>
          <w:rFonts w:ascii="Times New Roman" w:eastAsia="MS Mincho" w:hAnsi="Times New Roman" w:cs="Times New Roman"/>
          <w:sz w:val="28"/>
          <w:szCs w:val="28"/>
        </w:rPr>
        <w:t xml:space="preserve">5.   Обеспечение тесной связи мануальных и зрительных действий  ребенка и  совершенствование зрительно-моторной координации.  </w:t>
      </w:r>
    </w:p>
    <w:p w:rsidR="003C305F" w:rsidRPr="00790DD2" w:rsidRDefault="003C305F" w:rsidP="00790DD2">
      <w:pPr>
        <w:spacing w:after="0" w:line="240" w:lineRule="auto"/>
        <w:ind w:firstLine="567"/>
        <w:jc w:val="both"/>
        <w:rPr>
          <w:rFonts w:ascii="Times New Roman" w:eastAsia="MS Mincho" w:hAnsi="Times New Roman" w:cs="Times New Roman"/>
          <w:sz w:val="28"/>
          <w:szCs w:val="28"/>
        </w:rPr>
      </w:pPr>
      <w:r w:rsidRPr="00790DD2">
        <w:rPr>
          <w:rFonts w:ascii="Times New Roman" w:eastAsia="MS Mincho" w:hAnsi="Times New Roman" w:cs="Times New Roman"/>
          <w:sz w:val="28"/>
          <w:szCs w:val="28"/>
        </w:rPr>
        <w:t xml:space="preserve">Подключение руки к акту зрительного восприятия слабовидящего обеспечивает ему компенсацию зрительной недостаточности. Поэтому содержание программного материала направлено на обучение ребенка с нарушениями зрения, который уже овладел мануальными обследовательскими действиями, подключению руки при зрительном восприятии незнакомого или малознакомого предмета. Тем самым мы вооружаем школьника компенсаторным способом познания. Этому способствует и решение конкретных дидактических задач, например: развивать зрительную дифференцировку предметов по величине; учить </w:t>
      </w:r>
      <w:r w:rsidRPr="00790DD2">
        <w:rPr>
          <w:rFonts w:ascii="Times New Roman" w:eastAsia="MS Mincho" w:hAnsi="Times New Roman" w:cs="Times New Roman"/>
          <w:sz w:val="28"/>
          <w:szCs w:val="28"/>
        </w:rPr>
        <w:lastRenderedPageBreak/>
        <w:t xml:space="preserve">выбирать из двух меньший, больший (с подключением практических действий) в малом и большом пространствах; учить выбирать из трех два одинаковых по величине предмета. </w:t>
      </w:r>
    </w:p>
    <w:p w:rsidR="003C305F" w:rsidRPr="00790DD2" w:rsidRDefault="003C305F" w:rsidP="00790DD2">
      <w:pPr>
        <w:spacing w:after="0" w:line="240" w:lineRule="auto"/>
        <w:ind w:firstLine="567"/>
        <w:jc w:val="both"/>
        <w:rPr>
          <w:rFonts w:ascii="Times New Roman" w:eastAsia="MS Mincho" w:hAnsi="Times New Roman" w:cs="Times New Roman"/>
          <w:sz w:val="28"/>
          <w:szCs w:val="28"/>
        </w:rPr>
      </w:pPr>
      <w:r w:rsidRPr="00790DD2">
        <w:rPr>
          <w:rFonts w:ascii="Times New Roman" w:eastAsia="MS Mincho" w:hAnsi="Times New Roman" w:cs="Times New Roman"/>
          <w:sz w:val="28"/>
          <w:szCs w:val="28"/>
        </w:rPr>
        <w:t xml:space="preserve"> Развитие  у ребенка с нарушениями зрения  зрительно-моторной координации.  Решение этой задачи предполагает тренировочную деятельность детей в проведении непрерывных прямых линий, линий кривых и изогнутых под различными углами от заданного начала к заданному концу, между границами или по заданному образцу, построение изученных геометрических фигур. </w:t>
      </w:r>
    </w:p>
    <w:p w:rsidR="003C305F" w:rsidRPr="00790DD2" w:rsidRDefault="003C305F" w:rsidP="00790DD2">
      <w:pPr>
        <w:spacing w:after="0" w:line="240" w:lineRule="auto"/>
        <w:ind w:firstLine="567"/>
        <w:jc w:val="both"/>
        <w:rPr>
          <w:rFonts w:ascii="Times New Roman" w:eastAsia="Times New Roman" w:hAnsi="Times New Roman" w:cs="Times New Roman"/>
          <w:sz w:val="28"/>
          <w:szCs w:val="28"/>
        </w:rPr>
      </w:pPr>
      <w:r w:rsidRPr="00790DD2">
        <w:rPr>
          <w:rFonts w:ascii="Times New Roman" w:eastAsia="Times New Roman" w:hAnsi="Times New Roman" w:cs="Times New Roman"/>
          <w:sz w:val="28"/>
          <w:szCs w:val="28"/>
        </w:rPr>
        <w:t>Содержание курса тесно связано со школьными программами по математике, окружающему миру, что отражено в содержании программы и тематическом планировании  занятий.</w:t>
      </w:r>
    </w:p>
    <w:p w:rsidR="003C305F" w:rsidRPr="00790DD2" w:rsidRDefault="003C305F" w:rsidP="00790DD2">
      <w:pPr>
        <w:pStyle w:val="1f2"/>
        <w:shd w:val="clear" w:color="auto" w:fill="auto"/>
        <w:spacing w:before="0"/>
        <w:ind w:firstLine="0"/>
        <w:rPr>
          <w:rFonts w:ascii="Times New Roman" w:hAnsi="Times New Roman" w:cs="Times New Roman"/>
          <w:b/>
          <w:sz w:val="28"/>
          <w:szCs w:val="28"/>
          <w:lang w:eastAsia="ru-RU"/>
        </w:rPr>
      </w:pPr>
      <w:r w:rsidRPr="00790DD2">
        <w:rPr>
          <w:rFonts w:ascii="Times New Roman" w:hAnsi="Times New Roman" w:cs="Times New Roman"/>
          <w:b/>
          <w:sz w:val="28"/>
          <w:szCs w:val="28"/>
          <w:lang w:eastAsia="ru-RU"/>
        </w:rPr>
        <w:t>Развитие познавательных процессов</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дидактические игры на формирование у воспитанников представлений о цвете, форме, величине и других сенсорных характеристиках окружающих предметов;</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упражнения, развивающие внимание, память, мыслительные операции, творческие способности;</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игры на развитие общей моторики и координации движений учащихся.</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Формирование сенсорных эталонов цвета, формы, величины; конструирование предметов;</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Развитие крупной и мелкой моторики, графомоторных навыков;</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Кинестетическое и кинетическое развитие;</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Тактильно-двигательное восприятие;</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Развитие слухового восприятия и слуховой памяти;</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Восприятие пространства;</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Развитие зрительного восприятия и зрительной памяти;</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Восприятие времени;</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Развитие мыслительных операций.</w:t>
      </w:r>
    </w:p>
    <w:p w:rsidR="003C305F" w:rsidRPr="00790DD2" w:rsidRDefault="003C305F" w:rsidP="00790DD2">
      <w:pPr>
        <w:pStyle w:val="1f2"/>
        <w:shd w:val="clear" w:color="auto" w:fill="auto"/>
        <w:spacing w:before="0" w:line="240" w:lineRule="auto"/>
        <w:ind w:firstLine="0"/>
        <w:rPr>
          <w:rFonts w:ascii="Times New Roman" w:hAnsi="Times New Roman" w:cs="Times New Roman"/>
          <w:b/>
          <w:sz w:val="28"/>
          <w:szCs w:val="28"/>
        </w:rPr>
      </w:pPr>
      <w:r w:rsidRPr="00790DD2">
        <w:rPr>
          <w:rFonts w:ascii="Times New Roman" w:hAnsi="Times New Roman" w:cs="Times New Roman"/>
          <w:b/>
          <w:sz w:val="28"/>
          <w:szCs w:val="28"/>
        </w:rPr>
        <w:t>Тропинка к своему «Я»</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традиционные обучающие приемы;</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ритуалы знакомства; представления, прощания;</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«ледокольные» («размораживающие», разогревающие, разминочные) техники;</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приемы сосредоточения, фокусировки, настройки;</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техники релаксации;</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психотехники самооценки и взаимооценки;</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упражнения, направленные на самораскрытие и рефлексию;</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экспрессивные техники (приемы самовыражения);</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развивающе-тренировочные упражнения;</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сказкотерапевтические упражнения;</w:t>
      </w:r>
    </w:p>
    <w:p w:rsidR="003C305F" w:rsidRPr="00790DD2"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иллюстрационно-демонстрационные задания;</w:t>
      </w:r>
    </w:p>
    <w:p w:rsidR="003C305F" w:rsidRDefault="003C305F" w:rsidP="00790DD2">
      <w:pPr>
        <w:pStyle w:val="1f2"/>
        <w:shd w:val="clear" w:color="auto" w:fill="auto"/>
        <w:spacing w:before="0" w:line="240" w:lineRule="auto"/>
        <w:ind w:firstLine="567"/>
        <w:rPr>
          <w:rFonts w:ascii="Times New Roman" w:hAnsi="Times New Roman" w:cs="Times New Roman"/>
          <w:sz w:val="28"/>
          <w:szCs w:val="28"/>
        </w:rPr>
      </w:pPr>
      <w:r w:rsidRPr="00790DD2">
        <w:rPr>
          <w:rFonts w:ascii="Times New Roman" w:hAnsi="Times New Roman" w:cs="Times New Roman"/>
          <w:sz w:val="28"/>
          <w:szCs w:val="28"/>
        </w:rPr>
        <w:t>подвижные игры.</w:t>
      </w:r>
    </w:p>
    <w:p w:rsidR="00790DD2" w:rsidRPr="00790DD2" w:rsidRDefault="00790DD2" w:rsidP="00790DD2">
      <w:pPr>
        <w:pStyle w:val="1f2"/>
        <w:shd w:val="clear" w:color="auto" w:fill="auto"/>
        <w:spacing w:before="0" w:line="240" w:lineRule="auto"/>
        <w:ind w:firstLine="567"/>
        <w:rPr>
          <w:rFonts w:ascii="Times New Roman" w:hAnsi="Times New Roman" w:cs="Times New Roman"/>
          <w:sz w:val="16"/>
          <w:szCs w:val="16"/>
        </w:rPr>
      </w:pPr>
    </w:p>
    <w:p w:rsidR="00790DD2" w:rsidRPr="00790DD2" w:rsidRDefault="00790DD2" w:rsidP="00790DD2">
      <w:pPr>
        <w:pStyle w:val="1f2"/>
        <w:shd w:val="clear" w:color="auto" w:fill="auto"/>
        <w:spacing w:before="0" w:line="240" w:lineRule="auto"/>
        <w:ind w:firstLine="567"/>
        <w:jc w:val="center"/>
        <w:rPr>
          <w:rFonts w:ascii="Times New Roman" w:hAnsi="Times New Roman" w:cs="Times New Roman"/>
          <w:b/>
          <w:sz w:val="28"/>
          <w:szCs w:val="28"/>
        </w:rPr>
      </w:pPr>
      <w:r w:rsidRPr="00790DD2">
        <w:rPr>
          <w:rFonts w:ascii="Times New Roman" w:hAnsi="Times New Roman" w:cs="Times New Roman"/>
          <w:b/>
          <w:sz w:val="28"/>
          <w:szCs w:val="28"/>
        </w:rPr>
        <w:t>Содержание курсов внеурочной деятельности</w:t>
      </w:r>
    </w:p>
    <w:p w:rsidR="00790DD2" w:rsidRPr="00790DD2" w:rsidRDefault="00790DD2" w:rsidP="00790DD2">
      <w:pPr>
        <w:spacing w:after="0" w:line="240" w:lineRule="auto"/>
        <w:rPr>
          <w:rFonts w:ascii="Times New Roman" w:hAnsi="Times New Roman" w:cs="Times New Roman"/>
          <w:b/>
          <w:sz w:val="28"/>
          <w:szCs w:val="28"/>
        </w:rPr>
      </w:pPr>
      <w:r w:rsidRPr="00790DD2">
        <w:rPr>
          <w:rFonts w:ascii="Times New Roman" w:hAnsi="Times New Roman" w:cs="Times New Roman"/>
          <w:b/>
          <w:sz w:val="28"/>
          <w:szCs w:val="28"/>
        </w:rPr>
        <w:lastRenderedPageBreak/>
        <w:t xml:space="preserve">Разговоры о </w:t>
      </w:r>
      <w:proofErr w:type="gramStart"/>
      <w:r w:rsidRPr="00790DD2">
        <w:rPr>
          <w:rFonts w:ascii="Times New Roman" w:hAnsi="Times New Roman" w:cs="Times New Roman"/>
          <w:b/>
          <w:sz w:val="28"/>
          <w:szCs w:val="28"/>
        </w:rPr>
        <w:t>важном</w:t>
      </w:r>
      <w:proofErr w:type="gramEnd"/>
    </w:p>
    <w:p w:rsidR="00790DD2" w:rsidRPr="00790DD2" w:rsidRDefault="00790DD2" w:rsidP="00790DD2">
      <w:pPr>
        <w:widowControl w:val="0"/>
        <w:ind w:right="20" w:firstLine="567"/>
        <w:contextualSpacing/>
        <w:jc w:val="both"/>
        <w:rPr>
          <w:rFonts w:ascii="Times New Roman" w:hAnsi="Times New Roman" w:cs="Times New Roman"/>
          <w:color w:val="000000"/>
          <w:sz w:val="28"/>
          <w:szCs w:val="28"/>
          <w:lang w:bidi="ru-RU"/>
        </w:rPr>
      </w:pPr>
      <w:bookmarkStart w:id="2" w:name="bookmark11"/>
      <w:r w:rsidRPr="00790DD2">
        <w:rPr>
          <w:rFonts w:ascii="Times New Roman" w:hAnsi="Times New Roman" w:cs="Times New Roman"/>
          <w:iCs/>
          <w:color w:val="000000"/>
          <w:sz w:val="28"/>
          <w:szCs w:val="28"/>
          <w:lang w:bidi="ru-RU"/>
        </w:rPr>
        <w:t>С чего начинается Родина?</w:t>
      </w:r>
      <w:r w:rsidRPr="00790DD2">
        <w:rPr>
          <w:rFonts w:ascii="Times New Roman" w:hAnsi="Times New Roman" w:cs="Times New Roman"/>
          <w:color w:val="000000"/>
          <w:sz w:val="28"/>
          <w:szCs w:val="28"/>
          <w:lang w:bidi="ru-RU"/>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bookmarkEnd w:id="2"/>
    </w:p>
    <w:p w:rsidR="00790DD2" w:rsidRPr="00790DD2" w:rsidRDefault="00790DD2" w:rsidP="00790DD2">
      <w:pPr>
        <w:widowControl w:val="0"/>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iCs/>
          <w:color w:val="000000"/>
          <w:sz w:val="28"/>
          <w:szCs w:val="28"/>
          <w:lang w:bidi="ru-RU"/>
        </w:rPr>
        <w:t>Любовь к Родине, патриотизм</w:t>
      </w:r>
      <w:r w:rsidRPr="00790DD2">
        <w:rPr>
          <w:rFonts w:ascii="Times New Roman" w:hAnsi="Times New Roman" w:cs="Times New Roman"/>
          <w:color w:val="000000"/>
          <w:sz w:val="28"/>
          <w:szCs w:val="28"/>
          <w:lang w:bidi="ru-RU"/>
        </w:rPr>
        <w:t xml:space="preserve"> —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w:t>
      </w:r>
      <w:proofErr w:type="gramStart"/>
      <w:r w:rsidRPr="00790DD2">
        <w:rPr>
          <w:rFonts w:ascii="Times New Roman" w:hAnsi="Times New Roman" w:cs="Times New Roman"/>
          <w:color w:val="000000"/>
          <w:sz w:val="28"/>
          <w:szCs w:val="28"/>
          <w:lang w:bidi="ru-RU"/>
        </w:rPr>
        <w:t>Непокоренный Ленинград: страницы истории блокады города («Зоя.</w:t>
      </w:r>
      <w:proofErr w:type="gramEnd"/>
      <w:r w:rsidRPr="00790DD2">
        <w:rPr>
          <w:rFonts w:ascii="Times New Roman" w:hAnsi="Times New Roman" w:cs="Times New Roman"/>
          <w:color w:val="000000"/>
          <w:sz w:val="28"/>
          <w:szCs w:val="28"/>
          <w:lang w:bidi="ru-RU"/>
        </w:rPr>
        <w:t xml:space="preserve"> </w:t>
      </w:r>
      <w:proofErr w:type="gramStart"/>
      <w:r w:rsidRPr="00790DD2">
        <w:rPr>
          <w:rFonts w:ascii="Times New Roman" w:hAnsi="Times New Roman" w:cs="Times New Roman"/>
          <w:color w:val="000000"/>
          <w:sz w:val="28"/>
          <w:szCs w:val="28"/>
          <w:lang w:bidi="ru-RU"/>
        </w:rPr>
        <w:t>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roofErr w:type="gramEnd"/>
    </w:p>
    <w:p w:rsidR="00790DD2" w:rsidRPr="00790DD2" w:rsidRDefault="00790DD2" w:rsidP="00790DD2">
      <w:pPr>
        <w:widowControl w:val="0"/>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iCs/>
          <w:color w:val="000000"/>
          <w:sz w:val="28"/>
          <w:szCs w:val="28"/>
          <w:lang w:bidi="ru-RU"/>
        </w:rPr>
        <w:t>Конституция Российской Федерации</w:t>
      </w:r>
      <w:r w:rsidRPr="00790DD2">
        <w:rPr>
          <w:rFonts w:ascii="Times New Roman" w:hAnsi="Times New Roman" w:cs="Times New Roman"/>
          <w:color w:val="000000"/>
          <w:sz w:val="28"/>
          <w:szCs w:val="28"/>
          <w:lang w:bidi="ru-RU"/>
        </w:rPr>
        <w:t xml:space="preserve">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790DD2" w:rsidRPr="00790DD2" w:rsidRDefault="00790DD2" w:rsidP="00790DD2">
      <w:pPr>
        <w:widowControl w:val="0"/>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iCs/>
          <w:color w:val="000000"/>
          <w:sz w:val="28"/>
          <w:szCs w:val="28"/>
          <w:lang w:bidi="ru-RU"/>
        </w:rPr>
        <w:t>Любовь к родной природе, ее охрана и защита - проявление патриотических чувств.</w:t>
      </w:r>
      <w:r w:rsidRPr="00790DD2">
        <w:rPr>
          <w:rFonts w:ascii="Times New Roman" w:hAnsi="Times New Roman" w:cs="Times New Roman"/>
          <w:color w:val="000000"/>
          <w:sz w:val="28"/>
          <w:szCs w:val="28"/>
          <w:lang w:bidi="ru-RU"/>
        </w:rPr>
        <w:t xml:space="preserve">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w:t>
      </w:r>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proofErr w:type="gramStart"/>
      <w:r w:rsidRPr="00790DD2">
        <w:rPr>
          <w:rFonts w:ascii="Times New Roman" w:hAnsi="Times New Roman" w:cs="Times New Roman"/>
          <w:color w:val="000000"/>
          <w:sz w:val="28"/>
          <w:szCs w:val="28"/>
          <w:lang w:bidi="ru-RU"/>
        </w:rPr>
        <w:t>Республики Крым, «ворота Крыма» («Крым.</w:t>
      </w:r>
      <w:proofErr w:type="gramEnd"/>
      <w:r w:rsidRPr="00790DD2">
        <w:rPr>
          <w:rFonts w:ascii="Times New Roman" w:hAnsi="Times New Roman" w:cs="Times New Roman"/>
          <w:color w:val="000000"/>
          <w:sz w:val="28"/>
          <w:szCs w:val="28"/>
          <w:lang w:bidi="ru-RU"/>
        </w:rPr>
        <w:t xml:space="preserve"> Путь домой», «Я вижу Землю! </w:t>
      </w:r>
      <w:proofErr w:type="gramStart"/>
      <w:r w:rsidRPr="00790DD2">
        <w:rPr>
          <w:rFonts w:ascii="Times New Roman" w:hAnsi="Times New Roman" w:cs="Times New Roman"/>
          <w:color w:val="000000"/>
          <w:sz w:val="28"/>
          <w:szCs w:val="28"/>
          <w:lang w:bidi="ru-RU"/>
        </w:rPr>
        <w:t>Это так красиво», «Экологичное потребление»).</w:t>
      </w:r>
      <w:proofErr w:type="gramEnd"/>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iCs/>
          <w:color w:val="000000"/>
          <w:sz w:val="28"/>
          <w:szCs w:val="28"/>
          <w:lang w:bidi="ru-RU"/>
        </w:rPr>
        <w:t>Нравственные ценности российского общества.</w:t>
      </w:r>
      <w:r w:rsidRPr="00790DD2">
        <w:rPr>
          <w:rFonts w:ascii="Times New Roman" w:hAnsi="Times New Roman" w:cs="Times New Roman"/>
          <w:color w:val="000000"/>
          <w:sz w:val="28"/>
          <w:szCs w:val="28"/>
          <w:lang w:bidi="ru-RU"/>
        </w:rPr>
        <w:t xml:space="preserve"> Трудовая деятельность россиян, созидательный труд на благо Отчизны. </w:t>
      </w:r>
      <w:proofErr w:type="gramStart"/>
      <w:r w:rsidRPr="00790DD2">
        <w:rPr>
          <w:rFonts w:ascii="Times New Roman" w:hAnsi="Times New Roman" w:cs="Times New Roman"/>
          <w:color w:val="000000"/>
          <w:sz w:val="28"/>
          <w:szCs w:val="28"/>
          <w:lang w:bidi="ru-RU"/>
        </w:rPr>
        <w:t>Многообразие профессий, люди особых профессий (спецназ, МЧС, полиция, гражданская авиация) («День спецназа», ««Первым делом самолеты».</w:t>
      </w:r>
      <w:proofErr w:type="gramEnd"/>
      <w:r w:rsidRPr="00790DD2">
        <w:rPr>
          <w:rFonts w:ascii="Times New Roman" w:hAnsi="Times New Roman" w:cs="Times New Roman"/>
          <w:color w:val="000000"/>
          <w:sz w:val="28"/>
          <w:szCs w:val="28"/>
          <w:lang w:bidi="ru-RU"/>
        </w:rPr>
        <w:t xml:space="preserve"> </w:t>
      </w:r>
      <w:proofErr w:type="gramStart"/>
      <w:r w:rsidRPr="00790DD2">
        <w:rPr>
          <w:rFonts w:ascii="Times New Roman" w:hAnsi="Times New Roman" w:cs="Times New Roman"/>
          <w:color w:val="000000"/>
          <w:sz w:val="28"/>
          <w:szCs w:val="28"/>
          <w:lang w:bidi="ru-RU"/>
        </w:rPr>
        <w:t>О гражданской авиации»).</w:t>
      </w:r>
      <w:proofErr w:type="gramEnd"/>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iCs/>
          <w:color w:val="000000"/>
          <w:sz w:val="28"/>
          <w:szCs w:val="28"/>
          <w:lang w:bidi="ru-RU"/>
        </w:rPr>
        <w:t>Герои нашего времени.</w:t>
      </w:r>
      <w:r w:rsidRPr="00790DD2">
        <w:rPr>
          <w:rFonts w:ascii="Times New Roman" w:hAnsi="Times New Roman" w:cs="Times New Roman"/>
          <w:color w:val="000000"/>
          <w:sz w:val="28"/>
          <w:szCs w:val="28"/>
          <w:lang w:bidi="ru-RU"/>
        </w:rPr>
        <w:t xml:space="preserve"> Профессии прошлого и профессии будущего — что будет нужно стране, когда я вырасту? Профессии моих родителей, </w:t>
      </w:r>
      <w:r w:rsidRPr="00790DD2">
        <w:rPr>
          <w:rFonts w:ascii="Times New Roman" w:hAnsi="Times New Roman" w:cs="Times New Roman"/>
          <w:color w:val="000000"/>
          <w:sz w:val="28"/>
          <w:szCs w:val="28"/>
          <w:lang w:bidi="ru-RU"/>
        </w:rPr>
        <w:lastRenderedPageBreak/>
        <w:t>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iCs/>
          <w:color w:val="000000"/>
          <w:sz w:val="28"/>
          <w:szCs w:val="28"/>
          <w:lang w:bidi="ru-RU"/>
        </w:rPr>
        <w:t>Гуманизм, доброта, волонтёрская деятельность</w:t>
      </w:r>
      <w:r w:rsidRPr="00790DD2">
        <w:rPr>
          <w:rFonts w:ascii="Times New Roman" w:hAnsi="Times New Roman" w:cs="Times New Roman"/>
          <w:color w:val="000000"/>
          <w:sz w:val="28"/>
          <w:szCs w:val="28"/>
          <w:lang w:bidi="ru-RU"/>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w:t>
      </w:r>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iCs/>
          <w:color w:val="000000"/>
          <w:sz w:val="28"/>
          <w:szCs w:val="28"/>
          <w:lang w:bidi="ru-RU"/>
        </w:rPr>
        <w:t>Детские общественные организации в России и их деятельность</w:t>
      </w:r>
      <w:r w:rsidRPr="00790DD2">
        <w:rPr>
          <w:rFonts w:ascii="Times New Roman" w:hAnsi="Times New Roman" w:cs="Times New Roman"/>
          <w:color w:val="000000"/>
          <w:sz w:val="28"/>
          <w:szCs w:val="28"/>
          <w:lang w:bidi="ru-RU"/>
        </w:rPr>
        <w:t xml:space="preserve"> - мы вместе, и мы делаем добрые дела. </w:t>
      </w:r>
      <w:proofErr w:type="gramStart"/>
      <w:r w:rsidRPr="00790DD2">
        <w:rPr>
          <w:rFonts w:ascii="Times New Roman" w:hAnsi="Times New Roman" w:cs="Times New Roman"/>
          <w:color w:val="000000"/>
          <w:sz w:val="28"/>
          <w:szCs w:val="28"/>
          <w:lang w:bidi="ru-RU"/>
        </w:rPr>
        <w:t>Наша помощь нужна тем, кто в ней нуждается: больным, старым, слабым («Будь готов!</w:t>
      </w:r>
      <w:proofErr w:type="gramEnd"/>
      <w:r w:rsidRPr="00790DD2">
        <w:rPr>
          <w:rFonts w:ascii="Times New Roman" w:hAnsi="Times New Roman" w:cs="Times New Roman"/>
          <w:color w:val="000000"/>
          <w:sz w:val="28"/>
          <w:szCs w:val="28"/>
          <w:lang w:bidi="ru-RU"/>
        </w:rPr>
        <w:t xml:space="preserve"> </w:t>
      </w:r>
      <w:proofErr w:type="gramStart"/>
      <w:r w:rsidRPr="00790DD2">
        <w:rPr>
          <w:rFonts w:ascii="Times New Roman" w:hAnsi="Times New Roman" w:cs="Times New Roman"/>
          <w:color w:val="000000"/>
          <w:sz w:val="28"/>
          <w:szCs w:val="28"/>
          <w:lang w:bidi="ru-RU"/>
        </w:rPr>
        <w:t>Ко дню детских общественных организаций»).</w:t>
      </w:r>
      <w:proofErr w:type="gramEnd"/>
      <w:r w:rsidRPr="00790DD2">
        <w:rPr>
          <w:rFonts w:ascii="Times New Roman" w:hAnsi="Times New Roman" w:cs="Times New Roman"/>
          <w:color w:val="000000"/>
          <w:sz w:val="28"/>
          <w:szCs w:val="28"/>
          <w:lang w:bidi="ru-RU"/>
        </w:rPr>
        <w:t xml:space="preserve"> Всемирный фестиваль молодежи</w:t>
      </w:r>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iCs/>
          <w:color w:val="000000"/>
          <w:sz w:val="28"/>
          <w:szCs w:val="28"/>
          <w:lang w:bidi="ru-RU"/>
        </w:rPr>
        <w:t>Учебный коллектив.</w:t>
      </w:r>
      <w:r w:rsidRPr="00790DD2">
        <w:rPr>
          <w:rFonts w:ascii="Times New Roman" w:hAnsi="Times New Roman" w:cs="Times New Roman"/>
          <w:color w:val="000000"/>
          <w:sz w:val="28"/>
          <w:szCs w:val="28"/>
          <w:lang w:bidi="ru-RU"/>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w:t>
      </w:r>
      <w:proofErr w:type="gramStart"/>
      <w:r w:rsidRPr="00790DD2">
        <w:rPr>
          <w:rFonts w:ascii="Times New Roman" w:hAnsi="Times New Roman" w:cs="Times New Roman"/>
          <w:color w:val="000000"/>
          <w:sz w:val="28"/>
          <w:szCs w:val="28"/>
          <w:lang w:bidi="ru-RU"/>
        </w:rPr>
        <w:t>Противостояние отрицательным влияниям («Всемирный день психического здоровья, профилактика буллинга)», «Россия - здоровая держава»).</w:t>
      </w:r>
      <w:proofErr w:type="gramEnd"/>
    </w:p>
    <w:p w:rsidR="00790DD2" w:rsidRPr="00790DD2" w:rsidRDefault="00790DD2" w:rsidP="00790DD2">
      <w:pPr>
        <w:widowControl w:val="0"/>
        <w:ind w:firstLine="567"/>
        <w:contextualSpacing/>
        <w:jc w:val="both"/>
        <w:rPr>
          <w:rFonts w:ascii="Times New Roman" w:hAnsi="Times New Roman" w:cs="Times New Roman"/>
          <w:iCs/>
          <w:color w:val="000000"/>
          <w:sz w:val="28"/>
          <w:szCs w:val="28"/>
          <w:lang w:bidi="ru-RU"/>
        </w:rPr>
      </w:pPr>
      <w:r w:rsidRPr="00790DD2">
        <w:rPr>
          <w:rFonts w:ascii="Times New Roman" w:hAnsi="Times New Roman" w:cs="Times New Roman"/>
          <w:iCs/>
          <w:color w:val="000000"/>
          <w:sz w:val="28"/>
          <w:szCs w:val="28"/>
          <w:lang w:bidi="ru-RU"/>
        </w:rPr>
        <w:t>Государственные праздники Российской Федерации:</w:t>
      </w:r>
    </w:p>
    <w:p w:rsidR="00790DD2" w:rsidRPr="00790DD2" w:rsidRDefault="00790DD2" w:rsidP="00790DD2">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 xml:space="preserve">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w:t>
      </w:r>
      <w:r w:rsidRPr="00790DD2">
        <w:rPr>
          <w:rFonts w:ascii="Times New Roman" w:hAnsi="Times New Roman" w:cs="Times New Roman"/>
          <w:color w:val="000000"/>
          <w:sz w:val="28"/>
          <w:szCs w:val="28"/>
          <w:u w:val="single"/>
          <w:lang w:bidi="ru-RU"/>
        </w:rPr>
        <w:t>ици</w:t>
      </w:r>
      <w:r w:rsidRPr="00790DD2">
        <w:rPr>
          <w:rFonts w:ascii="Times New Roman" w:hAnsi="Times New Roman" w:cs="Times New Roman"/>
          <w:color w:val="000000"/>
          <w:sz w:val="28"/>
          <w:szCs w:val="28"/>
          <w:lang w:bidi="ru-RU"/>
        </w:rPr>
        <w:t>и в России. История создания новогодних игрушек («Новогодние семейные традиции разных народов России»).</w:t>
      </w:r>
    </w:p>
    <w:p w:rsidR="00790DD2" w:rsidRPr="00790DD2" w:rsidRDefault="00790DD2" w:rsidP="009E199B">
      <w:pPr>
        <w:widowControl w:val="0"/>
        <w:tabs>
          <w:tab w:val="left" w:pos="0"/>
        </w:tabs>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w:t>
      </w:r>
      <w:r w:rsidRPr="00790DD2">
        <w:rPr>
          <w:rFonts w:ascii="Times New Roman" w:hAnsi="Times New Roman" w:cs="Times New Roman"/>
          <w:color w:val="000000"/>
          <w:sz w:val="28"/>
          <w:szCs w:val="28"/>
          <w:lang w:bidi="ru-RU"/>
        </w:rPr>
        <w:tab/>
        <w:t>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w:t>
      </w:r>
      <w:proofErr w:type="gramStart"/>
      <w:r w:rsidRPr="00790DD2">
        <w:rPr>
          <w:rFonts w:ascii="Times New Roman" w:hAnsi="Times New Roman" w:cs="Times New Roman"/>
          <w:color w:val="000000"/>
          <w:sz w:val="28"/>
          <w:szCs w:val="28"/>
          <w:lang w:bidi="ru-RU"/>
        </w:rPr>
        <w:t>о-</w:t>
      </w:r>
      <w:proofErr w:type="gramEnd"/>
      <w:r w:rsidRPr="00790DD2">
        <w:rPr>
          <w:rFonts w:ascii="Times New Roman" w:hAnsi="Times New Roman" w:cs="Times New Roman"/>
          <w:color w:val="000000"/>
          <w:sz w:val="28"/>
          <w:szCs w:val="28"/>
          <w:lang w:bidi="ru-RU"/>
        </w:rPr>
        <w:t xml:space="preserve"> исследовательской </w:t>
      </w:r>
      <w:r w:rsidRPr="00790DD2">
        <w:rPr>
          <w:rFonts w:ascii="Times New Roman" w:hAnsi="Times New Roman" w:cs="Times New Roman"/>
          <w:color w:val="000000"/>
          <w:sz w:val="28"/>
          <w:szCs w:val="28"/>
          <w:lang w:bidi="ru-RU"/>
        </w:rPr>
        <w:lastRenderedPageBreak/>
        <w:t xml:space="preserve">деятельности. Что такое виртуальный мир и кто его создаёт? «Плюсы» и «минусы» виртуального мира. Правила безопасного пользования Интернет-ресурсами. </w:t>
      </w:r>
      <w:proofErr w:type="gramStart"/>
      <w:r w:rsidRPr="00790DD2">
        <w:rPr>
          <w:rFonts w:ascii="Times New Roman" w:hAnsi="Times New Roman" w:cs="Times New Roman"/>
          <w:color w:val="000000"/>
          <w:sz w:val="28"/>
          <w:szCs w:val="28"/>
          <w:lang w:bidi="ru-RU"/>
        </w:rPr>
        <w:t>(«Россия:</w:t>
      </w:r>
      <w:r w:rsidRPr="00790DD2">
        <w:rPr>
          <w:rFonts w:ascii="Times New Roman" w:hAnsi="Times New Roman" w:cs="Times New Roman"/>
          <w:color w:val="000000"/>
          <w:sz w:val="28"/>
          <w:szCs w:val="28"/>
          <w:lang w:bidi="ru-RU"/>
        </w:rPr>
        <w:tab/>
        <w:t>взгляд в будущее»,</w:t>
      </w:r>
      <w:r w:rsidR="009E199B">
        <w:rPr>
          <w:rFonts w:ascii="Times New Roman" w:hAnsi="Times New Roman" w:cs="Times New Roman"/>
          <w:color w:val="000000"/>
          <w:sz w:val="28"/>
          <w:szCs w:val="28"/>
          <w:lang w:bidi="ru-RU"/>
        </w:rPr>
        <w:t xml:space="preserve"> </w:t>
      </w:r>
      <w:r w:rsidRPr="00790DD2">
        <w:rPr>
          <w:rFonts w:ascii="Times New Roman" w:hAnsi="Times New Roman" w:cs="Times New Roman"/>
          <w:color w:val="000000"/>
          <w:sz w:val="28"/>
          <w:szCs w:val="28"/>
          <w:lang w:bidi="ru-RU"/>
        </w:rPr>
        <w:t>«Технологический суверенитет/</w:t>
      </w:r>
      <w:r w:rsidR="009E199B">
        <w:rPr>
          <w:rFonts w:ascii="Times New Roman" w:hAnsi="Times New Roman" w:cs="Times New Roman"/>
          <w:color w:val="000000"/>
          <w:sz w:val="28"/>
          <w:szCs w:val="28"/>
          <w:lang w:bidi="ru-RU"/>
        </w:rPr>
        <w:t xml:space="preserve"> </w:t>
      </w:r>
      <w:r w:rsidRPr="00790DD2">
        <w:rPr>
          <w:rFonts w:ascii="Times New Roman" w:hAnsi="Times New Roman" w:cs="Times New Roman"/>
          <w:color w:val="000000"/>
          <w:sz w:val="28"/>
          <w:szCs w:val="28"/>
          <w:lang w:bidi="ru-RU"/>
        </w:rPr>
        <w:t>цифровая экономика/</w:t>
      </w:r>
      <w:r w:rsidR="009E199B">
        <w:rPr>
          <w:rFonts w:ascii="Times New Roman" w:hAnsi="Times New Roman" w:cs="Times New Roman"/>
          <w:color w:val="000000"/>
          <w:sz w:val="28"/>
          <w:szCs w:val="28"/>
          <w:lang w:bidi="ru-RU"/>
        </w:rPr>
        <w:t xml:space="preserve"> </w:t>
      </w:r>
      <w:r w:rsidRPr="00790DD2">
        <w:rPr>
          <w:rFonts w:ascii="Times New Roman" w:hAnsi="Times New Roman" w:cs="Times New Roman"/>
          <w:color w:val="000000"/>
          <w:sz w:val="28"/>
          <w:szCs w:val="28"/>
          <w:lang w:bidi="ru-RU"/>
        </w:rPr>
        <w:t>новые профессии», «190 лет со дня рождения Д. Менделеева.</w:t>
      </w:r>
      <w:proofErr w:type="gramEnd"/>
      <w:r w:rsidRPr="00790DD2">
        <w:rPr>
          <w:rFonts w:ascii="Times New Roman" w:hAnsi="Times New Roman" w:cs="Times New Roman"/>
          <w:color w:val="000000"/>
          <w:sz w:val="28"/>
          <w:szCs w:val="28"/>
          <w:lang w:bidi="ru-RU"/>
        </w:rPr>
        <w:t xml:space="preserve"> </w:t>
      </w:r>
      <w:proofErr w:type="gramStart"/>
      <w:r w:rsidRPr="00790DD2">
        <w:rPr>
          <w:rFonts w:ascii="Times New Roman" w:hAnsi="Times New Roman" w:cs="Times New Roman"/>
          <w:color w:val="000000"/>
          <w:sz w:val="28"/>
          <w:szCs w:val="28"/>
          <w:lang w:bidi="ru-RU"/>
        </w:rPr>
        <w:t>День российской науки»).</w:t>
      </w:r>
      <w:proofErr w:type="gramEnd"/>
    </w:p>
    <w:p w:rsidR="009E199B" w:rsidRDefault="00790DD2" w:rsidP="00790DD2">
      <w:pPr>
        <w:widowControl w:val="0"/>
        <w:tabs>
          <w:tab w:val="right" w:pos="8438"/>
          <w:tab w:val="right" w:pos="9907"/>
        </w:tabs>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w:t>
      </w:r>
      <w:r w:rsidRPr="00790DD2">
        <w:rPr>
          <w:rFonts w:ascii="Times New Roman" w:hAnsi="Times New Roman" w:cs="Times New Roman"/>
          <w:color w:val="000000"/>
          <w:sz w:val="28"/>
          <w:szCs w:val="28"/>
          <w:lang w:bidi="ru-RU"/>
        </w:rPr>
        <w:tab/>
      </w:r>
      <w:r w:rsidR="009E199B">
        <w:rPr>
          <w:rFonts w:ascii="Times New Roman" w:hAnsi="Times New Roman" w:cs="Times New Roman"/>
          <w:color w:val="000000"/>
          <w:sz w:val="28"/>
          <w:szCs w:val="28"/>
          <w:lang w:bidi="ru-RU"/>
        </w:rPr>
        <w:t xml:space="preserve"> </w:t>
      </w:r>
      <w:r w:rsidR="009E199B" w:rsidRPr="00790DD2">
        <w:rPr>
          <w:rFonts w:ascii="Times New Roman" w:hAnsi="Times New Roman" w:cs="Times New Roman"/>
          <w:color w:val="000000"/>
          <w:sz w:val="28"/>
          <w:szCs w:val="28"/>
          <w:lang w:bidi="ru-RU"/>
        </w:rPr>
        <w:t>смелость,</w:t>
      </w:r>
      <w:r w:rsidR="009E199B">
        <w:rPr>
          <w:rFonts w:ascii="Times New Roman" w:hAnsi="Times New Roman" w:cs="Times New Roman"/>
          <w:color w:val="000000"/>
          <w:sz w:val="28"/>
          <w:szCs w:val="28"/>
          <w:lang w:bidi="ru-RU"/>
        </w:rPr>
        <w:t xml:space="preserve"> </w:t>
      </w:r>
    </w:p>
    <w:p w:rsidR="00790DD2" w:rsidRPr="00790DD2" w:rsidRDefault="009E199B" w:rsidP="009E199B">
      <w:pPr>
        <w:widowControl w:val="0"/>
        <w:tabs>
          <w:tab w:val="right" w:pos="8438"/>
          <w:tab w:val="right" w:pos="9907"/>
        </w:tabs>
        <w:spacing w:after="0" w:line="240" w:lineRule="auto"/>
        <w:ind w:right="20"/>
        <w:contextualSpacing/>
        <w:jc w:val="both"/>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г</w:t>
      </w:r>
      <w:r w:rsidRPr="00790DD2">
        <w:rPr>
          <w:rFonts w:ascii="Times New Roman" w:hAnsi="Times New Roman" w:cs="Times New Roman"/>
          <w:color w:val="000000"/>
          <w:sz w:val="28"/>
          <w:szCs w:val="28"/>
          <w:lang w:bidi="ru-RU"/>
        </w:rPr>
        <w:t>ероизм,</w:t>
      </w:r>
      <w:r>
        <w:rPr>
          <w:rFonts w:ascii="Times New Roman" w:hAnsi="Times New Roman" w:cs="Times New Roman"/>
          <w:color w:val="000000"/>
          <w:sz w:val="28"/>
          <w:szCs w:val="28"/>
          <w:lang w:bidi="ru-RU"/>
        </w:rPr>
        <w:t xml:space="preserve"> </w:t>
      </w:r>
      <w:r w:rsidRPr="00790DD2">
        <w:rPr>
          <w:rFonts w:ascii="Times New Roman" w:hAnsi="Times New Roman" w:cs="Times New Roman"/>
          <w:color w:val="000000"/>
          <w:sz w:val="28"/>
          <w:szCs w:val="28"/>
          <w:lang w:bidi="ru-RU"/>
        </w:rPr>
        <w:t>самопожертвование («День защитника Отечества. 280 лет со</w:t>
      </w:r>
      <w:r>
        <w:rPr>
          <w:rFonts w:ascii="Times New Roman" w:hAnsi="Times New Roman" w:cs="Times New Roman"/>
          <w:color w:val="000000"/>
          <w:sz w:val="28"/>
          <w:szCs w:val="28"/>
          <w:lang w:bidi="ru-RU"/>
        </w:rPr>
        <w:t xml:space="preserve"> </w:t>
      </w:r>
      <w:r w:rsidR="00790DD2" w:rsidRPr="00790DD2">
        <w:rPr>
          <w:rFonts w:ascii="Times New Roman" w:hAnsi="Times New Roman" w:cs="Times New Roman"/>
          <w:color w:val="000000"/>
          <w:sz w:val="28"/>
          <w:szCs w:val="28"/>
          <w:lang w:bidi="ru-RU"/>
        </w:rPr>
        <w:t>дня рождения Ф. Ушакова»).</w:t>
      </w:r>
    </w:p>
    <w:p w:rsidR="00790DD2" w:rsidRPr="00790DD2" w:rsidRDefault="00790DD2" w:rsidP="00790DD2">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790DD2" w:rsidRPr="00790DD2" w:rsidRDefault="00790DD2" w:rsidP="00790DD2">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 xml:space="preserve">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w:t>
      </w:r>
      <w:proofErr w:type="gramStart"/>
      <w:r w:rsidRPr="00790DD2">
        <w:rPr>
          <w:rFonts w:ascii="Times New Roman" w:hAnsi="Times New Roman" w:cs="Times New Roman"/>
          <w:color w:val="000000"/>
          <w:sz w:val="28"/>
          <w:szCs w:val="28"/>
          <w:lang w:bidi="ru-RU"/>
        </w:rPr>
        <w:t>Г ордость</w:t>
      </w:r>
      <w:proofErr w:type="gramEnd"/>
      <w:r w:rsidRPr="00790DD2">
        <w:rPr>
          <w:rFonts w:ascii="Times New Roman" w:hAnsi="Times New Roman" w:cs="Times New Roman"/>
          <w:color w:val="000000"/>
          <w:sz w:val="28"/>
          <w:szCs w:val="28"/>
          <w:lang w:bidi="ru-RU"/>
        </w:rPr>
        <w:t xml:space="preserve"> россиян за успехи страны в освоении космоса («Я вижу Землю! </w:t>
      </w:r>
      <w:proofErr w:type="gramStart"/>
      <w:r w:rsidRPr="00790DD2">
        <w:rPr>
          <w:rFonts w:ascii="Times New Roman" w:hAnsi="Times New Roman" w:cs="Times New Roman"/>
          <w:color w:val="000000"/>
          <w:sz w:val="28"/>
          <w:szCs w:val="28"/>
          <w:lang w:bidi="ru-RU"/>
        </w:rPr>
        <w:t>Это так красиво»).</w:t>
      </w:r>
      <w:proofErr w:type="gramEnd"/>
    </w:p>
    <w:p w:rsidR="00790DD2" w:rsidRPr="00790DD2" w:rsidRDefault="00790DD2" w:rsidP="00790DD2">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790DD2" w:rsidRPr="00790DD2" w:rsidRDefault="00790DD2" w:rsidP="00790DD2">
      <w:pPr>
        <w:widowControl w:val="0"/>
        <w:tabs>
          <w:tab w:val="left" w:pos="3404"/>
        </w:tabs>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w:t>
      </w:r>
      <w:r w:rsidRPr="00790DD2">
        <w:rPr>
          <w:rFonts w:ascii="Times New Roman" w:hAnsi="Times New Roman" w:cs="Times New Roman"/>
          <w:color w:val="000000"/>
          <w:sz w:val="28"/>
          <w:szCs w:val="28"/>
          <w:lang w:bidi="ru-RU"/>
        </w:rPr>
        <w:tab/>
        <w:t>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790DD2" w:rsidRPr="00790DD2" w:rsidRDefault="00790DD2" w:rsidP="00790DD2">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w:t>
      </w:r>
      <w:proofErr w:type="gramStart"/>
      <w:r w:rsidRPr="00790DD2">
        <w:rPr>
          <w:rFonts w:ascii="Times New Roman" w:hAnsi="Times New Roman" w:cs="Times New Roman"/>
          <w:color w:val="000000"/>
          <w:sz w:val="28"/>
          <w:szCs w:val="28"/>
          <w:lang w:bidi="ru-RU"/>
        </w:rPr>
        <w:t xml:space="preserve">.... </w:t>
      </w:r>
      <w:proofErr w:type="gramEnd"/>
      <w:r w:rsidRPr="00790DD2">
        <w:rPr>
          <w:rFonts w:ascii="Times New Roman" w:hAnsi="Times New Roman" w:cs="Times New Roman"/>
          <w:color w:val="000000"/>
          <w:sz w:val="28"/>
          <w:szCs w:val="28"/>
          <w:lang w:bidi="ru-RU"/>
        </w:rPr>
        <w:t>В этот день мы еще раз убеждаемся, что все народы нашей страны - едины («Там, где Россия»).</w:t>
      </w:r>
    </w:p>
    <w:p w:rsidR="00790DD2" w:rsidRPr="00790DD2" w:rsidRDefault="00790DD2" w:rsidP="00790DD2">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 xml:space="preserve">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w:t>
      </w:r>
      <w:r w:rsidRPr="00790DD2">
        <w:rPr>
          <w:rFonts w:ascii="Times New Roman" w:hAnsi="Times New Roman" w:cs="Times New Roman"/>
          <w:color w:val="000000"/>
          <w:sz w:val="28"/>
          <w:szCs w:val="28"/>
          <w:lang w:bidi="ru-RU"/>
        </w:rPr>
        <w:lastRenderedPageBreak/>
        <w:t>основа успешного развития человека и общества. Каждый должен стремиться к обогащению и расширению своих знаний («День Знаний»).</w:t>
      </w:r>
    </w:p>
    <w:p w:rsidR="00790DD2" w:rsidRPr="00790DD2" w:rsidRDefault="00790DD2" w:rsidP="00790DD2">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790DD2" w:rsidRPr="00790DD2" w:rsidRDefault="00790DD2" w:rsidP="00790DD2">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790DD2" w:rsidRPr="00790DD2" w:rsidRDefault="00790DD2" w:rsidP="00790DD2">
      <w:pPr>
        <w:widowControl w:val="0"/>
        <w:ind w:left="20" w:firstLine="567"/>
        <w:contextualSpacing/>
        <w:jc w:val="both"/>
        <w:rPr>
          <w:rFonts w:ascii="Times New Roman" w:hAnsi="Times New Roman" w:cs="Times New Roman"/>
          <w:iCs/>
          <w:color w:val="000000"/>
          <w:sz w:val="28"/>
          <w:szCs w:val="28"/>
          <w:lang w:bidi="ru-RU"/>
        </w:rPr>
      </w:pPr>
      <w:r w:rsidRPr="00790DD2">
        <w:rPr>
          <w:rFonts w:ascii="Times New Roman" w:hAnsi="Times New Roman" w:cs="Times New Roman"/>
          <w:iCs/>
          <w:color w:val="000000"/>
          <w:sz w:val="28"/>
          <w:szCs w:val="28"/>
          <w:lang w:bidi="ru-RU"/>
        </w:rPr>
        <w:t>Различные праздники, посвященные истории и культуре России:</w:t>
      </w:r>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 xml:space="preserve">Историческая память: Пётр и Феврония Муромские - символ любви и взаимопонимания в семейной жизни. </w:t>
      </w:r>
      <w:proofErr w:type="gramStart"/>
      <w:r w:rsidRPr="00790DD2">
        <w:rPr>
          <w:rFonts w:ascii="Times New Roman" w:hAnsi="Times New Roman" w:cs="Times New Roman"/>
          <w:color w:val="000000"/>
          <w:sz w:val="28"/>
          <w:szCs w:val="28"/>
          <w:lang w:bidi="ru-RU"/>
        </w:rPr>
        <w:t>Ценности российской семьи: любовь, взаимопонимание, участие в семейном хозяйстве, воспитании детей).</w:t>
      </w:r>
      <w:proofErr w:type="gramEnd"/>
      <w:r w:rsidRPr="00790DD2">
        <w:rPr>
          <w:rFonts w:ascii="Times New Roman" w:hAnsi="Times New Roman" w:cs="Times New Roman"/>
          <w:color w:val="000000"/>
          <w:sz w:val="28"/>
          <w:szCs w:val="28"/>
          <w:lang w:bidi="ru-RU"/>
        </w:rPr>
        <w:t xml:space="preserve">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rsidR="00790DD2" w:rsidRPr="00790DD2" w:rsidRDefault="00790DD2" w:rsidP="00790DD2">
      <w:pPr>
        <w:widowControl w:val="0"/>
        <w:ind w:left="20" w:right="20" w:firstLine="567"/>
        <w:contextualSpacing/>
        <w:jc w:val="both"/>
        <w:rPr>
          <w:rFonts w:ascii="Times New Roman" w:hAnsi="Times New Roman" w:cs="Times New Roman"/>
          <w:color w:val="000000"/>
          <w:sz w:val="28"/>
          <w:szCs w:val="28"/>
          <w:lang w:bidi="ru-RU"/>
        </w:rPr>
      </w:pPr>
      <w:r w:rsidRPr="00790DD2">
        <w:rPr>
          <w:rFonts w:ascii="Times New Roman" w:hAnsi="Times New Roman" w:cs="Times New Roman"/>
          <w:color w:val="000000"/>
          <w:sz w:val="28"/>
          <w:szCs w:val="28"/>
          <w:lang w:bidi="ru-RU"/>
        </w:rPr>
        <w:t xml:space="preserve">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w:t>
      </w:r>
      <w:r w:rsidRPr="00790DD2">
        <w:rPr>
          <w:rFonts w:ascii="Times New Roman" w:hAnsi="Times New Roman" w:cs="Times New Roman"/>
          <w:color w:val="000000"/>
          <w:sz w:val="28"/>
          <w:szCs w:val="28"/>
          <w:lang w:bidi="ru-RU"/>
        </w:rPr>
        <w:lastRenderedPageBreak/>
        <w:t xml:space="preserve">театрального искусства: яркие страницы жизни и деятельности. </w:t>
      </w:r>
      <w:proofErr w:type="gramStart"/>
      <w:r w:rsidRPr="00790DD2">
        <w:rPr>
          <w:rFonts w:ascii="Times New Roman" w:hAnsi="Times New Roman" w:cs="Times New Roman"/>
          <w:color w:val="000000"/>
          <w:sz w:val="28"/>
          <w:szCs w:val="28"/>
          <w:lang w:bidi="ru-RU"/>
        </w:rPr>
        <w:t>Значение российской культуры для всего мира («По ту сторону экрана. 115 лет кино в России», «Цирк!</w:t>
      </w:r>
      <w:proofErr w:type="gramEnd"/>
      <w:r w:rsidRPr="00790DD2">
        <w:rPr>
          <w:rFonts w:ascii="Times New Roman" w:hAnsi="Times New Roman" w:cs="Times New Roman"/>
          <w:color w:val="000000"/>
          <w:sz w:val="28"/>
          <w:szCs w:val="28"/>
          <w:lang w:bidi="ru-RU"/>
        </w:rPr>
        <w:t xml:space="preserve"> Цирк! Цирк! </w:t>
      </w:r>
      <w:proofErr w:type="gramStart"/>
      <w:r w:rsidRPr="00790DD2">
        <w:rPr>
          <w:rFonts w:ascii="Times New Roman" w:hAnsi="Times New Roman" w:cs="Times New Roman"/>
          <w:color w:val="000000"/>
          <w:sz w:val="28"/>
          <w:szCs w:val="28"/>
          <w:lang w:bidi="ru-RU"/>
        </w:rPr>
        <w:t>(К Международному дню цирка)», «От «А» до «Я», 450 лет «Азбуке» Ивана Федорова»).</w:t>
      </w:r>
      <w:proofErr w:type="gramEnd"/>
    </w:p>
    <w:p w:rsidR="00790DD2" w:rsidRPr="00790DD2" w:rsidRDefault="00790DD2" w:rsidP="00790DD2">
      <w:pPr>
        <w:widowControl w:val="0"/>
        <w:spacing w:after="0" w:line="240" w:lineRule="auto"/>
        <w:ind w:left="20" w:right="20" w:firstLine="567"/>
        <w:contextualSpacing/>
        <w:jc w:val="both"/>
        <w:rPr>
          <w:rFonts w:ascii="Times New Roman" w:hAnsi="Times New Roman" w:cs="Times New Roman"/>
          <w:color w:val="000000"/>
          <w:sz w:val="28"/>
          <w:szCs w:val="28"/>
          <w:lang w:bidi="ru-RU"/>
        </w:rPr>
      </w:pPr>
      <w:bookmarkStart w:id="3" w:name="bookmark12"/>
      <w:r w:rsidRPr="00790DD2">
        <w:rPr>
          <w:rFonts w:ascii="Times New Roman" w:hAnsi="Times New Roman" w:cs="Times New Roman"/>
          <w:color w:val="000000"/>
          <w:sz w:val="28"/>
          <w:szCs w:val="28"/>
          <w:lang w:bidi="ru-RU"/>
        </w:rPr>
        <w:t xml:space="preserve">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w:t>
      </w:r>
      <w:proofErr w:type="gramStart"/>
      <w:r w:rsidRPr="00790DD2">
        <w:rPr>
          <w:rFonts w:ascii="Times New Roman" w:hAnsi="Times New Roman" w:cs="Times New Roman"/>
          <w:color w:val="000000"/>
          <w:sz w:val="28"/>
          <w:szCs w:val="28"/>
          <w:lang w:bidi="ru-RU"/>
        </w:rPr>
        <w:t>Николай Васильевич Гоголь - русский писатель, внесший вклад в развитие отечественной литературы («215- летие со дня рождения Н. В. Гоголя», «Русский язык.</w:t>
      </w:r>
      <w:proofErr w:type="gramEnd"/>
      <w:r w:rsidRPr="00790DD2">
        <w:rPr>
          <w:rFonts w:ascii="Times New Roman" w:hAnsi="Times New Roman" w:cs="Times New Roman"/>
          <w:color w:val="000000"/>
          <w:sz w:val="28"/>
          <w:szCs w:val="28"/>
          <w:lang w:bidi="ru-RU"/>
        </w:rPr>
        <w:t xml:space="preserve"> </w:t>
      </w:r>
      <w:proofErr w:type="gramStart"/>
      <w:r w:rsidRPr="00790DD2">
        <w:rPr>
          <w:rFonts w:ascii="Times New Roman" w:hAnsi="Times New Roman" w:cs="Times New Roman"/>
          <w:color w:val="000000"/>
          <w:sz w:val="28"/>
          <w:szCs w:val="28"/>
          <w:lang w:bidi="ru-RU"/>
        </w:rPr>
        <w:t>Великий и могучий. 225 лет со дня рождения А. С. Пушкина»).</w:t>
      </w:r>
      <w:bookmarkEnd w:id="3"/>
      <w:proofErr w:type="gramEnd"/>
    </w:p>
    <w:p w:rsidR="00790DD2" w:rsidRPr="00790DD2" w:rsidRDefault="00790DD2" w:rsidP="00790DD2">
      <w:pPr>
        <w:spacing w:after="0" w:line="240" w:lineRule="auto"/>
        <w:rPr>
          <w:rFonts w:ascii="Times New Roman" w:hAnsi="Times New Roman" w:cs="Times New Roman"/>
          <w:b/>
          <w:sz w:val="28"/>
          <w:szCs w:val="28"/>
        </w:rPr>
      </w:pPr>
      <w:r w:rsidRPr="00790DD2">
        <w:rPr>
          <w:rFonts w:ascii="Times New Roman" w:hAnsi="Times New Roman" w:cs="Times New Roman"/>
          <w:b/>
          <w:sz w:val="28"/>
          <w:szCs w:val="28"/>
        </w:rPr>
        <w:t>Библиографический кружок</w:t>
      </w:r>
    </w:p>
    <w:p w:rsidR="00790DD2" w:rsidRPr="00790DD2" w:rsidRDefault="00790DD2" w:rsidP="00790DD2">
      <w:pPr>
        <w:spacing w:after="0" w:line="240" w:lineRule="auto"/>
        <w:ind w:firstLine="567"/>
        <w:jc w:val="both"/>
        <w:rPr>
          <w:rFonts w:ascii="Times New Roman" w:hAnsi="Times New Roman" w:cs="Times New Roman"/>
          <w:sz w:val="28"/>
          <w:szCs w:val="28"/>
        </w:rPr>
      </w:pPr>
      <w:r w:rsidRPr="00790DD2">
        <w:rPr>
          <w:rFonts w:ascii="Times New Roman" w:hAnsi="Times New Roman" w:cs="Times New Roman"/>
          <w:sz w:val="28"/>
          <w:szCs w:val="28"/>
        </w:rPr>
        <w:t xml:space="preserve">Книга как особый вид искусства. Книга как источник необходимых знаний. Книга: художественная, учебная, справочная, энциклопедическая. Элементы книги: содержание, или оглавление, титульный лист, аннотация, иллюстрации. Художники-иллюстраторы. Виды информации в книге: научная, справочная, художественная (с опорой на внешние элементы книги, её справочно-иллюстративный материал). Иллюстрация как особый вид получения информации о книге, о её содержании. </w:t>
      </w:r>
    </w:p>
    <w:p w:rsidR="00790DD2" w:rsidRPr="00790DD2" w:rsidRDefault="00790DD2" w:rsidP="00790DD2">
      <w:pPr>
        <w:spacing w:after="0" w:line="240" w:lineRule="auto"/>
        <w:ind w:firstLine="567"/>
        <w:jc w:val="both"/>
        <w:rPr>
          <w:rFonts w:ascii="Times New Roman" w:hAnsi="Times New Roman" w:cs="Times New Roman"/>
          <w:sz w:val="28"/>
          <w:szCs w:val="28"/>
        </w:rPr>
      </w:pPr>
      <w:proofErr w:type="gramStart"/>
      <w:r w:rsidRPr="00790DD2">
        <w:rPr>
          <w:rFonts w:ascii="Times New Roman" w:hAnsi="Times New Roman" w:cs="Times New Roman"/>
          <w:sz w:val="28"/>
          <w:szCs w:val="28"/>
        </w:rPr>
        <w:t xml:space="preserve">Типы книг (изданий): книга-произведение, книга-сборник, собрание сочинений, периодическая печать (журналы, газеты), справочные издания (энциклопедии, словари, справочники). </w:t>
      </w:r>
      <w:proofErr w:type="gramEnd"/>
    </w:p>
    <w:p w:rsidR="00790DD2" w:rsidRPr="00790DD2" w:rsidRDefault="00790DD2" w:rsidP="00790DD2">
      <w:pPr>
        <w:spacing w:after="0" w:line="240" w:lineRule="auto"/>
        <w:ind w:firstLine="567"/>
        <w:jc w:val="both"/>
        <w:rPr>
          <w:rFonts w:ascii="Times New Roman" w:hAnsi="Times New Roman" w:cs="Times New Roman"/>
          <w:sz w:val="28"/>
          <w:szCs w:val="28"/>
        </w:rPr>
      </w:pPr>
      <w:r w:rsidRPr="00790DD2">
        <w:rPr>
          <w:rFonts w:ascii="Times New Roman" w:hAnsi="Times New Roman" w:cs="Times New Roman"/>
          <w:sz w:val="28"/>
          <w:szCs w:val="28"/>
        </w:rPr>
        <w:t xml:space="preserve">Выбор на основе рекомендованного списка, картотеки, алфавитного или тематического каталога, открытого доступа к детским книгам в библиотеке. </w:t>
      </w:r>
    </w:p>
    <w:p w:rsidR="00790DD2" w:rsidRPr="00790DD2" w:rsidRDefault="00790DD2" w:rsidP="00790DD2">
      <w:pPr>
        <w:spacing w:after="0" w:line="240" w:lineRule="auto"/>
        <w:ind w:firstLine="567"/>
        <w:jc w:val="both"/>
        <w:rPr>
          <w:rFonts w:ascii="Times New Roman" w:hAnsi="Times New Roman" w:cs="Times New Roman"/>
          <w:sz w:val="28"/>
          <w:szCs w:val="28"/>
        </w:rPr>
      </w:pPr>
      <w:r w:rsidRPr="00790DD2">
        <w:rPr>
          <w:rFonts w:ascii="Times New Roman" w:hAnsi="Times New Roman" w:cs="Times New Roman"/>
          <w:sz w:val="28"/>
          <w:szCs w:val="28"/>
        </w:rPr>
        <w:t xml:space="preserve">Другие виды получения информации. </w:t>
      </w:r>
    </w:p>
    <w:p w:rsidR="003C305F" w:rsidRPr="00B403F1" w:rsidRDefault="003C305F" w:rsidP="003C305F">
      <w:pPr>
        <w:rPr>
          <w:rFonts w:ascii="Arial" w:hAnsi="Arial" w:cs="Arial"/>
          <w:sz w:val="24"/>
          <w:szCs w:val="24"/>
        </w:rPr>
      </w:pPr>
    </w:p>
    <w:p w:rsidR="00C355BE" w:rsidRDefault="00BE63B3" w:rsidP="00C355BE">
      <w:pPr>
        <w:tabs>
          <w:tab w:val="left" w:pos="-567"/>
          <w:tab w:val="right" w:leader="dot" w:pos="9639"/>
        </w:tabs>
        <w:spacing w:after="120" w:line="240" w:lineRule="auto"/>
        <w:ind w:right="142" w:firstLine="284"/>
        <w:jc w:val="both"/>
        <w:outlineLvl w:val="2"/>
        <w:rPr>
          <w:rFonts w:ascii="Times New Roman" w:hAnsi="Times New Roman"/>
          <w:b/>
          <w:sz w:val="28"/>
          <w:szCs w:val="28"/>
        </w:rPr>
      </w:pPr>
      <w:r w:rsidRPr="00C355BE">
        <w:rPr>
          <w:rFonts w:ascii="Times New Roman" w:hAnsi="Times New Roman" w:cs="Times New Roman"/>
          <w:b/>
          <w:sz w:val="28"/>
          <w:szCs w:val="28"/>
        </w:rPr>
        <w:t>2.</w:t>
      </w:r>
      <w:r w:rsidR="003C305F" w:rsidRPr="00C355BE">
        <w:rPr>
          <w:rFonts w:ascii="Times New Roman" w:hAnsi="Times New Roman" w:cs="Times New Roman"/>
          <w:b/>
          <w:sz w:val="28"/>
          <w:szCs w:val="28"/>
        </w:rPr>
        <w:t>2</w:t>
      </w:r>
      <w:r w:rsidRPr="00C355BE">
        <w:rPr>
          <w:rFonts w:ascii="Times New Roman" w:hAnsi="Times New Roman" w:cs="Times New Roman"/>
          <w:b/>
          <w:sz w:val="28"/>
          <w:szCs w:val="28"/>
        </w:rPr>
        <w:t>.</w:t>
      </w:r>
      <w:r>
        <w:rPr>
          <w:rFonts w:ascii="Times New Roman" w:hAnsi="Times New Roman" w:cs="Times New Roman"/>
          <w:b/>
          <w:sz w:val="24"/>
          <w:szCs w:val="24"/>
        </w:rPr>
        <w:t xml:space="preserve"> </w:t>
      </w:r>
      <w:r w:rsidR="00C355BE" w:rsidRPr="005B53CE">
        <w:rPr>
          <w:rFonts w:ascii="Times New Roman" w:hAnsi="Times New Roman"/>
          <w:b/>
          <w:sz w:val="28"/>
          <w:szCs w:val="28"/>
        </w:rPr>
        <w:t xml:space="preserve">Программа формирования </w:t>
      </w:r>
      <w:r w:rsidR="00C355BE">
        <w:rPr>
          <w:rFonts w:ascii="Times New Roman" w:hAnsi="Times New Roman"/>
          <w:b/>
          <w:sz w:val="28"/>
          <w:szCs w:val="28"/>
        </w:rPr>
        <w:t>базов</w:t>
      </w:r>
      <w:r w:rsidR="00C355BE" w:rsidRPr="005B53CE">
        <w:rPr>
          <w:rFonts w:ascii="Times New Roman" w:hAnsi="Times New Roman"/>
          <w:b/>
          <w:sz w:val="28"/>
          <w:szCs w:val="28"/>
        </w:rPr>
        <w:t xml:space="preserve">ых учебных действий </w:t>
      </w:r>
      <w:proofErr w:type="gramStart"/>
      <w:r w:rsidR="00C355BE" w:rsidRPr="005B53CE">
        <w:rPr>
          <w:rFonts w:ascii="Times New Roman" w:hAnsi="Times New Roman"/>
          <w:b/>
          <w:sz w:val="28"/>
          <w:szCs w:val="28"/>
        </w:rPr>
        <w:t>у</w:t>
      </w:r>
      <w:proofErr w:type="gramEnd"/>
      <w:r w:rsidR="00C355BE" w:rsidRPr="005B53CE">
        <w:rPr>
          <w:rFonts w:ascii="Times New Roman" w:hAnsi="Times New Roman"/>
          <w:b/>
          <w:sz w:val="28"/>
          <w:szCs w:val="28"/>
        </w:rPr>
        <w:t xml:space="preserve"> слабовидящих обучающихся</w:t>
      </w:r>
      <w:r w:rsidR="00C355BE">
        <w:rPr>
          <w:rFonts w:ascii="Times New Roman" w:hAnsi="Times New Roman"/>
          <w:b/>
          <w:sz w:val="28"/>
          <w:szCs w:val="28"/>
        </w:rPr>
        <w:t xml:space="preserve"> с легкой умственной отсталостью (интеллектуальными нарушениями)</w:t>
      </w:r>
    </w:p>
    <w:p w:rsidR="00707BE5" w:rsidRPr="00C355BE" w:rsidRDefault="00707BE5" w:rsidP="00C355BE">
      <w:pPr>
        <w:spacing w:after="0" w:line="240" w:lineRule="auto"/>
        <w:ind w:firstLine="567"/>
        <w:contextualSpacing/>
        <w:jc w:val="both"/>
        <w:rPr>
          <w:rFonts w:ascii="Times New Roman" w:hAnsi="Times New Roman" w:cs="Times New Roman"/>
          <w:sz w:val="28"/>
          <w:szCs w:val="28"/>
        </w:rPr>
      </w:pPr>
      <w:r w:rsidRPr="00C355BE">
        <w:rPr>
          <w:rFonts w:ascii="Times New Roman" w:hAnsi="Times New Roman" w:cs="Times New Roman"/>
          <w:sz w:val="28"/>
          <w:szCs w:val="28"/>
        </w:rPr>
        <w:t>Программа формирования базовых учебных действий (далее - БУД)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707BE5" w:rsidRPr="00C355BE" w:rsidRDefault="00707BE5" w:rsidP="00C355BE">
      <w:pPr>
        <w:spacing w:after="0" w:line="240" w:lineRule="auto"/>
        <w:ind w:firstLine="567"/>
        <w:contextualSpacing/>
        <w:jc w:val="both"/>
        <w:rPr>
          <w:rFonts w:ascii="Times New Roman" w:hAnsi="Times New Roman" w:cs="Times New Roman"/>
          <w:sz w:val="28"/>
          <w:szCs w:val="28"/>
        </w:rPr>
      </w:pPr>
      <w:r w:rsidRPr="00C355BE">
        <w:rPr>
          <w:rFonts w:ascii="Times New Roman" w:hAnsi="Times New Roman" w:cs="Times New Roman"/>
          <w:sz w:val="28"/>
          <w:szCs w:val="28"/>
        </w:rPr>
        <w:t xml:space="preserve">Программа формирования БУД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начального общего образования слабовидящих обучающихся </w:t>
      </w:r>
      <w:r w:rsidRPr="00C355BE">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C355BE">
        <w:rPr>
          <w:rFonts w:ascii="Times New Roman" w:hAnsi="Times New Roman" w:cs="Times New Roman"/>
          <w:kern w:val="3"/>
          <w:sz w:val="28"/>
          <w:szCs w:val="28"/>
        </w:rPr>
        <w:t>)</w:t>
      </w:r>
      <w:r w:rsidRPr="00C355BE">
        <w:rPr>
          <w:rFonts w:ascii="Times New Roman" w:hAnsi="Times New Roman" w:cs="Times New Roman"/>
          <w:sz w:val="28"/>
          <w:szCs w:val="28"/>
        </w:rPr>
        <w:t>с</w:t>
      </w:r>
      <w:proofErr w:type="gramEnd"/>
      <w:r w:rsidRPr="00C355BE">
        <w:rPr>
          <w:rFonts w:ascii="Times New Roman" w:hAnsi="Times New Roman" w:cs="Times New Roman"/>
          <w:sz w:val="28"/>
          <w:szCs w:val="28"/>
        </w:rPr>
        <w:t xml:space="preserve"> учетом их особых образовательных потребностей, за счет развития базовых учебных действий, лежащих в основе умения учиться. Это достигается путём освоения слабовидящими обучающимися </w:t>
      </w:r>
      <w:r w:rsidRPr="00C355BE">
        <w:rPr>
          <w:rFonts w:ascii="Times New Roman" w:hAnsi="Times New Roman" w:cs="Times New Roman"/>
          <w:kern w:val="3"/>
          <w:sz w:val="28"/>
          <w:szCs w:val="28"/>
        </w:rPr>
        <w:t>с легкой умственной отсталостью (интеллектуальными нарушениями)</w:t>
      </w:r>
      <w:r w:rsidR="00723161">
        <w:rPr>
          <w:rFonts w:ascii="Times New Roman" w:hAnsi="Times New Roman" w:cs="Times New Roman"/>
          <w:kern w:val="3"/>
          <w:sz w:val="28"/>
          <w:szCs w:val="28"/>
        </w:rPr>
        <w:t xml:space="preserve"> </w:t>
      </w:r>
      <w:r w:rsidRPr="00C355BE">
        <w:rPr>
          <w:rFonts w:ascii="Times New Roman" w:hAnsi="Times New Roman" w:cs="Times New Roman"/>
          <w:sz w:val="28"/>
          <w:szCs w:val="28"/>
        </w:rPr>
        <w:t xml:space="preserve">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w:t>
      </w:r>
      <w:r w:rsidRPr="00C355BE">
        <w:rPr>
          <w:rFonts w:ascii="Times New Roman" w:hAnsi="Times New Roman" w:cs="Times New Roman"/>
          <w:sz w:val="28"/>
          <w:szCs w:val="28"/>
        </w:rPr>
        <w:lastRenderedPageBreak/>
        <w:t xml:space="preserve">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w:t>
      </w:r>
      <w:r w:rsidRPr="00C355BE">
        <w:rPr>
          <w:rFonts w:ascii="Times New Roman" w:hAnsi="Times New Roman" w:cs="Times New Roman"/>
          <w:kern w:val="3"/>
          <w:sz w:val="28"/>
          <w:szCs w:val="28"/>
        </w:rPr>
        <w:t>с легкой умственной отсталостью (интеллектуальными нарушениями)</w:t>
      </w:r>
      <w:r w:rsidR="00723161">
        <w:rPr>
          <w:rFonts w:ascii="Times New Roman" w:hAnsi="Times New Roman" w:cs="Times New Roman"/>
          <w:kern w:val="3"/>
          <w:sz w:val="28"/>
          <w:szCs w:val="28"/>
        </w:rPr>
        <w:t xml:space="preserve"> </w:t>
      </w:r>
      <w:r w:rsidRPr="00C355BE">
        <w:rPr>
          <w:rFonts w:ascii="Times New Roman" w:hAnsi="Times New Roman" w:cs="Times New Roman"/>
          <w:sz w:val="28"/>
          <w:szCs w:val="28"/>
        </w:rPr>
        <w:t>определяется освоением им базовых учебных действий.</w:t>
      </w:r>
    </w:p>
    <w:p w:rsidR="00707BE5" w:rsidRPr="00C355BE" w:rsidRDefault="00707BE5" w:rsidP="00C355BE">
      <w:pPr>
        <w:spacing w:after="0" w:line="240" w:lineRule="auto"/>
        <w:ind w:firstLine="567"/>
        <w:contextualSpacing/>
        <w:jc w:val="both"/>
        <w:rPr>
          <w:rFonts w:ascii="Times New Roman" w:hAnsi="Times New Roman" w:cs="Times New Roman"/>
          <w:sz w:val="28"/>
          <w:szCs w:val="28"/>
        </w:rPr>
      </w:pPr>
      <w:r w:rsidRPr="00C355BE">
        <w:rPr>
          <w:rFonts w:ascii="Times New Roman" w:hAnsi="Times New Roman" w:cs="Times New Roman"/>
          <w:sz w:val="28"/>
          <w:szCs w:val="28"/>
        </w:rPr>
        <w:t xml:space="preserve">Программа формирования БУД </w:t>
      </w:r>
      <w:proofErr w:type="gramStart"/>
      <w:r w:rsidRPr="00C355BE">
        <w:rPr>
          <w:rFonts w:ascii="Times New Roman" w:hAnsi="Times New Roman" w:cs="Times New Roman"/>
          <w:sz w:val="28"/>
          <w:szCs w:val="28"/>
        </w:rPr>
        <w:t>у</w:t>
      </w:r>
      <w:proofErr w:type="gramEnd"/>
      <w:r w:rsidRPr="00C355BE">
        <w:rPr>
          <w:rFonts w:ascii="Times New Roman" w:hAnsi="Times New Roman" w:cs="Times New Roman"/>
          <w:sz w:val="28"/>
          <w:szCs w:val="28"/>
        </w:rPr>
        <w:t xml:space="preserve"> слабовидящих обучающихся </w:t>
      </w:r>
      <w:r w:rsidRPr="00C355BE">
        <w:rPr>
          <w:rFonts w:ascii="Times New Roman" w:hAnsi="Times New Roman" w:cs="Times New Roman"/>
          <w:kern w:val="3"/>
          <w:sz w:val="28"/>
          <w:szCs w:val="28"/>
        </w:rPr>
        <w:t>с легкой умственной отсталостью (интеллектуальными нарушениями)</w:t>
      </w:r>
      <w:r w:rsidRPr="00C355BE">
        <w:rPr>
          <w:rFonts w:ascii="Times New Roman" w:hAnsi="Times New Roman" w:cs="Times New Roman"/>
          <w:sz w:val="28"/>
          <w:szCs w:val="28"/>
        </w:rPr>
        <w:t>:</w:t>
      </w:r>
    </w:p>
    <w:p w:rsidR="00707BE5" w:rsidRPr="00C355BE" w:rsidRDefault="00707BE5" w:rsidP="00C355BE">
      <w:pPr>
        <w:spacing w:after="0" w:line="240" w:lineRule="auto"/>
        <w:ind w:firstLine="567"/>
        <w:contextualSpacing/>
        <w:jc w:val="both"/>
        <w:rPr>
          <w:rFonts w:ascii="Times New Roman" w:hAnsi="Times New Roman" w:cs="Times New Roman"/>
          <w:sz w:val="28"/>
          <w:szCs w:val="28"/>
        </w:rPr>
      </w:pPr>
      <w:r w:rsidRPr="00C355BE">
        <w:rPr>
          <w:rFonts w:ascii="Times New Roman" w:hAnsi="Times New Roman" w:cs="Times New Roman"/>
          <w:sz w:val="28"/>
          <w:szCs w:val="28"/>
        </w:rPr>
        <w:t xml:space="preserve">устанавливает ценностные ориентиры начального общего образования данной группы </w:t>
      </w:r>
      <w:proofErr w:type="gramStart"/>
      <w:r w:rsidRPr="00C355BE">
        <w:rPr>
          <w:rFonts w:ascii="Times New Roman" w:hAnsi="Times New Roman" w:cs="Times New Roman"/>
          <w:sz w:val="28"/>
          <w:szCs w:val="28"/>
        </w:rPr>
        <w:t>обучающихся</w:t>
      </w:r>
      <w:proofErr w:type="gramEnd"/>
      <w:r w:rsidRPr="00C355BE">
        <w:rPr>
          <w:rFonts w:ascii="Times New Roman" w:hAnsi="Times New Roman" w:cs="Times New Roman"/>
          <w:sz w:val="28"/>
          <w:szCs w:val="28"/>
        </w:rPr>
        <w:t>;</w:t>
      </w:r>
    </w:p>
    <w:p w:rsidR="00707BE5" w:rsidRPr="00C355BE" w:rsidRDefault="00707BE5" w:rsidP="00C355BE">
      <w:pPr>
        <w:spacing w:after="0" w:line="240" w:lineRule="auto"/>
        <w:ind w:firstLine="567"/>
        <w:contextualSpacing/>
        <w:jc w:val="both"/>
        <w:rPr>
          <w:rFonts w:ascii="Times New Roman" w:hAnsi="Times New Roman" w:cs="Times New Roman"/>
          <w:sz w:val="28"/>
          <w:szCs w:val="28"/>
        </w:rPr>
      </w:pPr>
      <w:r w:rsidRPr="00C355BE">
        <w:rPr>
          <w:rFonts w:ascii="Times New Roman" w:hAnsi="Times New Roman" w:cs="Times New Roman"/>
          <w:sz w:val="28"/>
          <w:szCs w:val="28"/>
        </w:rPr>
        <w:t xml:space="preserve">определяет состав и характеристики базовых учебных действий, доступных для освоения </w:t>
      </w:r>
      <w:proofErr w:type="gramStart"/>
      <w:r w:rsidRPr="00C355BE">
        <w:rPr>
          <w:rFonts w:ascii="Times New Roman" w:hAnsi="Times New Roman" w:cs="Times New Roman"/>
          <w:sz w:val="28"/>
          <w:szCs w:val="28"/>
        </w:rPr>
        <w:t>слабовидящим</w:t>
      </w:r>
      <w:proofErr w:type="gramEnd"/>
      <w:r w:rsidR="00C355BE" w:rsidRPr="00C355BE">
        <w:rPr>
          <w:rFonts w:ascii="Times New Roman" w:hAnsi="Times New Roman" w:cs="Times New Roman"/>
          <w:sz w:val="28"/>
          <w:szCs w:val="28"/>
        </w:rPr>
        <w:t xml:space="preserve"> </w:t>
      </w:r>
      <w:r w:rsidRPr="00C355BE">
        <w:rPr>
          <w:rFonts w:ascii="Times New Roman" w:hAnsi="Times New Roman" w:cs="Times New Roman"/>
          <w:kern w:val="3"/>
          <w:sz w:val="28"/>
          <w:szCs w:val="28"/>
        </w:rPr>
        <w:t>с легкой умственной отсталостью (интеллектуальными нарушениями)</w:t>
      </w:r>
      <w:r w:rsidR="00C355BE" w:rsidRPr="00C355BE">
        <w:rPr>
          <w:rFonts w:ascii="Times New Roman" w:hAnsi="Times New Roman" w:cs="Times New Roman"/>
          <w:kern w:val="3"/>
          <w:sz w:val="28"/>
          <w:szCs w:val="28"/>
        </w:rPr>
        <w:t xml:space="preserve"> </w:t>
      </w:r>
      <w:r w:rsidRPr="00C355BE">
        <w:rPr>
          <w:rFonts w:ascii="Times New Roman" w:hAnsi="Times New Roman" w:cs="Times New Roman"/>
          <w:sz w:val="28"/>
          <w:szCs w:val="28"/>
        </w:rPr>
        <w:t>в младшем школьном возрасте;</w:t>
      </w:r>
    </w:p>
    <w:p w:rsidR="00707BE5" w:rsidRPr="00C355BE" w:rsidRDefault="00707BE5" w:rsidP="00C355BE">
      <w:pPr>
        <w:spacing w:after="0" w:line="240" w:lineRule="auto"/>
        <w:ind w:firstLine="567"/>
        <w:contextualSpacing/>
        <w:jc w:val="both"/>
        <w:rPr>
          <w:rFonts w:ascii="Times New Roman" w:hAnsi="Times New Roman" w:cs="Times New Roman"/>
          <w:sz w:val="28"/>
          <w:szCs w:val="28"/>
        </w:rPr>
      </w:pPr>
      <w:r w:rsidRPr="00C355BE">
        <w:rPr>
          <w:rFonts w:ascii="Times New Roman" w:hAnsi="Times New Roman" w:cs="Times New Roman"/>
          <w:sz w:val="28"/>
          <w:szCs w:val="28"/>
        </w:rPr>
        <w:t>выявляет связь базовых учебных действий с содержанием учебных предметов, курсов коррекционно-развивающей области.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Формирование базовых учебных действий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Ценностными ориентирами начального общего образования </w:t>
      </w:r>
      <w:proofErr w:type="gramStart"/>
      <w:r w:rsidRPr="00723161">
        <w:rPr>
          <w:rFonts w:ascii="Times New Roman" w:hAnsi="Times New Roman" w:cs="Times New Roman"/>
          <w:sz w:val="28"/>
          <w:szCs w:val="28"/>
        </w:rPr>
        <w:t>слабовидящих</w:t>
      </w:r>
      <w:proofErr w:type="gramEnd"/>
      <w:r w:rsidRPr="00723161">
        <w:rPr>
          <w:rFonts w:ascii="Times New Roman" w:hAnsi="Times New Roman" w:cs="Times New Roman"/>
          <w:sz w:val="28"/>
          <w:szCs w:val="28"/>
        </w:rPr>
        <w:t xml:space="preserve"> обучающихся </w:t>
      </w:r>
      <w:r w:rsidRPr="00723161">
        <w:rPr>
          <w:rFonts w:ascii="Times New Roman" w:hAnsi="Times New Roman" w:cs="Times New Roman"/>
          <w:kern w:val="3"/>
          <w:sz w:val="28"/>
          <w:szCs w:val="28"/>
        </w:rPr>
        <w:t>с легкой умственной отсталостью (интеллектуальными нарушениями)</w:t>
      </w:r>
      <w:r w:rsidR="00C355BE" w:rsidRPr="00723161">
        <w:rPr>
          <w:rFonts w:ascii="Times New Roman" w:hAnsi="Times New Roman" w:cs="Times New Roman"/>
          <w:kern w:val="3"/>
          <w:sz w:val="28"/>
          <w:szCs w:val="28"/>
        </w:rPr>
        <w:t xml:space="preserve"> </w:t>
      </w:r>
      <w:r w:rsidRPr="00723161">
        <w:rPr>
          <w:rFonts w:ascii="Times New Roman" w:hAnsi="Times New Roman" w:cs="Times New Roman"/>
          <w:b/>
          <w:sz w:val="28"/>
          <w:szCs w:val="28"/>
        </w:rPr>
        <w:t>выступают:</w:t>
      </w:r>
    </w:p>
    <w:p w:rsidR="00707BE5" w:rsidRPr="00723161" w:rsidRDefault="00707BE5" w:rsidP="00723161">
      <w:pPr>
        <w:spacing w:after="0" w:line="240" w:lineRule="auto"/>
        <w:ind w:firstLine="567"/>
        <w:contextualSpacing/>
        <w:jc w:val="both"/>
        <w:rPr>
          <w:rFonts w:ascii="Times New Roman" w:hAnsi="Times New Roman" w:cs="Times New Roman"/>
          <w:b/>
          <w:sz w:val="28"/>
          <w:szCs w:val="28"/>
        </w:rPr>
      </w:pPr>
      <w:r w:rsidRPr="00723161">
        <w:rPr>
          <w:rFonts w:ascii="Times New Roman" w:hAnsi="Times New Roman" w:cs="Times New Roman"/>
          <w:b/>
          <w:sz w:val="28"/>
          <w:szCs w:val="28"/>
        </w:rPr>
        <w:t>•</w:t>
      </w:r>
      <w:r w:rsidRPr="00723161">
        <w:rPr>
          <w:rFonts w:ascii="Times New Roman" w:hAnsi="Times New Roman" w:cs="Times New Roman"/>
          <w:b/>
          <w:sz w:val="28"/>
          <w:szCs w:val="28"/>
        </w:rPr>
        <w:tab/>
        <w:t>формирование любви к стране, городу на основе: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- чувства гордости за свою страну, сопричастности с  обществом;</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-осознания «Образа Я» как члена социальной группы (семьи, класса, школы);</w:t>
      </w:r>
    </w:p>
    <w:p w:rsidR="00707BE5" w:rsidRPr="00723161" w:rsidRDefault="00707BE5" w:rsidP="00723161">
      <w:pPr>
        <w:spacing w:after="0" w:line="240" w:lineRule="auto"/>
        <w:ind w:firstLine="567"/>
        <w:contextualSpacing/>
        <w:jc w:val="both"/>
        <w:rPr>
          <w:rFonts w:ascii="Times New Roman" w:hAnsi="Times New Roman" w:cs="Times New Roman"/>
          <w:b/>
          <w:sz w:val="28"/>
          <w:szCs w:val="28"/>
        </w:rPr>
      </w:pPr>
      <w:r w:rsidRPr="00723161">
        <w:rPr>
          <w:rFonts w:ascii="Times New Roman" w:hAnsi="Times New Roman" w:cs="Times New Roman"/>
          <w:b/>
          <w:sz w:val="28"/>
          <w:szCs w:val="28"/>
        </w:rPr>
        <w:t>• формирование психологических условий развития общения, сотрудничества на основе: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- проявления доброжелательности к окружающим;</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адекватного использования компенсаторных способов для решения различных коммуникативных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опоры на опыт взаимодействий в системе координат "</w:t>
      </w:r>
      <w:proofErr w:type="gramStart"/>
      <w:r w:rsidRPr="00723161">
        <w:rPr>
          <w:rFonts w:ascii="Times New Roman" w:hAnsi="Times New Roman" w:cs="Times New Roman"/>
          <w:sz w:val="28"/>
          <w:szCs w:val="28"/>
        </w:rPr>
        <w:t>слабовидящий-нормально</w:t>
      </w:r>
      <w:proofErr w:type="gramEnd"/>
      <w:r w:rsidRPr="00723161">
        <w:rPr>
          <w:rFonts w:ascii="Times New Roman" w:hAnsi="Times New Roman" w:cs="Times New Roman"/>
          <w:sz w:val="28"/>
          <w:szCs w:val="28"/>
        </w:rPr>
        <w:t xml:space="preserve"> видящий", "слабовидящий-слабовидящий".</w:t>
      </w:r>
    </w:p>
    <w:p w:rsidR="00707BE5" w:rsidRPr="00723161" w:rsidRDefault="00707BE5" w:rsidP="00723161">
      <w:pPr>
        <w:spacing w:after="0" w:line="240" w:lineRule="auto"/>
        <w:ind w:firstLine="567"/>
        <w:contextualSpacing/>
        <w:jc w:val="both"/>
        <w:rPr>
          <w:rFonts w:ascii="Times New Roman" w:hAnsi="Times New Roman" w:cs="Times New Roman"/>
          <w:b/>
          <w:sz w:val="28"/>
          <w:szCs w:val="28"/>
        </w:rPr>
      </w:pPr>
      <w:r w:rsidRPr="00723161">
        <w:rPr>
          <w:rFonts w:ascii="Times New Roman" w:hAnsi="Times New Roman" w:cs="Times New Roman"/>
          <w:b/>
          <w:sz w:val="28"/>
          <w:szCs w:val="28"/>
        </w:rPr>
        <w:t>• развитие ценностно-смысловой сферы личности на основе общечеловеческих принципов нравственности и гуманизма: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- понимания и уважения ценностей семьи, образовательной организации, коллектива и стремления следовать им;</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- ориентации на оценку собственных поступков, развития этических чувств (стыда, вины, совести) как регуляторов морального поведения;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личностного самоопределения в учебной, социально-бытовой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восприятия «образа Я» как субъекта учебной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внутренней позиции к самостоятельности и активности;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lastRenderedPageBreak/>
        <w:t>- развития эстетических чувств;</w:t>
      </w:r>
    </w:p>
    <w:p w:rsidR="00707BE5" w:rsidRPr="00723161" w:rsidRDefault="00707BE5" w:rsidP="00723161">
      <w:pPr>
        <w:spacing w:after="0" w:line="240" w:lineRule="auto"/>
        <w:ind w:firstLine="567"/>
        <w:contextualSpacing/>
        <w:jc w:val="both"/>
        <w:rPr>
          <w:rFonts w:ascii="Times New Roman" w:hAnsi="Times New Roman" w:cs="Times New Roman"/>
          <w:b/>
          <w:sz w:val="28"/>
          <w:szCs w:val="28"/>
        </w:rPr>
      </w:pPr>
      <w:r w:rsidRPr="00723161">
        <w:rPr>
          <w:rFonts w:ascii="Times New Roman" w:hAnsi="Times New Roman" w:cs="Times New Roman"/>
          <w:b/>
          <w:sz w:val="28"/>
          <w:szCs w:val="28"/>
        </w:rPr>
        <w:t xml:space="preserve">• </w:t>
      </w:r>
      <w:r w:rsidRPr="00723161">
        <w:rPr>
          <w:rFonts w:ascii="Times New Roman" w:hAnsi="Times New Roman" w:cs="Times New Roman"/>
          <w:b/>
          <w:sz w:val="28"/>
          <w:szCs w:val="28"/>
        </w:rPr>
        <w:tab/>
        <w:t>развитие умения учиться на основе: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понимания значения учения;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восприятия образа «Я» как субъекта учебной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- развития мотивов учебной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- формирования элементарных умений учиться и способности к организации своей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адекватного использования компенсаторных способов для решения различных учебно-познавательных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 - адекватного взаимодействия с партнерами в системе координат: «слабовидящий-нормально видящий", "слабовидящий-слабовидящий"</w:t>
      </w:r>
      <w:proofErr w:type="gramStart"/>
      <w:r w:rsidRPr="00723161">
        <w:rPr>
          <w:rFonts w:ascii="Times New Roman" w:hAnsi="Times New Roman" w:cs="Times New Roman"/>
          <w:sz w:val="28"/>
          <w:szCs w:val="28"/>
        </w:rPr>
        <w:t>;у</w:t>
      </w:r>
      <w:proofErr w:type="gramEnd"/>
      <w:r w:rsidRPr="00723161">
        <w:rPr>
          <w:rFonts w:ascii="Times New Roman" w:hAnsi="Times New Roman" w:cs="Times New Roman"/>
          <w:sz w:val="28"/>
          <w:szCs w:val="28"/>
        </w:rPr>
        <w:t xml:space="preserve">мения адекватно запросить и принять помощь; </w:t>
      </w:r>
    </w:p>
    <w:p w:rsidR="00707BE5" w:rsidRPr="00723161" w:rsidRDefault="00707BE5" w:rsidP="00723161">
      <w:pPr>
        <w:spacing w:after="0" w:line="240" w:lineRule="auto"/>
        <w:ind w:firstLine="567"/>
        <w:contextualSpacing/>
        <w:jc w:val="both"/>
        <w:rPr>
          <w:rFonts w:ascii="Times New Roman" w:hAnsi="Times New Roman" w:cs="Times New Roman"/>
          <w:b/>
          <w:sz w:val="28"/>
          <w:szCs w:val="28"/>
        </w:rPr>
      </w:pPr>
      <w:r w:rsidRPr="00723161">
        <w:rPr>
          <w:rFonts w:ascii="Times New Roman" w:hAnsi="Times New Roman" w:cs="Times New Roman"/>
          <w:b/>
          <w:sz w:val="28"/>
          <w:szCs w:val="28"/>
        </w:rPr>
        <w:t>•</w:t>
      </w:r>
      <w:r w:rsidRPr="00723161">
        <w:rPr>
          <w:rFonts w:ascii="Times New Roman" w:hAnsi="Times New Roman" w:cs="Times New Roman"/>
          <w:b/>
          <w:sz w:val="28"/>
          <w:szCs w:val="28"/>
        </w:rPr>
        <w:tab/>
        <w:t xml:space="preserve"> развитие самостоятельности, инициативы и ответственности личности на основе: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- формирования эмоционально¬-положительного отношения к себе и к окружающим;</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- развития готовности к самостоятельным поступкам и действиям;</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- формирования готовности к преодолению трудностей;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- формирования умения избегать ситуаций, представляющих угрозу жизни, здоровью, безопасности личности;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формирования способности уважать окружающих и результаты труда других людей.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Формирование у обучающихся базовых учебных действий, представляющих обобщенные действия, открывает слабовидящим </w:t>
      </w:r>
      <w:r w:rsidRPr="00723161">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723161">
        <w:rPr>
          <w:rFonts w:ascii="Times New Roman" w:hAnsi="Times New Roman" w:cs="Times New Roman"/>
          <w:kern w:val="3"/>
          <w:sz w:val="28"/>
          <w:szCs w:val="28"/>
        </w:rPr>
        <w:t>)</w:t>
      </w:r>
      <w:r w:rsidRPr="00723161">
        <w:rPr>
          <w:rFonts w:ascii="Times New Roman" w:hAnsi="Times New Roman" w:cs="Times New Roman"/>
          <w:sz w:val="28"/>
          <w:szCs w:val="28"/>
        </w:rPr>
        <w:t>в</w:t>
      </w:r>
      <w:proofErr w:type="gramEnd"/>
      <w:r w:rsidRPr="00723161">
        <w:rPr>
          <w:rFonts w:ascii="Times New Roman" w:hAnsi="Times New Roman" w:cs="Times New Roman"/>
          <w:sz w:val="28"/>
          <w:szCs w:val="28"/>
        </w:rPr>
        <w:t>озможность ориентации в учебных предметах, в строении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ab/>
        <w:t>Функции базовых учебных действий: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ab/>
        <w:t xml:space="preserve">обеспечение слабовидящему обучающемуся </w:t>
      </w:r>
      <w:r w:rsidRPr="00723161">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723161">
        <w:rPr>
          <w:rFonts w:ascii="Times New Roman" w:hAnsi="Times New Roman" w:cs="Times New Roman"/>
          <w:kern w:val="3"/>
          <w:sz w:val="28"/>
          <w:szCs w:val="28"/>
        </w:rPr>
        <w:t>)</w:t>
      </w:r>
      <w:r w:rsidRPr="00723161">
        <w:rPr>
          <w:rFonts w:ascii="Times New Roman" w:hAnsi="Times New Roman" w:cs="Times New Roman"/>
          <w:sz w:val="28"/>
          <w:szCs w:val="28"/>
        </w:rPr>
        <w:t>в</w:t>
      </w:r>
      <w:proofErr w:type="gramEnd"/>
      <w:r w:rsidRPr="00723161">
        <w:rPr>
          <w:rFonts w:ascii="Times New Roman" w:hAnsi="Times New Roman" w:cs="Times New Roman"/>
          <w:sz w:val="28"/>
          <w:szCs w:val="28"/>
        </w:rPr>
        <w:t>озможностей наиболее эффективно осуществлять процесс учения;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ab/>
        <w:t>создание условий для личностного развития, для эффективного усвоения в процессе изучения учебных предметов и курсов коррекционно-развивающей области знаний, умений, навыков и способов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ab/>
        <w:t>оптимизация посредством формирования базовых учебных действий протекания процессов социальной адаптации и интеграции;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ab/>
        <w:t>обеспечение преемственности образовательного процесса.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ab/>
        <w:t xml:space="preserve">Программа формирования базовых учебных действий направлена на формирование у обучающихся </w:t>
      </w:r>
      <w:r w:rsidRPr="00723161">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723161">
        <w:rPr>
          <w:rFonts w:ascii="Times New Roman" w:hAnsi="Times New Roman" w:cs="Times New Roman"/>
          <w:kern w:val="3"/>
          <w:sz w:val="28"/>
          <w:szCs w:val="28"/>
        </w:rPr>
        <w:t>)</w:t>
      </w:r>
      <w:r w:rsidRPr="00723161">
        <w:rPr>
          <w:rFonts w:ascii="Times New Roman" w:hAnsi="Times New Roman" w:cs="Times New Roman"/>
          <w:sz w:val="28"/>
          <w:szCs w:val="28"/>
        </w:rPr>
        <w:t>л</w:t>
      </w:r>
      <w:proofErr w:type="gramEnd"/>
      <w:r w:rsidRPr="00723161">
        <w:rPr>
          <w:rFonts w:ascii="Times New Roman" w:hAnsi="Times New Roman" w:cs="Times New Roman"/>
          <w:sz w:val="28"/>
          <w:szCs w:val="28"/>
        </w:rPr>
        <w:t>ичностных, регулятивных, познавательных, коммуникативных учебных действий.</w:t>
      </w:r>
    </w:p>
    <w:p w:rsidR="00707BE5" w:rsidRPr="00723161" w:rsidRDefault="00707BE5" w:rsidP="00723161">
      <w:pPr>
        <w:spacing w:after="0" w:line="240" w:lineRule="auto"/>
        <w:ind w:firstLine="567"/>
        <w:contextualSpacing/>
        <w:jc w:val="both"/>
        <w:outlineLvl w:val="0"/>
        <w:rPr>
          <w:rFonts w:ascii="Times New Roman" w:hAnsi="Times New Roman" w:cs="Times New Roman"/>
          <w:b/>
          <w:i/>
          <w:sz w:val="28"/>
          <w:szCs w:val="28"/>
        </w:rPr>
      </w:pPr>
      <w:r w:rsidRPr="00723161">
        <w:rPr>
          <w:rFonts w:ascii="Times New Roman" w:hAnsi="Times New Roman" w:cs="Times New Roman"/>
          <w:b/>
          <w:i/>
          <w:sz w:val="28"/>
          <w:szCs w:val="28"/>
        </w:rPr>
        <w:t>Личностные базовые учебные действия:</w:t>
      </w:r>
    </w:p>
    <w:p w:rsidR="00707BE5" w:rsidRPr="00EF4236" w:rsidRDefault="00707BE5" w:rsidP="00707BE5">
      <w:pPr>
        <w:spacing w:after="0" w:line="240" w:lineRule="auto"/>
        <w:ind w:firstLine="709"/>
        <w:contextualSpacing/>
        <w:jc w:val="both"/>
        <w:rPr>
          <w:rFonts w:ascii="Times New Roman" w:hAnsi="Times New Roman" w:cs="Times New Roman"/>
          <w:sz w:val="24"/>
          <w:szCs w:val="24"/>
        </w:rPr>
      </w:pPr>
      <w:r w:rsidRPr="00EF4236">
        <w:rPr>
          <w:rFonts w:ascii="Times New Roman" w:hAnsi="Times New Roman" w:cs="Times New Roman"/>
          <w:sz w:val="24"/>
          <w:szCs w:val="24"/>
        </w:rPr>
        <w:t xml:space="preserve">принятие социальной роли </w:t>
      </w:r>
      <w:proofErr w:type="gramStart"/>
      <w:r w:rsidRPr="00EF4236">
        <w:rPr>
          <w:rFonts w:ascii="Times New Roman" w:hAnsi="Times New Roman" w:cs="Times New Roman"/>
          <w:sz w:val="24"/>
          <w:szCs w:val="24"/>
        </w:rPr>
        <w:t>обучающегося</w:t>
      </w:r>
      <w:proofErr w:type="gramEnd"/>
      <w:r w:rsidRPr="00EF4236">
        <w:rPr>
          <w:rFonts w:ascii="Times New Roman" w:hAnsi="Times New Roman" w:cs="Times New Roman"/>
          <w:sz w:val="24"/>
          <w:szCs w:val="24"/>
        </w:rPr>
        <w:t>;</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lastRenderedPageBreak/>
        <w:t xml:space="preserve">личностное самоопределение (Я-ученик, Я-учусь, мне интересно/не интересно, умею/не умею и др.) слабовидящего </w:t>
      </w:r>
      <w:r w:rsidRPr="00723161">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723161">
        <w:rPr>
          <w:rFonts w:ascii="Times New Roman" w:hAnsi="Times New Roman" w:cs="Times New Roman"/>
          <w:kern w:val="3"/>
          <w:sz w:val="28"/>
          <w:szCs w:val="28"/>
        </w:rPr>
        <w:t>)</w:t>
      </w:r>
      <w:r w:rsidRPr="00723161">
        <w:rPr>
          <w:rFonts w:ascii="Times New Roman" w:hAnsi="Times New Roman" w:cs="Times New Roman"/>
          <w:sz w:val="28"/>
          <w:szCs w:val="28"/>
        </w:rPr>
        <w:t>с</w:t>
      </w:r>
      <w:proofErr w:type="gramEnd"/>
      <w:r w:rsidRPr="00723161">
        <w:rPr>
          <w:rFonts w:ascii="Times New Roman" w:hAnsi="Times New Roman" w:cs="Times New Roman"/>
          <w:sz w:val="28"/>
          <w:szCs w:val="28"/>
        </w:rPr>
        <w:t xml:space="preserve"> учетом особых образовательных, в том числе и индивидуальных потребностей;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понимание слабовидящим обучающимся </w:t>
      </w:r>
      <w:r w:rsidRPr="00723161">
        <w:rPr>
          <w:rFonts w:ascii="Times New Roman" w:hAnsi="Times New Roman" w:cs="Times New Roman"/>
          <w:kern w:val="3"/>
          <w:sz w:val="28"/>
          <w:szCs w:val="28"/>
        </w:rPr>
        <w:t>с легкой умственной отсталостью (интеллектуальными нарушениями</w:t>
      </w:r>
      <w:proofErr w:type="gramStart"/>
      <w:r w:rsidRPr="00723161">
        <w:rPr>
          <w:rFonts w:ascii="Times New Roman" w:hAnsi="Times New Roman" w:cs="Times New Roman"/>
          <w:kern w:val="3"/>
          <w:sz w:val="28"/>
          <w:szCs w:val="28"/>
        </w:rPr>
        <w:t>)</w:t>
      </w:r>
      <w:r w:rsidRPr="00723161">
        <w:rPr>
          <w:rFonts w:ascii="Times New Roman" w:hAnsi="Times New Roman" w:cs="Times New Roman"/>
          <w:sz w:val="28"/>
          <w:szCs w:val="28"/>
        </w:rPr>
        <w:t>з</w:t>
      </w:r>
      <w:proofErr w:type="gramEnd"/>
      <w:r w:rsidRPr="00723161">
        <w:rPr>
          <w:rFonts w:ascii="Times New Roman" w:hAnsi="Times New Roman" w:cs="Times New Roman"/>
          <w:sz w:val="28"/>
          <w:szCs w:val="28"/>
        </w:rPr>
        <w:t>начения собственного учения;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ориентация в оценках учителей, сверстников, родителей, понимание причин успеха/неуспеха в учебной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ориентация на содержательные моменты школьной действительности, принятие образца «хорошего ученика»;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формирование элементарных представлений о картине мира;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ориентация в социальном окружении, понимание своего места в нем;</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учебно-познавательный интерес к учебному материалу;</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формирование чувства любви к своей стране, городу (краю);</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ориентация на самостоятельность, активность, на двигательную и социально-бытовую независимость;</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здоровьесберегающее поведение;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 ориентация на оценку собственных поступков с точки зрения соответствия общепризнанным нормам;</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доступная творческая самореализация.</w:t>
      </w:r>
    </w:p>
    <w:p w:rsidR="00707BE5" w:rsidRPr="00723161" w:rsidRDefault="00707BE5" w:rsidP="00723161">
      <w:pPr>
        <w:spacing w:after="0" w:line="240" w:lineRule="auto"/>
        <w:ind w:firstLine="567"/>
        <w:contextualSpacing/>
        <w:jc w:val="both"/>
        <w:outlineLvl w:val="0"/>
        <w:rPr>
          <w:rFonts w:ascii="Times New Roman" w:hAnsi="Times New Roman" w:cs="Times New Roman"/>
          <w:b/>
          <w:i/>
          <w:sz w:val="28"/>
          <w:szCs w:val="28"/>
        </w:rPr>
      </w:pPr>
      <w:r w:rsidRPr="00723161">
        <w:rPr>
          <w:rFonts w:ascii="Times New Roman" w:hAnsi="Times New Roman" w:cs="Times New Roman"/>
          <w:b/>
          <w:i/>
          <w:sz w:val="28"/>
          <w:szCs w:val="28"/>
        </w:rPr>
        <w:t>Регулятивные базовые учебные действия: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постановка учебной задачи на основе соотнесения того, что уже известно с тем, что еще недостаточно изучено (основы целеполагания);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придерживаться заданной последовательности учебно-практических и познавательных действий (основы практического планирования);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предвидеть ближайший практический результат учебного действия (основы прогнозирования);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выполнять доступные операции для осуществления контроля (пошагового и итогового) за учебным действием;</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вносить в ранее освоенное действие необходимые коррективы для достижения искомого результата;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способы решения познавательных, практических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адекватное понимание своих достижений, умение оценивать конкретный результат учебной деятельности, правильность выполнения действий, их цепочки;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адекватное использование в учебно-познавательной деятельности сенсорных способностей и перцептивных умений;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адекватно запрашивать и принимать необходимую практическую помощь для решения и достижения результата учебной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активное использование всех анализаторов для формирования компенсаторных способов деятельности;</w:t>
      </w:r>
    </w:p>
    <w:p w:rsidR="00707BE5" w:rsidRPr="00EF4236" w:rsidRDefault="00707BE5" w:rsidP="00723161">
      <w:pPr>
        <w:spacing w:after="0" w:line="240" w:lineRule="auto"/>
        <w:ind w:firstLine="567"/>
        <w:contextualSpacing/>
        <w:jc w:val="both"/>
        <w:rPr>
          <w:rFonts w:ascii="Times New Roman" w:hAnsi="Times New Roman" w:cs="Times New Roman"/>
          <w:sz w:val="24"/>
          <w:szCs w:val="24"/>
        </w:rPr>
      </w:pPr>
      <w:r w:rsidRPr="00723161">
        <w:rPr>
          <w:rFonts w:ascii="Times New Roman" w:hAnsi="Times New Roman" w:cs="Times New Roman"/>
          <w:sz w:val="28"/>
          <w:szCs w:val="28"/>
        </w:rPr>
        <w:lastRenderedPageBreak/>
        <w:t>саморегуляция как способность к</w:t>
      </w:r>
      <w:r w:rsidRPr="00EF4236">
        <w:rPr>
          <w:rFonts w:ascii="Times New Roman" w:hAnsi="Times New Roman" w:cs="Times New Roman"/>
          <w:sz w:val="24"/>
          <w:szCs w:val="24"/>
        </w:rPr>
        <w:t xml:space="preserve"> мобилизации сил и энергии, к волевому усилию по преодолению препятствий.</w:t>
      </w:r>
    </w:p>
    <w:p w:rsidR="00707BE5" w:rsidRPr="00723161" w:rsidRDefault="00707BE5" w:rsidP="00723161">
      <w:pPr>
        <w:spacing w:after="0" w:line="240" w:lineRule="auto"/>
        <w:ind w:firstLine="567"/>
        <w:contextualSpacing/>
        <w:jc w:val="both"/>
        <w:outlineLvl w:val="0"/>
        <w:rPr>
          <w:rFonts w:ascii="Times New Roman" w:hAnsi="Times New Roman" w:cs="Times New Roman"/>
          <w:b/>
          <w:i/>
          <w:sz w:val="28"/>
          <w:szCs w:val="28"/>
        </w:rPr>
      </w:pPr>
      <w:r w:rsidRPr="00723161">
        <w:rPr>
          <w:rFonts w:ascii="Times New Roman" w:hAnsi="Times New Roman" w:cs="Times New Roman"/>
          <w:b/>
          <w:i/>
          <w:sz w:val="28"/>
          <w:szCs w:val="28"/>
        </w:rPr>
        <w:t xml:space="preserve">Познавательные базовые учебные действия: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выделять и формулировать доступную для осмысления и практической реализации познавательную цель;</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актуализация, накопление, расширение, уточнение знаний;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построение речевого высказывания в устной и письменной форме;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 выбор способов решения задач в зависимости от конкретных знакомых условий;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алгоритмизация практического действия;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смысловое чтение, умение слушать учебные тексты;</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Особую группу общеучебных базовых действий составляют: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i/>
          <w:sz w:val="28"/>
          <w:szCs w:val="28"/>
        </w:rPr>
        <w:t>знаково-символические действия</w:t>
      </w:r>
      <w:r w:rsidRPr="00723161">
        <w:rPr>
          <w:rFonts w:ascii="Times New Roman" w:hAnsi="Times New Roman" w:cs="Times New Roman"/>
          <w:sz w:val="28"/>
          <w:szCs w:val="28"/>
        </w:rPr>
        <w:t xml:space="preserve"> (доступное моделирование в решении учебных задач и др.);</w:t>
      </w:r>
    </w:p>
    <w:p w:rsidR="00707BE5" w:rsidRPr="00723161" w:rsidRDefault="00707BE5" w:rsidP="00723161">
      <w:pPr>
        <w:spacing w:after="0" w:line="240" w:lineRule="auto"/>
        <w:ind w:firstLine="567"/>
        <w:contextualSpacing/>
        <w:jc w:val="both"/>
        <w:rPr>
          <w:rFonts w:ascii="Times New Roman" w:hAnsi="Times New Roman" w:cs="Times New Roman"/>
          <w:i/>
          <w:sz w:val="28"/>
          <w:szCs w:val="28"/>
        </w:rPr>
      </w:pPr>
      <w:r w:rsidRPr="00723161">
        <w:rPr>
          <w:rFonts w:ascii="Times New Roman" w:hAnsi="Times New Roman" w:cs="Times New Roman"/>
          <w:i/>
          <w:sz w:val="28"/>
          <w:szCs w:val="28"/>
        </w:rPr>
        <w:t>мыслительные действия и операции: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сравнение, анализ, группировка объектов познания, осуществляемых на наглядно-образной основе;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освоение и использование элементарных общих понятий, обеспечивающих учебн</w:t>
      </w:r>
      <w:proofErr w:type="gramStart"/>
      <w:r w:rsidRPr="00723161">
        <w:rPr>
          <w:rFonts w:ascii="Times New Roman" w:hAnsi="Times New Roman" w:cs="Times New Roman"/>
          <w:sz w:val="28"/>
          <w:szCs w:val="28"/>
        </w:rPr>
        <w:t>о-</w:t>
      </w:r>
      <w:proofErr w:type="gramEnd"/>
      <w:r w:rsidRPr="00723161">
        <w:rPr>
          <w:rFonts w:ascii="Times New Roman" w:hAnsi="Times New Roman" w:cs="Times New Roman"/>
          <w:sz w:val="28"/>
          <w:szCs w:val="28"/>
        </w:rPr>
        <w:t xml:space="preserve"> познавательную деятельность;</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установление на наглядно-образной основе доступных причинно-следственных связей.</w:t>
      </w:r>
    </w:p>
    <w:p w:rsidR="00707BE5" w:rsidRPr="00723161" w:rsidRDefault="00707BE5" w:rsidP="00723161">
      <w:pPr>
        <w:spacing w:after="0" w:line="240" w:lineRule="auto"/>
        <w:ind w:firstLine="567"/>
        <w:contextualSpacing/>
        <w:jc w:val="both"/>
        <w:outlineLvl w:val="0"/>
        <w:rPr>
          <w:rFonts w:ascii="Times New Roman" w:hAnsi="Times New Roman" w:cs="Times New Roman"/>
          <w:b/>
          <w:i/>
          <w:sz w:val="28"/>
          <w:szCs w:val="28"/>
        </w:rPr>
      </w:pPr>
      <w:r w:rsidRPr="00723161">
        <w:rPr>
          <w:rFonts w:ascii="Times New Roman" w:hAnsi="Times New Roman" w:cs="Times New Roman"/>
          <w:b/>
          <w:i/>
          <w:sz w:val="28"/>
          <w:szCs w:val="28"/>
        </w:rPr>
        <w:t>Коммуникативные базовые учебные действия: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 умение слушать и вступать в диалог; участвовать в коллективном обсуждении проблем;</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оценивать процесс и результат взаимодействия;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задавать вопросы для ориентации в совместной с другими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умение взаимодействовать с партнерами в системе координат: «слабовидящий-нормально </w:t>
      </w:r>
      <w:proofErr w:type="gramStart"/>
      <w:r w:rsidRPr="00723161">
        <w:rPr>
          <w:rFonts w:ascii="Times New Roman" w:hAnsi="Times New Roman" w:cs="Times New Roman"/>
          <w:sz w:val="28"/>
          <w:szCs w:val="28"/>
        </w:rPr>
        <w:t>видящий</w:t>
      </w:r>
      <w:proofErr w:type="gramEnd"/>
      <w:r w:rsidRPr="00723161">
        <w:rPr>
          <w:rFonts w:ascii="Times New Roman" w:hAnsi="Times New Roman" w:cs="Times New Roman"/>
          <w:sz w:val="28"/>
          <w:szCs w:val="28"/>
        </w:rPr>
        <w:t xml:space="preserve">», «слабовидящий-слабовидящий»; умение выражать свои мысли в соответствии с задачами и условиями коммуникации;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владение правильной монологической и диалогической речью;</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адекватно воспринимать, понимать и продуцировать вербальные и невербальные средства общения.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 Формирование базовых учебных действий, обеспечивающих решение задач общекультурного, ценностно-личностного, познавательного развития слабовидящих обучающихся </w:t>
      </w:r>
      <w:r w:rsidRPr="00723161">
        <w:rPr>
          <w:rFonts w:ascii="Times New Roman" w:hAnsi="Times New Roman" w:cs="Times New Roman"/>
          <w:kern w:val="3"/>
          <w:sz w:val="28"/>
          <w:szCs w:val="28"/>
        </w:rPr>
        <w:t>с легкой умственной отсталостью (интеллектуальными нарушениями)</w:t>
      </w:r>
      <w:r w:rsidRPr="00723161">
        <w:rPr>
          <w:rFonts w:ascii="Times New Roman" w:hAnsi="Times New Roman" w:cs="Times New Roman"/>
          <w:sz w:val="28"/>
          <w:szCs w:val="28"/>
        </w:rPr>
        <w:t>,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proofErr w:type="gramStart"/>
      <w:r w:rsidRPr="00723161">
        <w:rPr>
          <w:rFonts w:ascii="Times New Roman" w:hAnsi="Times New Roman" w:cs="Times New Roman"/>
          <w:sz w:val="28"/>
          <w:szCs w:val="28"/>
        </w:rPr>
        <w:t>Формирование базовых учебных действий осуществляется на таких предметах, как «Русский язык», «Чтение</w:t>
      </w:r>
      <w:r w:rsidR="00EB3FFE" w:rsidRPr="00723161">
        <w:rPr>
          <w:rFonts w:ascii="Times New Roman" w:hAnsi="Times New Roman" w:cs="Times New Roman"/>
          <w:sz w:val="28"/>
          <w:szCs w:val="28"/>
        </w:rPr>
        <w:t xml:space="preserve"> (Литературное чтение)</w:t>
      </w:r>
      <w:r w:rsidRPr="00723161">
        <w:rPr>
          <w:rFonts w:ascii="Times New Roman" w:hAnsi="Times New Roman" w:cs="Times New Roman"/>
          <w:sz w:val="28"/>
          <w:szCs w:val="28"/>
        </w:rPr>
        <w:t>», «Математика», «Окружающий мир</w:t>
      </w:r>
      <w:r w:rsidR="00EB3FFE" w:rsidRPr="00723161">
        <w:rPr>
          <w:rFonts w:ascii="Times New Roman" w:hAnsi="Times New Roman" w:cs="Times New Roman"/>
          <w:sz w:val="28"/>
          <w:szCs w:val="28"/>
        </w:rPr>
        <w:t>», «Рисование</w:t>
      </w:r>
      <w:r w:rsidRPr="00723161">
        <w:rPr>
          <w:rFonts w:ascii="Times New Roman" w:hAnsi="Times New Roman" w:cs="Times New Roman"/>
          <w:sz w:val="28"/>
          <w:szCs w:val="28"/>
        </w:rPr>
        <w:t xml:space="preserve">», «Музыка», «Ручной труд», «Физическая культура» и курсахкоррекционно-развивающей области, </w:t>
      </w:r>
      <w:r w:rsidRPr="00723161">
        <w:rPr>
          <w:rFonts w:ascii="Times New Roman" w:hAnsi="Times New Roman" w:cs="Times New Roman"/>
          <w:sz w:val="28"/>
          <w:szCs w:val="28"/>
        </w:rPr>
        <w:lastRenderedPageBreak/>
        <w:t>таких как «Ритмика», «</w:t>
      </w:r>
      <w:r w:rsidR="00EB3FFE" w:rsidRPr="00723161">
        <w:rPr>
          <w:rFonts w:ascii="Times New Roman" w:hAnsi="Times New Roman" w:cs="Times New Roman"/>
          <w:sz w:val="28"/>
          <w:szCs w:val="28"/>
        </w:rPr>
        <w:t>Адаптивная физическая культура (</w:t>
      </w:r>
      <w:r w:rsidRPr="00723161">
        <w:rPr>
          <w:rFonts w:ascii="Times New Roman" w:hAnsi="Times New Roman" w:cs="Times New Roman"/>
          <w:sz w:val="28"/>
          <w:szCs w:val="28"/>
        </w:rPr>
        <w:t>АФК</w:t>
      </w:r>
      <w:r w:rsidR="00EB3FFE" w:rsidRPr="00723161">
        <w:rPr>
          <w:rFonts w:ascii="Times New Roman" w:hAnsi="Times New Roman" w:cs="Times New Roman"/>
          <w:sz w:val="28"/>
          <w:szCs w:val="28"/>
        </w:rPr>
        <w:t>)</w:t>
      </w:r>
      <w:r w:rsidRPr="00723161">
        <w:rPr>
          <w:rFonts w:ascii="Times New Roman" w:hAnsi="Times New Roman" w:cs="Times New Roman"/>
          <w:sz w:val="28"/>
          <w:szCs w:val="28"/>
        </w:rPr>
        <w:t>», «Социально-бытовая и пространственная ориентировка».</w:t>
      </w:r>
      <w:proofErr w:type="gramEnd"/>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Каждый учебный предмет раскрывает определенные возможности для формирования базовых учебных действий.</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В рамках учебных предметов  формируются следующие базовые учебные действия:</w:t>
      </w:r>
    </w:p>
    <w:p w:rsidR="00707BE5" w:rsidRPr="00723161" w:rsidRDefault="00707BE5" w:rsidP="00707BE5">
      <w:pPr>
        <w:spacing w:after="0" w:line="240" w:lineRule="auto"/>
        <w:contextualSpacing/>
        <w:jc w:val="both"/>
        <w:rPr>
          <w:rFonts w:ascii="Times New Roman" w:hAnsi="Times New Roman" w:cs="Times New Roman"/>
          <w:b/>
          <w:sz w:val="28"/>
          <w:szCs w:val="28"/>
        </w:rPr>
      </w:pPr>
      <w:r w:rsidRPr="00723161">
        <w:rPr>
          <w:rFonts w:ascii="Times New Roman" w:hAnsi="Times New Roman" w:cs="Times New Roman"/>
          <w:b/>
          <w:sz w:val="28"/>
          <w:szCs w:val="28"/>
        </w:rPr>
        <w:t>Русский язык:</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принятие и сохранение учебной задачи;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организация действий в соответствии с поставленной учебной задачей и условиями её реализации;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знаково-символические действия — замещения (например, звука буквой);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алгоритмизация учебн</w:t>
      </w:r>
      <w:proofErr w:type="gramStart"/>
      <w:r w:rsidRPr="00723161">
        <w:rPr>
          <w:rFonts w:ascii="Times New Roman" w:hAnsi="Times New Roman" w:cs="Times New Roman"/>
          <w:sz w:val="28"/>
          <w:szCs w:val="28"/>
        </w:rPr>
        <w:t>о-</w:t>
      </w:r>
      <w:proofErr w:type="gramEnd"/>
      <w:r w:rsidRPr="00723161">
        <w:rPr>
          <w:rFonts w:ascii="Times New Roman" w:hAnsi="Times New Roman" w:cs="Times New Roman"/>
          <w:sz w:val="28"/>
          <w:szCs w:val="28"/>
        </w:rPr>
        <w:t xml:space="preserve"> практических действий;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высказывание в устной и письменной форме;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использование в учебно-познавательной деятельности сенсорных способностей и перцептивных умений;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рефлексия на основе вербальной информации извне, способов и условий взаимодействия, контроль и оценка результатов взаимодействия;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адекватные возрасту и индивидуальным возможностям формы и функции речи, включая компенсаторную функцию;</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восприятие «образа  Я» как субъекта учебной деятельности.</w:t>
      </w:r>
    </w:p>
    <w:p w:rsidR="00707BE5" w:rsidRPr="00723161" w:rsidRDefault="00707BE5" w:rsidP="00707BE5">
      <w:pPr>
        <w:spacing w:after="0" w:line="240" w:lineRule="auto"/>
        <w:contextualSpacing/>
        <w:jc w:val="both"/>
        <w:rPr>
          <w:rFonts w:ascii="Times New Roman" w:hAnsi="Times New Roman" w:cs="Times New Roman"/>
          <w:b/>
          <w:sz w:val="28"/>
          <w:szCs w:val="28"/>
        </w:rPr>
      </w:pPr>
      <w:r w:rsidRPr="00723161">
        <w:rPr>
          <w:rFonts w:ascii="Times New Roman" w:hAnsi="Times New Roman" w:cs="Times New Roman"/>
          <w:b/>
          <w:sz w:val="28"/>
          <w:szCs w:val="28"/>
        </w:rPr>
        <w:t>Чтение</w:t>
      </w:r>
      <w:r w:rsidR="00EB3FFE" w:rsidRPr="00723161">
        <w:rPr>
          <w:rFonts w:ascii="Times New Roman" w:hAnsi="Times New Roman" w:cs="Times New Roman"/>
          <w:b/>
          <w:sz w:val="28"/>
          <w:szCs w:val="28"/>
        </w:rPr>
        <w:t xml:space="preserve"> (Литературное чтение)</w:t>
      </w:r>
      <w:r w:rsidRPr="00723161">
        <w:rPr>
          <w:rFonts w:ascii="Times New Roman" w:hAnsi="Times New Roman" w:cs="Times New Roman"/>
          <w:b/>
          <w:sz w:val="28"/>
          <w:szCs w:val="28"/>
        </w:rPr>
        <w:t xml:space="preserve">: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смысловое чтение, умение слушать учебные тексты;</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сравнение «образа Я» с героями литературных произведений как основы самоопределения;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чувство любви к своей родине, нравственная оценка действий и поступков героев;</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нравственная оценка через выявление содержания и значения действий персонажей;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ориентация в социальном окружении, нравственном содержании и смысле, как собственных поступков, так и поступков окружающих людей;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выражать свои мысли с учётом целей коммуникации;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устанавливать последовательность событий и действий героев произведения;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познавательный интерес в области чтения;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дифференциация учебного материала для чтения с помощью учителя;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восприятие «образа Я» как субъекта  речевой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понимание контекстной речи на основе воссоздания картины событий и поступков персонажей;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установление причинно-следственной последовательности событий и действий героев произведения;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взаимодействовать</w:t>
      </w:r>
      <w:r w:rsidRPr="00EF4236">
        <w:rPr>
          <w:rFonts w:ascii="Times New Roman" w:hAnsi="Times New Roman" w:cs="Times New Roman"/>
          <w:sz w:val="24"/>
          <w:szCs w:val="24"/>
        </w:rPr>
        <w:t xml:space="preserve"> </w:t>
      </w:r>
      <w:r w:rsidRPr="00723161">
        <w:rPr>
          <w:rFonts w:ascii="Times New Roman" w:hAnsi="Times New Roman" w:cs="Times New Roman"/>
          <w:sz w:val="28"/>
          <w:szCs w:val="28"/>
        </w:rPr>
        <w:t>с партнерами в системе координат: «</w:t>
      </w:r>
      <w:proofErr w:type="gramStart"/>
      <w:r w:rsidRPr="00723161">
        <w:rPr>
          <w:rFonts w:ascii="Times New Roman" w:hAnsi="Times New Roman" w:cs="Times New Roman"/>
          <w:sz w:val="28"/>
          <w:szCs w:val="28"/>
        </w:rPr>
        <w:t>слабовидящий</w:t>
      </w:r>
      <w:proofErr w:type="gramEnd"/>
      <w:r w:rsidRPr="00723161">
        <w:rPr>
          <w:rFonts w:ascii="Times New Roman" w:hAnsi="Times New Roman" w:cs="Times New Roman"/>
          <w:sz w:val="28"/>
          <w:szCs w:val="28"/>
        </w:rPr>
        <w:t xml:space="preserve"> – нормально видящий», «слабовидящий-слабовидящий» при обсуждении прочитанных произведений и др.</w:t>
      </w:r>
    </w:p>
    <w:p w:rsidR="00707BE5" w:rsidRPr="00723161" w:rsidRDefault="00707BE5" w:rsidP="00707BE5">
      <w:pPr>
        <w:spacing w:after="0" w:line="240" w:lineRule="auto"/>
        <w:contextualSpacing/>
        <w:jc w:val="both"/>
        <w:rPr>
          <w:rFonts w:ascii="Times New Roman" w:hAnsi="Times New Roman" w:cs="Times New Roman"/>
          <w:b/>
          <w:sz w:val="28"/>
          <w:szCs w:val="28"/>
        </w:rPr>
      </w:pPr>
      <w:r w:rsidRPr="00723161">
        <w:rPr>
          <w:rFonts w:ascii="Times New Roman" w:hAnsi="Times New Roman" w:cs="Times New Roman"/>
          <w:b/>
          <w:sz w:val="28"/>
          <w:szCs w:val="28"/>
        </w:rPr>
        <w:t>Математика: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lastRenderedPageBreak/>
        <w:t>алгоритмические действия организации и решения математических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принимать и сохранять учебно-познавательную задачу;</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планирование последовательности шагов для выполнения математических заданий;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различение способа и результата действия;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выбор способа достижения поставленной цели;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знаково-символические действия для доступного моделирования в решении математических задач и др.;</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сравнение, анализ и группировка (например, предметов, чисел, геометрических фигур) по существенному основанию;</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использование освоенных математических понятий;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использование общего приёма решения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смысловое восприятие текстов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восприятие «образа Я» как субъекта учебной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учебно-познавательный интерес к освоению математических знаний и умений;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адекватное использование сенсорных умений и компенсаторных способов деятельности в решении математических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умение взаимодействовать с партнерами в системе координат: «слабовидящий </w:t>
      </w:r>
      <w:proofErr w:type="gramStart"/>
      <w:r w:rsidRPr="00723161">
        <w:rPr>
          <w:rFonts w:ascii="Times New Roman" w:hAnsi="Times New Roman" w:cs="Times New Roman"/>
          <w:sz w:val="28"/>
          <w:szCs w:val="28"/>
        </w:rPr>
        <w:t>–н</w:t>
      </w:r>
      <w:proofErr w:type="gramEnd"/>
      <w:r w:rsidRPr="00723161">
        <w:rPr>
          <w:rFonts w:ascii="Times New Roman" w:hAnsi="Times New Roman" w:cs="Times New Roman"/>
          <w:sz w:val="28"/>
          <w:szCs w:val="28"/>
        </w:rPr>
        <w:t>ормально видящий», «слабовидящий-слабовидящий» при решении математических и практических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использование математической речи при выполнении практического  задания;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планирование и действенная проверка результата практической деятельности.</w:t>
      </w:r>
    </w:p>
    <w:p w:rsidR="00707BE5" w:rsidRPr="00723161" w:rsidRDefault="00723161" w:rsidP="00707BE5">
      <w:pPr>
        <w:spacing w:after="0" w:line="240" w:lineRule="auto"/>
        <w:contextualSpacing/>
        <w:jc w:val="both"/>
        <w:rPr>
          <w:rFonts w:ascii="Times New Roman" w:hAnsi="Times New Roman" w:cs="Times New Roman"/>
          <w:b/>
          <w:sz w:val="28"/>
          <w:szCs w:val="28"/>
        </w:rPr>
      </w:pPr>
      <w:r w:rsidRPr="00723161">
        <w:rPr>
          <w:rFonts w:ascii="Times New Roman" w:hAnsi="Times New Roman" w:cs="Times New Roman"/>
          <w:b/>
          <w:sz w:val="28"/>
          <w:szCs w:val="28"/>
        </w:rPr>
        <w:t>Окружающий мир</w:t>
      </w:r>
      <w:r w:rsidR="00707BE5" w:rsidRPr="00723161">
        <w:rPr>
          <w:rFonts w:ascii="Times New Roman" w:hAnsi="Times New Roman" w:cs="Times New Roman"/>
          <w:b/>
          <w:sz w:val="28"/>
          <w:szCs w:val="28"/>
        </w:rPr>
        <w:t>:</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чувство любви к своей стране, городу (краю);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экологическисообразное поведение в быту и природе, безопасное для человека и окружающей среды;</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принятие норм и правил взаимоотношений человека с другими людьми, социальными группами и сообществами;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ориентация в нравственном содержании и смысле как собственных, так и поступков окружающих людей;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соблюдение правил здорового образа жизни, укрепление и охрана здоровья;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овладение начальными формами предметно-практической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принимать и сохранять учебно-познавательную задачу;</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формирование действий замещения и доступного моделирования (использование готовых моделей для объяснения явлений или выявления свойств объектов и создания моделей);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алгоритмизация практических учебных действий;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 равнение, анализ и группировка объектов живой и неживой природы на основе внешних признаков или известных характерных свойств;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lastRenderedPageBreak/>
        <w:t>установление простейших взаимосвязей и взаимоотношений между миром живой и неживой природы;</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выбор способа достижения поставленной цели;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адекватное использование в учебно-познавательной деятельности сенсорных умений, развитие компенсаторных возможностей;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освоение и использование элементарных общих понятий;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задавать вопросы (познавательного, уточняющего характера);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установление связи между </w:t>
      </w:r>
      <w:proofErr w:type="gramStart"/>
      <w:r w:rsidRPr="00723161">
        <w:rPr>
          <w:rFonts w:ascii="Times New Roman" w:hAnsi="Times New Roman" w:cs="Times New Roman"/>
          <w:sz w:val="28"/>
          <w:szCs w:val="28"/>
        </w:rPr>
        <w:t>чувственным</w:t>
      </w:r>
      <w:proofErr w:type="gramEnd"/>
      <w:r w:rsidRPr="00723161">
        <w:rPr>
          <w:rFonts w:ascii="Times New Roman" w:hAnsi="Times New Roman" w:cs="Times New Roman"/>
          <w:sz w:val="28"/>
          <w:szCs w:val="28"/>
        </w:rPr>
        <w:t xml:space="preserve"> и словесно-логическим в познании;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учебно-познавательный интерес к миру живой и неживой природы;</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актуализация, расширение знаний, кругозора;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восприятие «образа Я» как субъекта природосообразной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активное использование всеханализаторов для формирования компенсаторных способов деятельности;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умение взаимодействовать с партнерами в системе координат: «слабовидящий </w:t>
      </w:r>
      <w:proofErr w:type="gramStart"/>
      <w:r w:rsidRPr="00723161">
        <w:rPr>
          <w:rFonts w:ascii="Times New Roman" w:hAnsi="Times New Roman" w:cs="Times New Roman"/>
          <w:sz w:val="28"/>
          <w:szCs w:val="28"/>
        </w:rPr>
        <w:t>–н</w:t>
      </w:r>
      <w:proofErr w:type="gramEnd"/>
      <w:r w:rsidRPr="00723161">
        <w:rPr>
          <w:rFonts w:ascii="Times New Roman" w:hAnsi="Times New Roman" w:cs="Times New Roman"/>
          <w:sz w:val="28"/>
          <w:szCs w:val="28"/>
        </w:rPr>
        <w:t>ормально видящий», «слабовидящий-слабовидящий» в процессе познания окружающего мира;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построение понятного для партнёра устного высказывания.</w:t>
      </w:r>
    </w:p>
    <w:p w:rsidR="00707BE5" w:rsidRPr="00723161" w:rsidRDefault="00707BE5" w:rsidP="00723161">
      <w:pPr>
        <w:spacing w:after="0" w:line="240" w:lineRule="auto"/>
        <w:contextualSpacing/>
        <w:jc w:val="both"/>
        <w:rPr>
          <w:rFonts w:ascii="Times New Roman" w:hAnsi="Times New Roman" w:cs="Times New Roman"/>
          <w:b/>
          <w:sz w:val="28"/>
          <w:szCs w:val="28"/>
        </w:rPr>
      </w:pPr>
      <w:r w:rsidRPr="00723161">
        <w:rPr>
          <w:rFonts w:ascii="Times New Roman" w:hAnsi="Times New Roman" w:cs="Times New Roman"/>
          <w:b/>
          <w:sz w:val="28"/>
          <w:szCs w:val="28"/>
        </w:rPr>
        <w:t>Музыка: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развитие положительных личностных свойств и качеств характера, создающих основу для жизненного оптимизма, потребности в музыкальном самовыражении;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формирование основ гражданской принадлежности  через приобщение к музыкальной культуре;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формирование элементов музыкальной культуры, интереса к музыкальному искусству и доступной музыкальной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овладение элементарными эстетическими представлениями о музыкальном искусстве;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развитие эмоционального восприятия музыки;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развитие эстетических чу</w:t>
      </w:r>
      <w:proofErr w:type="gramStart"/>
      <w:r w:rsidRPr="00723161">
        <w:rPr>
          <w:rFonts w:ascii="Times New Roman" w:hAnsi="Times New Roman" w:cs="Times New Roman"/>
          <w:sz w:val="28"/>
          <w:szCs w:val="28"/>
        </w:rPr>
        <w:t>вств в пр</w:t>
      </w:r>
      <w:proofErr w:type="gramEnd"/>
      <w:r w:rsidRPr="00723161">
        <w:rPr>
          <w:rFonts w:ascii="Times New Roman" w:hAnsi="Times New Roman" w:cs="Times New Roman"/>
          <w:sz w:val="28"/>
          <w:szCs w:val="28"/>
        </w:rPr>
        <w:t>оцессе слушания музыкальных произведений различных жанров;</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восприятие «образа Я» как субъекта  учебной (музыкальной)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адекватное использование анализаторов для формирования компенсаторных способов деятельности на музыкальном материале;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участие в коллективной музыкальной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умение взаимодействовать с партнерами в системе координат: «слабовидящий </w:t>
      </w:r>
      <w:proofErr w:type="gramStart"/>
      <w:r w:rsidRPr="00723161">
        <w:rPr>
          <w:rFonts w:ascii="Times New Roman" w:hAnsi="Times New Roman" w:cs="Times New Roman"/>
          <w:sz w:val="28"/>
          <w:szCs w:val="28"/>
        </w:rPr>
        <w:t>–н</w:t>
      </w:r>
      <w:proofErr w:type="gramEnd"/>
      <w:r w:rsidRPr="00723161">
        <w:rPr>
          <w:rFonts w:ascii="Times New Roman" w:hAnsi="Times New Roman" w:cs="Times New Roman"/>
          <w:sz w:val="28"/>
          <w:szCs w:val="28"/>
        </w:rPr>
        <w:t>ормально видящий», «слабовидящий-слабовидящий» в процессе освоения музыкальной деятельности (хоровое пение и др.)</w:t>
      </w:r>
    </w:p>
    <w:p w:rsidR="00707BE5" w:rsidRPr="00723161" w:rsidRDefault="00707BE5" w:rsidP="00707BE5">
      <w:pPr>
        <w:spacing w:after="0" w:line="240" w:lineRule="auto"/>
        <w:contextualSpacing/>
        <w:jc w:val="both"/>
        <w:rPr>
          <w:rFonts w:ascii="Times New Roman" w:hAnsi="Times New Roman" w:cs="Times New Roman"/>
          <w:b/>
          <w:sz w:val="28"/>
          <w:szCs w:val="28"/>
        </w:rPr>
      </w:pPr>
      <w:r w:rsidRPr="00723161">
        <w:rPr>
          <w:rFonts w:ascii="Times New Roman" w:hAnsi="Times New Roman" w:cs="Times New Roman"/>
          <w:b/>
          <w:sz w:val="28"/>
          <w:szCs w:val="28"/>
        </w:rPr>
        <w:t>Рисование: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EF4236">
        <w:rPr>
          <w:rFonts w:ascii="Times New Roman" w:hAnsi="Times New Roman" w:cs="Times New Roman"/>
          <w:sz w:val="24"/>
          <w:szCs w:val="24"/>
        </w:rPr>
        <w:t>личностное самоопределение, восприятие «образа Я» как субъекта художественно-</w:t>
      </w:r>
      <w:r w:rsidRPr="00723161">
        <w:rPr>
          <w:rFonts w:ascii="Times New Roman" w:hAnsi="Times New Roman" w:cs="Times New Roman"/>
          <w:sz w:val="28"/>
          <w:szCs w:val="28"/>
        </w:rPr>
        <w:t>продуктивной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понимание значения смысла собственного учения, его результата;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формирование чувства любви к стране, городу (краю);</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lastRenderedPageBreak/>
        <w:t>учебно-познавательный интерес к результату художественной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организация своих действий в соответствии с поставленной задачей и условиями её решения;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адекватное понимание своих достижений, умение оценивать конкретный результат художественно-продуктивной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осуществление действий сравнения и анализа в художественно-продуктивной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задавать вопросы (познавательного, уточняющего, коммуникативного характера);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актуализация, расширение знаний, кругозора;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адекватное использование сенсорных умений, компенсаторных способов в осуществлении продуктивной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адекватно запрашивать и принимать необходимую практическую помощь;</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расширение опыта самовыражения в доступных видах изобразительной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умение взаимодействовать с партнерами в системе координат: «слабовидящий </w:t>
      </w:r>
      <w:proofErr w:type="gramStart"/>
      <w:r w:rsidRPr="00723161">
        <w:rPr>
          <w:rFonts w:ascii="Times New Roman" w:hAnsi="Times New Roman" w:cs="Times New Roman"/>
          <w:sz w:val="28"/>
          <w:szCs w:val="28"/>
        </w:rPr>
        <w:t>–н</w:t>
      </w:r>
      <w:proofErr w:type="gramEnd"/>
      <w:r w:rsidRPr="00723161">
        <w:rPr>
          <w:rFonts w:ascii="Times New Roman" w:hAnsi="Times New Roman" w:cs="Times New Roman"/>
          <w:sz w:val="28"/>
          <w:szCs w:val="28"/>
        </w:rPr>
        <w:t>ормально видящий», «слабовидящий-слабовидящий» в процессе освоение изобразительной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b/>
          <w:sz w:val="28"/>
          <w:szCs w:val="28"/>
        </w:rPr>
      </w:pPr>
      <w:r w:rsidRPr="00723161">
        <w:rPr>
          <w:rFonts w:ascii="Times New Roman" w:hAnsi="Times New Roman" w:cs="Times New Roman"/>
          <w:b/>
          <w:sz w:val="28"/>
          <w:szCs w:val="28"/>
        </w:rPr>
        <w:t>«</w:t>
      </w:r>
      <w:r w:rsidR="009F3096" w:rsidRPr="00723161">
        <w:rPr>
          <w:rFonts w:ascii="Times New Roman" w:hAnsi="Times New Roman" w:cs="Times New Roman"/>
          <w:b/>
          <w:sz w:val="28"/>
          <w:szCs w:val="28"/>
        </w:rPr>
        <w:t>Технология</w:t>
      </w:r>
      <w:r w:rsidRPr="00723161">
        <w:rPr>
          <w:rFonts w:ascii="Times New Roman" w:hAnsi="Times New Roman" w:cs="Times New Roman"/>
          <w:b/>
          <w:sz w:val="28"/>
          <w:szCs w:val="28"/>
        </w:rPr>
        <w:t>»:</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личностная готовность к осуществлению предметно-практической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самостоятельность и активность в предметно-преобразующей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действия сравнения и анализа, востребованные в предметно-практической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понимание значения предметно-практической деятельности для жизни в  социуме;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использование приобретенных знаний и умений предметно-практической деятельности для решения практических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включение в учебное сотрудничество с учителем и сверстниками в процессе предметно-практической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овладение представлениями о трудовых профессиях и понимание роли труда в жизни человека;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знаково-символические действия в доступном моделировании при решении предметно-практических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придерживаться заданной последовательности учебно-практических и познавательных действий при решении предметно-практических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выполнять доступные трудовые  операции при решении предметно-практических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использование всех анализаторов  в предметно-практической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lastRenderedPageBreak/>
        <w:t>сравнение и анализ простых объектов, их свойств, строения при решении предметно-практических задач;</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задавать вопросы (познавательного, уточняющего, коммуникативного характера) для ориентации в совместной с учителем и сверстниками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выражать свои мысли в соответствии с задачами предметно-практической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умение взаимодействовать с партнерами в системе координат: слабовидящий </w:t>
      </w:r>
      <w:proofErr w:type="gramStart"/>
      <w:r w:rsidRPr="00723161">
        <w:rPr>
          <w:rFonts w:ascii="Times New Roman" w:hAnsi="Times New Roman" w:cs="Times New Roman"/>
          <w:sz w:val="28"/>
          <w:szCs w:val="28"/>
        </w:rPr>
        <w:t>–н</w:t>
      </w:r>
      <w:proofErr w:type="gramEnd"/>
      <w:r w:rsidRPr="00723161">
        <w:rPr>
          <w:rFonts w:ascii="Times New Roman" w:hAnsi="Times New Roman" w:cs="Times New Roman"/>
          <w:sz w:val="28"/>
          <w:szCs w:val="28"/>
        </w:rPr>
        <w:t xml:space="preserve">ормально видящий», «слабовидящий-слабовидящий» в процессе овладения доступными трудовыми умениями и навыками. </w:t>
      </w:r>
    </w:p>
    <w:p w:rsidR="00707BE5" w:rsidRPr="00723161" w:rsidRDefault="00707BE5" w:rsidP="00723161">
      <w:pPr>
        <w:spacing w:after="0" w:line="240" w:lineRule="auto"/>
        <w:ind w:firstLine="567"/>
        <w:contextualSpacing/>
        <w:jc w:val="both"/>
        <w:outlineLvl w:val="0"/>
        <w:rPr>
          <w:rFonts w:ascii="Times New Roman" w:hAnsi="Times New Roman" w:cs="Times New Roman"/>
          <w:b/>
          <w:sz w:val="28"/>
          <w:szCs w:val="28"/>
        </w:rPr>
      </w:pPr>
      <w:r w:rsidRPr="00723161">
        <w:rPr>
          <w:rFonts w:ascii="Times New Roman" w:hAnsi="Times New Roman" w:cs="Times New Roman"/>
          <w:b/>
          <w:sz w:val="28"/>
          <w:szCs w:val="28"/>
        </w:rPr>
        <w:t>«Физическая культура»:</w:t>
      </w:r>
      <w:r w:rsidRPr="00723161">
        <w:rPr>
          <w:rStyle w:val="a9"/>
          <w:rFonts w:ascii="Times New Roman" w:hAnsi="Times New Roman"/>
          <w:b/>
          <w:sz w:val="28"/>
          <w:szCs w:val="28"/>
        </w:rPr>
        <w:footnoteReference w:id="1"/>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личностное самоопределение, восприятие «образа Я» как субъекта физкультурной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понимание значения занятий физической культурой для сохранения и укрепления здоровья;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понимание значения соблюдения режима дня для развития самостоятельности и социально-бытовой независимости;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ориентация на двигательную активность, двигательную самореализацию;</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принимать и сохранять учебную задачу в процессе выполнения физических упражнений;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овладение первоначальным  опытом выполнения основных видов движений;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накопление, расширение опыта выполнения доступных физических упражнений;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овладение умением придерживаться заданной последовательности действий при выполнении физических упражнений;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предвидеть ближайший результат выполнения физических упражнений;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адекватно принимать и запрашивать необходимую практическую помощь при выполнении физических упражнений;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адекватное понимание своих достижений, умение оценивать правильность выполнения физических упражнений;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саморегуляция как способность к мобилизации сил, к волевому усилию  по преодолению препятствий, трудностей выполнения физических упражнений;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привносить необходимые коррективы в движение для достижения его результативности;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использование зрительного анализатора при выполнении произвольных движений;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различать способ и результат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lastRenderedPageBreak/>
        <w:t>установка на здоровый и безопасный образ жизни, здоровьесберегающее поведение;</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использование речи для организации и регуляции движения;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умение взаимодействовать со взрослыми и сверстниками в системе координат: «слабовидящий </w:t>
      </w:r>
      <w:proofErr w:type="gramStart"/>
      <w:r w:rsidRPr="00723161">
        <w:rPr>
          <w:rFonts w:ascii="Times New Roman" w:hAnsi="Times New Roman" w:cs="Times New Roman"/>
          <w:sz w:val="28"/>
          <w:szCs w:val="28"/>
        </w:rPr>
        <w:t>–н</w:t>
      </w:r>
      <w:proofErr w:type="gramEnd"/>
      <w:r w:rsidRPr="00723161">
        <w:rPr>
          <w:rFonts w:ascii="Times New Roman" w:hAnsi="Times New Roman" w:cs="Times New Roman"/>
          <w:sz w:val="28"/>
          <w:szCs w:val="28"/>
        </w:rPr>
        <w:t>ормально видящий», «слабовидящий-слабовидящий» в процессе овладения доступными физическими упражнениями;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адекватно воспринимать, понимать и воспроизводить вербальные и невербальные средства общения при занятиях физической культурой.</w:t>
      </w:r>
    </w:p>
    <w:p w:rsidR="009F3096" w:rsidRDefault="009F3096" w:rsidP="00707BE5">
      <w:pPr>
        <w:spacing w:after="0" w:line="240" w:lineRule="auto"/>
        <w:ind w:firstLine="709"/>
        <w:contextualSpacing/>
        <w:jc w:val="both"/>
        <w:rPr>
          <w:rFonts w:ascii="Times New Roman" w:hAnsi="Times New Roman" w:cs="Times New Roman"/>
          <w:sz w:val="24"/>
          <w:szCs w:val="24"/>
        </w:rPr>
      </w:pP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В рамках </w:t>
      </w:r>
      <w:r w:rsidRPr="00723161">
        <w:rPr>
          <w:rFonts w:ascii="Times New Roman" w:hAnsi="Times New Roman" w:cs="Times New Roman"/>
          <w:b/>
          <w:sz w:val="28"/>
          <w:szCs w:val="28"/>
        </w:rPr>
        <w:t>коррекционных курсов</w:t>
      </w:r>
      <w:r w:rsidRPr="00723161">
        <w:rPr>
          <w:rFonts w:ascii="Times New Roman" w:hAnsi="Times New Roman" w:cs="Times New Roman"/>
          <w:sz w:val="28"/>
          <w:szCs w:val="28"/>
        </w:rPr>
        <w:t xml:space="preserve"> формируются следующие базовые учебные действия:</w:t>
      </w:r>
    </w:p>
    <w:p w:rsidR="00707BE5" w:rsidRPr="00723161" w:rsidRDefault="00707BE5" w:rsidP="00CC29F2">
      <w:pPr>
        <w:spacing w:after="0" w:line="240" w:lineRule="auto"/>
        <w:contextualSpacing/>
        <w:jc w:val="both"/>
        <w:outlineLvl w:val="0"/>
        <w:rPr>
          <w:rFonts w:ascii="Times New Roman" w:hAnsi="Times New Roman" w:cs="Times New Roman"/>
          <w:b/>
          <w:sz w:val="28"/>
          <w:szCs w:val="28"/>
        </w:rPr>
      </w:pPr>
      <w:r w:rsidRPr="00723161">
        <w:rPr>
          <w:rFonts w:ascii="Times New Roman" w:hAnsi="Times New Roman" w:cs="Times New Roman"/>
          <w:b/>
          <w:sz w:val="28"/>
          <w:szCs w:val="28"/>
        </w:rPr>
        <w:t>Ритмика:</w:t>
      </w:r>
      <w:r w:rsidRPr="00723161">
        <w:rPr>
          <w:rStyle w:val="a9"/>
          <w:rFonts w:ascii="Times New Roman" w:hAnsi="Times New Roman"/>
          <w:b/>
          <w:sz w:val="28"/>
          <w:szCs w:val="28"/>
        </w:rPr>
        <w:footnoteReference w:id="2"/>
      </w:r>
    </w:p>
    <w:p w:rsidR="00707BE5" w:rsidRPr="00EF4236" w:rsidRDefault="00707BE5" w:rsidP="00707BE5">
      <w:pPr>
        <w:spacing w:after="0" w:line="240" w:lineRule="auto"/>
        <w:ind w:firstLine="709"/>
        <w:contextualSpacing/>
        <w:jc w:val="both"/>
        <w:rPr>
          <w:rFonts w:ascii="Times New Roman" w:hAnsi="Times New Roman" w:cs="Times New Roman"/>
          <w:sz w:val="24"/>
          <w:szCs w:val="24"/>
        </w:rPr>
      </w:pPr>
      <w:r w:rsidRPr="00EF4236">
        <w:rPr>
          <w:rFonts w:ascii="Times New Roman" w:hAnsi="Times New Roman" w:cs="Times New Roman"/>
          <w:sz w:val="24"/>
          <w:szCs w:val="24"/>
        </w:rPr>
        <w:t>двигательная самореализация;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восприятие «образа Я» как субъекта музыкально-двигательной, танцевальной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планирование и умение придерживаться заданной последовательности движений, действий;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эстетические и смысловые ориентации, направленные на развитие потребности в двигательном и творческом  самовыражении;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развитие чувства ритма, связи движения с музыкой, координации движений;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саморегуляция как способность к выполнению движений, двигательных действий;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установка на здоровьесберегающее поведение, ориентация на выполнение правил здорового и безопасного образа жизни;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развитие мотивации к преодолению трудностей;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принимать и сохранять учебную задачу;</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потребность в двигательной активности, двигательной самореализации;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различать способ и результат деятельности при выполнении танцевальных движений;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активное использование всех анализаторов для формирования компенсаторных способов деятельность, овладения специальными ритмическими упражнениями;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развитие навыков пространственной ориентировки как основы овладения ритмическими движениями;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взаимодействовать со сверстниками и взрослыми на занятиях ритмической гимнастикой;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алгоритмизация практических действий при выполнении танцевальных движений;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lastRenderedPageBreak/>
        <w:t>умение взаимодействовать с социальным окружением при овладении элементами танцев, танцами;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адекватно воспринимать, понимать и использовать вербальные и невербальные средства общения на занятиях ритмикой.</w:t>
      </w:r>
    </w:p>
    <w:p w:rsidR="00707BE5" w:rsidRPr="00723161" w:rsidRDefault="00707BE5" w:rsidP="00CC29F2">
      <w:pPr>
        <w:spacing w:after="0" w:line="240" w:lineRule="auto"/>
        <w:contextualSpacing/>
        <w:jc w:val="both"/>
        <w:outlineLvl w:val="0"/>
        <w:rPr>
          <w:rFonts w:ascii="Times New Roman" w:hAnsi="Times New Roman" w:cs="Times New Roman"/>
          <w:b/>
          <w:sz w:val="28"/>
          <w:szCs w:val="28"/>
        </w:rPr>
      </w:pPr>
      <w:r w:rsidRPr="00723161">
        <w:rPr>
          <w:rFonts w:ascii="Times New Roman" w:hAnsi="Times New Roman" w:cs="Times New Roman"/>
          <w:b/>
          <w:sz w:val="28"/>
          <w:szCs w:val="28"/>
        </w:rPr>
        <w:t>Адаптивная физическая культура</w:t>
      </w:r>
      <w:r w:rsidR="00EB3FFE" w:rsidRPr="00723161">
        <w:rPr>
          <w:rFonts w:ascii="Times New Roman" w:hAnsi="Times New Roman" w:cs="Times New Roman"/>
          <w:b/>
          <w:sz w:val="28"/>
          <w:szCs w:val="28"/>
        </w:rPr>
        <w:t xml:space="preserve"> (АФК)</w:t>
      </w:r>
      <w:r w:rsidRPr="00723161">
        <w:rPr>
          <w:rFonts w:ascii="Times New Roman" w:hAnsi="Times New Roman" w:cs="Times New Roman"/>
          <w:b/>
          <w:sz w:val="28"/>
          <w:szCs w:val="28"/>
        </w:rPr>
        <w:t>:</w:t>
      </w:r>
      <w:r w:rsidRPr="00723161">
        <w:rPr>
          <w:rStyle w:val="a9"/>
          <w:rFonts w:ascii="Times New Roman" w:hAnsi="Times New Roman"/>
          <w:b/>
          <w:sz w:val="28"/>
          <w:szCs w:val="28"/>
        </w:rPr>
        <w:footnoteReference w:id="3"/>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личностное самоопределение, восприятие «образа Я» как субъекта двигательной деятельности;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развитие мотивации достижения успеха и готовности к преодолению отклонений в физическом развитии и двигательной сфере; </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придерживаться заданной последовательности выполнениядвижений;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контроль правильности выполнения освоенного движения;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оценивать правильность выполнения упражнения;</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саморегуляция как способность к мобилизации сил и энергии, к волевому усилию  и преодолению трудностей выполнения движений;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активное использование всех анализаторов при выполнении упражнений для коррекции скованности, физической пассивности;</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алгоритмизация практических действий при выполнении движений и упражнений;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умение взаимодействовать со взрослыми и сверстниками в системе координат: «слабовидящий </w:t>
      </w:r>
      <w:proofErr w:type="gramStart"/>
      <w:r w:rsidRPr="00723161">
        <w:rPr>
          <w:rFonts w:ascii="Times New Roman" w:hAnsi="Times New Roman" w:cs="Times New Roman"/>
          <w:sz w:val="28"/>
          <w:szCs w:val="28"/>
        </w:rPr>
        <w:t>–н</w:t>
      </w:r>
      <w:proofErr w:type="gramEnd"/>
      <w:r w:rsidRPr="00723161">
        <w:rPr>
          <w:rFonts w:ascii="Times New Roman" w:hAnsi="Times New Roman" w:cs="Times New Roman"/>
          <w:sz w:val="28"/>
          <w:szCs w:val="28"/>
        </w:rPr>
        <w:t>ормально видящий», «слабовидящий-слабовидящий» в ходе занятий АФК;</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выбор способов решения двигательной задачи (с помощью педагога) в зависимости от конкретных условий;</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задавать вопросы уточняющего характера;</w:t>
      </w:r>
    </w:p>
    <w:p w:rsidR="00707BE5" w:rsidRPr="00723161" w:rsidRDefault="00707BE5" w:rsidP="00723161">
      <w:pPr>
        <w:spacing w:after="0" w:line="240" w:lineRule="auto"/>
        <w:ind w:firstLine="567"/>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адекватно воспринимать, понимать и использовать вербальные и невербальные средства общения на занятиях АФК.</w:t>
      </w:r>
    </w:p>
    <w:p w:rsidR="00707BE5" w:rsidRPr="00723161" w:rsidRDefault="00707BE5" w:rsidP="00707BE5">
      <w:pPr>
        <w:spacing w:after="0" w:line="240" w:lineRule="auto"/>
        <w:contextualSpacing/>
        <w:jc w:val="both"/>
        <w:rPr>
          <w:rFonts w:ascii="Times New Roman" w:hAnsi="Times New Roman" w:cs="Times New Roman"/>
          <w:b/>
          <w:sz w:val="28"/>
          <w:szCs w:val="28"/>
        </w:rPr>
      </w:pPr>
      <w:r w:rsidRPr="00723161">
        <w:rPr>
          <w:rFonts w:ascii="Times New Roman" w:hAnsi="Times New Roman" w:cs="Times New Roman"/>
          <w:b/>
          <w:sz w:val="28"/>
          <w:szCs w:val="28"/>
        </w:rPr>
        <w:t>Социально-бытовая и пространственная ориентировка:</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EF4236">
        <w:rPr>
          <w:rFonts w:ascii="Times New Roman" w:hAnsi="Times New Roman" w:cs="Times New Roman"/>
          <w:sz w:val="24"/>
          <w:szCs w:val="24"/>
        </w:rPr>
        <w:t>личностное самоопределение, восприятие «образа Я» как субъекта социально-</w:t>
      </w:r>
      <w:r w:rsidRPr="00723161">
        <w:rPr>
          <w:rFonts w:ascii="Times New Roman" w:hAnsi="Times New Roman" w:cs="Times New Roman"/>
          <w:sz w:val="28"/>
          <w:szCs w:val="28"/>
        </w:rPr>
        <w:t>бытовой  и ориентировочной деятельности;</w:t>
      </w:r>
      <w:r w:rsidRPr="00723161">
        <w:rPr>
          <w:rFonts w:ascii="Times New Roman" w:hAnsi="Times New Roman" w:cs="Times New Roman"/>
          <w:sz w:val="28"/>
          <w:szCs w:val="28"/>
        </w:rPr>
        <w:tab/>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понимание значения овладения навыками социально-бытовой и пространственной ориентировки для самостоятельности и мобильности; ориентации на социально-бытовую независимость;</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ориентация в оценках взрослых и сверстников, понимание причин успеха/неуспеха в социально-бытовой и ориентировочной деятельности;</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овладение конкретными представлениями об окружающих предметах и действиях с ними;</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овладение элементарными навыками ориентировки в пространстве;</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развитие учебно-познавательного интереса к социально-бытовой и пространственной ориентировке;</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алгоритмизация действий как компенсаторный способ достижения результата социально-бытовой и ориентировочной деятельности;</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lastRenderedPageBreak/>
        <w:t>выбор наиболее эффективных способов решения социально-бытовых задач и задач на ориентировку в зависимости от конкретных условий;</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использование всех анализаторов для овладения практическими умениями и навыками по социально-бытовой и пространственной ориентировке;</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овладение сравнением, анализом, группировкой окружающих объектов (предметов) в процессе обучения социально-бытовой и пространственной ориентировке;</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 xml:space="preserve">умение взаимодействовать </w:t>
      </w:r>
      <w:proofErr w:type="gramStart"/>
      <w:r w:rsidRPr="00723161">
        <w:rPr>
          <w:rFonts w:ascii="Times New Roman" w:hAnsi="Times New Roman" w:cs="Times New Roman"/>
          <w:sz w:val="28"/>
          <w:szCs w:val="28"/>
        </w:rPr>
        <w:t>со</w:t>
      </w:r>
      <w:proofErr w:type="gramEnd"/>
      <w:r w:rsidRPr="00723161">
        <w:rPr>
          <w:rFonts w:ascii="Times New Roman" w:hAnsi="Times New Roman" w:cs="Times New Roman"/>
          <w:sz w:val="28"/>
          <w:szCs w:val="28"/>
        </w:rPr>
        <w:t xml:space="preserve"> взрослыми и сверстниками в системе координат: «слабовидящий-нормально видящий», «слабовидящий-слабовидящий» в совместной продуктивной деятельности;</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придерживаться заданной последовательности действий, пространственно-ориентировочных действий как основы самостоятельной ориентировки в пространстве;</w:t>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вносить в ранее освоенные бытовые и ориентировочные действия необходимые коррективы для достижения искомого результата;</w:t>
      </w:r>
      <w:r w:rsidRPr="00723161">
        <w:rPr>
          <w:rFonts w:ascii="Times New Roman" w:hAnsi="Times New Roman" w:cs="Times New Roman"/>
          <w:sz w:val="28"/>
          <w:szCs w:val="28"/>
        </w:rPr>
        <w:tab/>
      </w:r>
    </w:p>
    <w:p w:rsidR="00707BE5" w:rsidRPr="00723161" w:rsidRDefault="00707BE5" w:rsidP="00707BE5">
      <w:pPr>
        <w:spacing w:after="0" w:line="240" w:lineRule="auto"/>
        <w:ind w:firstLine="709"/>
        <w:contextualSpacing/>
        <w:jc w:val="both"/>
        <w:rPr>
          <w:rFonts w:ascii="Times New Roman" w:hAnsi="Times New Roman" w:cs="Times New Roman"/>
          <w:sz w:val="28"/>
          <w:szCs w:val="28"/>
        </w:rPr>
      </w:pPr>
      <w:r w:rsidRPr="00723161">
        <w:rPr>
          <w:rFonts w:ascii="Times New Roman" w:hAnsi="Times New Roman" w:cs="Times New Roman"/>
          <w:sz w:val="28"/>
          <w:szCs w:val="28"/>
        </w:rPr>
        <w:t>умение адекватно воспринимать, понимать и использовать вербальные и невербальные средства общения в процессе социально-бытовой и пространственной ориентировки.</w:t>
      </w:r>
    </w:p>
    <w:p w:rsidR="00707BE5" w:rsidRDefault="00707BE5" w:rsidP="00707BE5">
      <w:pPr>
        <w:spacing w:after="0" w:line="240" w:lineRule="auto"/>
        <w:jc w:val="both"/>
        <w:rPr>
          <w:rFonts w:ascii="Times New Roman" w:hAnsi="Times New Roman" w:cs="Times New Roman"/>
          <w:sz w:val="24"/>
          <w:szCs w:val="24"/>
        </w:rPr>
      </w:pPr>
    </w:p>
    <w:p w:rsidR="00723161" w:rsidRPr="00EF4236" w:rsidRDefault="00723161" w:rsidP="00707BE5">
      <w:pPr>
        <w:spacing w:after="0" w:line="240" w:lineRule="auto"/>
        <w:jc w:val="both"/>
        <w:rPr>
          <w:rFonts w:ascii="Times New Roman" w:hAnsi="Times New Roman" w:cs="Times New Roman"/>
          <w:sz w:val="24"/>
          <w:szCs w:val="24"/>
        </w:rPr>
      </w:pPr>
    </w:p>
    <w:p w:rsidR="00723161" w:rsidRPr="00197C73" w:rsidRDefault="005668BA" w:rsidP="00397CD9">
      <w:pPr>
        <w:spacing w:after="0" w:line="240" w:lineRule="auto"/>
        <w:contextualSpacing/>
        <w:jc w:val="both"/>
        <w:outlineLvl w:val="2"/>
        <w:rPr>
          <w:rFonts w:ascii="Times New Roman" w:hAnsi="Times New Roman"/>
          <w:b/>
          <w:sz w:val="28"/>
          <w:szCs w:val="28"/>
        </w:rPr>
      </w:pPr>
      <w:bookmarkStart w:id="4" w:name="_Toc389459085"/>
      <w:bookmarkStart w:id="5" w:name="_Toc389479281"/>
      <w:bookmarkStart w:id="6" w:name="_Toc270499935"/>
      <w:r w:rsidRPr="00197C73">
        <w:rPr>
          <w:rFonts w:ascii="Times New Roman" w:hAnsi="Times New Roman"/>
          <w:b/>
          <w:sz w:val="28"/>
          <w:szCs w:val="28"/>
        </w:rPr>
        <w:t xml:space="preserve">2.3. </w:t>
      </w:r>
      <w:r w:rsidR="00723161" w:rsidRPr="00197C73">
        <w:rPr>
          <w:rFonts w:ascii="Times New Roman" w:hAnsi="Times New Roman"/>
          <w:b/>
          <w:sz w:val="28"/>
          <w:szCs w:val="28"/>
        </w:rPr>
        <w:t>Программа коррекционной работы</w:t>
      </w:r>
    </w:p>
    <w:p w:rsidR="00723161" w:rsidRPr="009574E2" w:rsidRDefault="00723161" w:rsidP="00397CD9">
      <w:pPr>
        <w:spacing w:after="0" w:line="240" w:lineRule="auto"/>
        <w:contextualSpacing/>
        <w:jc w:val="both"/>
        <w:outlineLvl w:val="2"/>
        <w:rPr>
          <w:rFonts w:ascii="Times New Roman" w:hAnsi="Times New Roman"/>
          <w:b/>
          <w:color w:val="FF0000"/>
          <w:sz w:val="16"/>
          <w:szCs w:val="16"/>
        </w:rPr>
      </w:pPr>
    </w:p>
    <w:p w:rsidR="009574E2" w:rsidRPr="009574E2" w:rsidRDefault="009574E2" w:rsidP="009574E2">
      <w:pPr>
        <w:shd w:val="clear" w:color="auto" w:fill="FFFFFF"/>
        <w:spacing w:after="0" w:line="240" w:lineRule="auto"/>
        <w:ind w:firstLine="567"/>
        <w:jc w:val="both"/>
        <w:rPr>
          <w:rFonts w:ascii="Times New Roman" w:eastAsia="Times New Roman" w:hAnsi="Times New Roman" w:cs="Times New Roman"/>
          <w:sz w:val="28"/>
          <w:szCs w:val="28"/>
        </w:rPr>
      </w:pPr>
      <w:proofErr w:type="gramStart"/>
      <w:r w:rsidRPr="009574E2">
        <w:rPr>
          <w:rFonts w:ascii="Times New Roman" w:eastAsia="Times New Roman" w:hAnsi="Times New Roman" w:cs="Times New Roman"/>
          <w:sz w:val="28"/>
          <w:szCs w:val="28"/>
        </w:rPr>
        <w:t>Программа коррекционной работы направлена на выявление особых образовательных потребностей слабовидящих обучающихся с  легкой умственной отсталостью (интеллектуальными нарушениями), обусловленных недостатками в их физическом и психическом развитии  и  осуществление индивидуально-ориентированной психолого-медико-педагогической помощи с учетом особых образовательных потребностей, индивидуальных возможностей обучающихся (в соответствии с рекомендациями ППк), обеспечение непрерывности коррекционной поддержки обучающихся в образовательном процессе и в повседневной жизни.</w:t>
      </w:r>
      <w:proofErr w:type="gramEnd"/>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7" w:name="sub_2374"/>
      <w:r w:rsidRPr="009574E2">
        <w:rPr>
          <w:rFonts w:ascii="Times New Roman" w:eastAsia="Times New Roman" w:hAnsi="Times New Roman" w:cs="Times New Roman"/>
          <w:b/>
          <w:sz w:val="28"/>
          <w:szCs w:val="28"/>
        </w:rPr>
        <w:t>Цель программы</w:t>
      </w:r>
      <w:r w:rsidRPr="009574E2">
        <w:rPr>
          <w:rFonts w:ascii="Times New Roman" w:eastAsia="Times New Roman" w:hAnsi="Times New Roman" w:cs="Times New Roman"/>
          <w:sz w:val="28"/>
          <w:szCs w:val="28"/>
        </w:rPr>
        <w:t xml:space="preserve">: </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bookmarkStart w:id="8" w:name="sub_2375"/>
      <w:bookmarkEnd w:id="7"/>
      <w:r w:rsidRPr="009574E2">
        <w:rPr>
          <w:rFonts w:ascii="Times New Roman" w:eastAsia="Times New Roman" w:hAnsi="Times New Roman" w:cs="Times New Roman"/>
          <w:b/>
          <w:sz w:val="28"/>
          <w:szCs w:val="28"/>
        </w:rPr>
        <w:t>Задачи программы:</w:t>
      </w:r>
    </w:p>
    <w:bookmarkEnd w:id="8"/>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профилактика возникновения вторичных отклонений в развитии, </w:t>
      </w:r>
      <w:r w:rsidRPr="009574E2">
        <w:rPr>
          <w:rFonts w:ascii="Times New Roman" w:eastAsia="Times New Roman" w:hAnsi="Times New Roman" w:cs="Times New Roman"/>
          <w:sz w:val="28"/>
          <w:szCs w:val="28"/>
        </w:rPr>
        <w:lastRenderedPageBreak/>
        <w:t>коррекция физического развития;</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оптимизация процесса освоения слабовидящими с легкой умственной отсталостью (интеллектуальными нарушениями) АООП НОО;</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оказание педагогическим работникам, родителям (законным представителям) консультативной помощи по вопросам обучения и </w:t>
      </w:r>
      <w:proofErr w:type="gramStart"/>
      <w:r w:rsidRPr="009574E2">
        <w:rPr>
          <w:rFonts w:ascii="Times New Roman" w:eastAsia="Times New Roman" w:hAnsi="Times New Roman" w:cs="Times New Roman"/>
          <w:sz w:val="28"/>
          <w:szCs w:val="28"/>
        </w:rPr>
        <w:t>воспитания</w:t>
      </w:r>
      <w:proofErr w:type="gramEnd"/>
      <w:r w:rsidRPr="009574E2">
        <w:rPr>
          <w:rFonts w:ascii="Times New Roman" w:eastAsia="Times New Roman" w:hAnsi="Times New Roman" w:cs="Times New Roman"/>
          <w:sz w:val="28"/>
          <w:szCs w:val="28"/>
        </w:rPr>
        <w:t xml:space="preserve"> слабовидящих с легкой умственной отсталостью (интеллектуальными нарушениями).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bookmarkStart w:id="9" w:name="sub_2376"/>
      <w:r w:rsidRPr="009574E2">
        <w:rPr>
          <w:rFonts w:ascii="Times New Roman" w:eastAsia="Times New Roman" w:hAnsi="Times New Roman" w:cs="Times New Roman"/>
          <w:b/>
          <w:sz w:val="28"/>
          <w:szCs w:val="28"/>
        </w:rPr>
        <w:t>Планируемыми результатами освоения программы коррекционной работы:</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color w:val="FF0000"/>
          <w:sz w:val="28"/>
          <w:szCs w:val="28"/>
        </w:rPr>
        <w:t xml:space="preserve"> </w:t>
      </w:r>
      <w:r w:rsidRPr="009574E2">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r w:rsidRPr="009574E2">
        <w:rPr>
          <w:rFonts w:ascii="Times New Roman" w:eastAsia="Times New Roman" w:hAnsi="Times New Roman" w:cs="Times New Roman"/>
          <w:sz w:val="28"/>
          <w:szCs w:val="28"/>
        </w:rPr>
        <w:t>овышение возможностей в пространственной и социально-бытовой ориентировке;</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r w:rsidRPr="009574E2">
        <w:rPr>
          <w:rFonts w:ascii="Times New Roman" w:eastAsia="Times New Roman" w:hAnsi="Times New Roman" w:cs="Times New Roman"/>
          <w:sz w:val="28"/>
          <w:szCs w:val="28"/>
        </w:rPr>
        <w:t>риобретение опыта использования предметно-практических умений и навыков;</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-развитие умения использовать в учебной деятельности и повседневной жизни все анализаторы, средства оптической коррекции и тифлотехнические средства;</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-Развитие у </w:t>
      </w:r>
      <w:proofErr w:type="gramStart"/>
      <w:r w:rsidRPr="009574E2">
        <w:rPr>
          <w:rFonts w:ascii="Times New Roman" w:eastAsia="Times New Roman" w:hAnsi="Times New Roman" w:cs="Times New Roman"/>
          <w:sz w:val="28"/>
          <w:szCs w:val="28"/>
        </w:rPr>
        <w:t>обучающихся</w:t>
      </w:r>
      <w:proofErr w:type="gramEnd"/>
      <w:r w:rsidRPr="009574E2">
        <w:rPr>
          <w:rFonts w:ascii="Times New Roman" w:eastAsia="Times New Roman" w:hAnsi="Times New Roman" w:cs="Times New Roman"/>
          <w:sz w:val="28"/>
          <w:szCs w:val="28"/>
        </w:rPr>
        <w:t xml:space="preserve">  умения учитывать свои зрительные возможности в учебно-познавательной деятельности и повседневной жизни;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-Развитие умения учитывать имеющиеся противопоказания и ограничения в учебно-познавательной деятельности;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-Освоение навыков сотрудничества </w:t>
      </w:r>
      <w:proofErr w:type="gramStart"/>
      <w:r w:rsidRPr="009574E2">
        <w:rPr>
          <w:rFonts w:ascii="Times New Roman" w:eastAsia="Times New Roman" w:hAnsi="Times New Roman" w:cs="Times New Roman"/>
          <w:sz w:val="28"/>
          <w:szCs w:val="28"/>
        </w:rPr>
        <w:t>со</w:t>
      </w:r>
      <w:proofErr w:type="gramEnd"/>
      <w:r w:rsidRPr="009574E2">
        <w:rPr>
          <w:rFonts w:ascii="Times New Roman" w:eastAsia="Times New Roman" w:hAnsi="Times New Roman" w:cs="Times New Roman"/>
          <w:sz w:val="28"/>
          <w:szCs w:val="28"/>
        </w:rPr>
        <w:t xml:space="preserve"> взрослыми и сверстниками, не имеющими ограничений по возможностям здоровья;</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-Овладение обучающимися  вербальными и невербальными средствами общения;</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 Расширение представлений </w:t>
      </w:r>
      <w:proofErr w:type="gramStart"/>
      <w:r w:rsidRPr="009574E2">
        <w:rPr>
          <w:rFonts w:ascii="Times New Roman" w:eastAsia="Times New Roman" w:hAnsi="Times New Roman" w:cs="Times New Roman"/>
          <w:sz w:val="28"/>
          <w:szCs w:val="28"/>
        </w:rPr>
        <w:t>у</w:t>
      </w:r>
      <w:proofErr w:type="gramEnd"/>
      <w:r w:rsidRPr="009574E2">
        <w:rPr>
          <w:rFonts w:ascii="Times New Roman" w:eastAsia="Times New Roman" w:hAnsi="Times New Roman" w:cs="Times New Roman"/>
          <w:sz w:val="28"/>
          <w:szCs w:val="28"/>
        </w:rPr>
        <w:t xml:space="preserve"> обучающихся  о широком социуме;</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Программа коррекционной работы со слабовидящими обучающимися с легкой умственной отсталостью (интеллектуальными нарушениями)  включает в себя взаимосвязанные направления работы, отражающие ее основное содержание:</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1. </w:t>
      </w:r>
      <w:r w:rsidRPr="009574E2">
        <w:rPr>
          <w:rFonts w:ascii="Times New Roman" w:eastAsia="Times New Roman" w:hAnsi="Times New Roman" w:cs="Times New Roman"/>
          <w:sz w:val="28"/>
          <w:szCs w:val="28"/>
          <w:u w:val="single"/>
        </w:rPr>
        <w:t>Диагностическое направление</w:t>
      </w:r>
      <w:r w:rsidRPr="009574E2">
        <w:rPr>
          <w:rFonts w:ascii="Times New Roman" w:eastAsia="Times New Roman" w:hAnsi="Times New Roman" w:cs="Times New Roman"/>
          <w:sz w:val="28"/>
          <w:szCs w:val="28"/>
        </w:rPr>
        <w:t xml:space="preserve"> предполагает проведение диагностических процедур, анализ их результатов с целью учета полученных данных в организации и реализации коррекционной работы.</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u w:val="single"/>
        </w:rPr>
        <w:t>Виды деятельности:</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-проведение диагностических процедур;</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-анализ результатов диагностик;</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-предоставление результатов диагностик на </w:t>
      </w:r>
      <w:proofErr w:type="gramStart"/>
      <w:r w:rsidRPr="009574E2">
        <w:rPr>
          <w:rFonts w:ascii="Times New Roman" w:eastAsia="Times New Roman" w:hAnsi="Times New Roman" w:cs="Times New Roman"/>
          <w:sz w:val="28"/>
          <w:szCs w:val="28"/>
        </w:rPr>
        <w:t>обучающегося</w:t>
      </w:r>
      <w:proofErr w:type="gramEnd"/>
      <w:r w:rsidRPr="009574E2">
        <w:rPr>
          <w:rFonts w:ascii="Times New Roman" w:eastAsia="Times New Roman" w:hAnsi="Times New Roman" w:cs="Times New Roman"/>
          <w:sz w:val="28"/>
          <w:szCs w:val="28"/>
        </w:rPr>
        <w:t xml:space="preserve"> на школьный ППк;  </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-реализации коррекционной работы с учетом данных, представленных ППк на каждого обучающегося;</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-изучение социальной ситуации развития и условий семейного воспитания слабовидящего обучающегося;</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9574E2">
        <w:rPr>
          <w:rFonts w:ascii="Times New Roman" w:eastAsia="Times New Roman" w:hAnsi="Times New Roman" w:cs="Times New Roman"/>
          <w:sz w:val="28"/>
          <w:szCs w:val="28"/>
        </w:rPr>
        <w:t xml:space="preserve">-наблюдение за обучающимся с целью выявления трудностей адаптации </w:t>
      </w:r>
      <w:r w:rsidRPr="009574E2">
        <w:rPr>
          <w:rFonts w:ascii="Times New Roman" w:eastAsia="Times New Roman" w:hAnsi="Times New Roman" w:cs="Times New Roman"/>
          <w:sz w:val="28"/>
          <w:szCs w:val="28"/>
        </w:rPr>
        <w:lastRenderedPageBreak/>
        <w:t>к условиям образовательной организации;</w:t>
      </w:r>
      <w:proofErr w:type="gramEnd"/>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-осуществление текущей диагностики, позволяющей получать информацию о состоянии психоэмоционального статуса обучающихся, </w:t>
      </w:r>
      <w:proofErr w:type="gramStart"/>
      <w:r w:rsidRPr="009574E2">
        <w:rPr>
          <w:rFonts w:ascii="Times New Roman" w:eastAsia="Times New Roman" w:hAnsi="Times New Roman" w:cs="Times New Roman"/>
          <w:sz w:val="28"/>
          <w:szCs w:val="28"/>
        </w:rPr>
        <w:t>о</w:t>
      </w:r>
      <w:proofErr w:type="gramEnd"/>
      <w:r w:rsidRPr="009574E2">
        <w:rPr>
          <w:rFonts w:ascii="Times New Roman" w:eastAsia="Times New Roman" w:hAnsi="Times New Roman" w:cs="Times New Roman"/>
          <w:sz w:val="28"/>
          <w:szCs w:val="28"/>
        </w:rPr>
        <w:t xml:space="preserve"> их продвижении в овладении специальными знаниями, умениями и навыками;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-мониторинг достижений планируемых результатов обучающихся с легкой умственной отсталостью (интеллектуальными нарушениями) в освоении курсов коррекционно-развивающей области.</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2.</w:t>
      </w:r>
      <w:r w:rsidRPr="009574E2">
        <w:rPr>
          <w:rFonts w:ascii="Times New Roman" w:eastAsia="Times New Roman" w:hAnsi="Times New Roman" w:cs="Times New Roman"/>
          <w:sz w:val="28"/>
          <w:szCs w:val="28"/>
          <w:u w:val="single"/>
        </w:rPr>
        <w:t xml:space="preserve">Коррекционно-развивающее направление </w:t>
      </w:r>
      <w:r w:rsidRPr="009574E2">
        <w:rPr>
          <w:rFonts w:ascii="Times New Roman" w:eastAsia="Times New Roman" w:hAnsi="Times New Roman" w:cs="Times New Roman"/>
          <w:sz w:val="28"/>
          <w:szCs w:val="28"/>
        </w:rPr>
        <w:t>предполагает обеспечение благоприятных условий для личностного развития каждого обучающегося с легкой умственной отсталостью (интеллектуальными нарушениями), овладение специальными знаниями, умениями и навыками, необходимыми для социальной адаптации и интеграции, коррекцию недостатков физического развития.</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u w:val="single"/>
        </w:rPr>
        <w:t>Виды деятельности:</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-создания образовательной среды, способствующей личностному развитию каждого обучающегося с легкой умственной отсталостью (интеллектуальными нарушениями);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-обогащения чувственного опыта, активное  и систематическое включение  в деятельность слабовидящих обучающихся всех анализаторов;</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-проведение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 с легкой умственной отсталостью (интеллектуальными нарушениями);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-проведение индивидуальной коррекционной работы с </w:t>
      </w:r>
      <w:proofErr w:type="gramStart"/>
      <w:r w:rsidRPr="009574E2">
        <w:rPr>
          <w:rFonts w:ascii="Times New Roman" w:eastAsia="Times New Roman" w:hAnsi="Times New Roman" w:cs="Times New Roman"/>
          <w:sz w:val="28"/>
          <w:szCs w:val="28"/>
        </w:rPr>
        <w:t>обучающимися</w:t>
      </w:r>
      <w:proofErr w:type="gramEnd"/>
      <w:r w:rsidRPr="009574E2">
        <w:rPr>
          <w:rFonts w:ascii="Times New Roman" w:eastAsia="Times New Roman" w:hAnsi="Times New Roman" w:cs="Times New Roman"/>
          <w:sz w:val="28"/>
          <w:szCs w:val="28"/>
        </w:rPr>
        <w:t>, имеющими наряду с типологическими индивидуальные особые образовательные потребности;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-закрепление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-реализация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-корректирование программы коррекционной работы с учетом результатов диагностических исследований;</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-реализация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3. </w:t>
      </w:r>
      <w:r w:rsidRPr="009574E2">
        <w:rPr>
          <w:rFonts w:ascii="Times New Roman" w:eastAsia="Times New Roman" w:hAnsi="Times New Roman" w:cs="Times New Roman"/>
          <w:sz w:val="28"/>
          <w:szCs w:val="28"/>
          <w:u w:val="single"/>
        </w:rPr>
        <w:t>Консультативное направление</w:t>
      </w:r>
      <w:r w:rsidRPr="009574E2">
        <w:rPr>
          <w:rFonts w:ascii="Times New Roman" w:eastAsia="Times New Roman" w:hAnsi="Times New Roman" w:cs="Times New Roman"/>
          <w:sz w:val="28"/>
          <w:szCs w:val="28"/>
        </w:rPr>
        <w:t xml:space="preserve"> обеспечивает непрерывность </w:t>
      </w:r>
      <w:r w:rsidRPr="009574E2">
        <w:rPr>
          <w:rFonts w:ascii="Times New Roman" w:eastAsia="Times New Roman" w:hAnsi="Times New Roman" w:cs="Times New Roman"/>
          <w:sz w:val="28"/>
          <w:szCs w:val="28"/>
        </w:rPr>
        <w:lastRenderedPageBreak/>
        <w:t xml:space="preserve">коррекционной поддержки </w:t>
      </w:r>
      <w:proofErr w:type="gramStart"/>
      <w:r w:rsidRPr="009574E2">
        <w:rPr>
          <w:rFonts w:ascii="Times New Roman" w:eastAsia="Times New Roman" w:hAnsi="Times New Roman" w:cs="Times New Roman"/>
          <w:sz w:val="28"/>
          <w:szCs w:val="28"/>
        </w:rPr>
        <w:t>обучающихся</w:t>
      </w:r>
      <w:proofErr w:type="gramEnd"/>
      <w:r w:rsidRPr="009574E2">
        <w:rPr>
          <w:rFonts w:ascii="Times New Roman" w:eastAsia="Times New Roman" w:hAnsi="Times New Roman" w:cs="Times New Roman"/>
          <w:sz w:val="28"/>
          <w:szCs w:val="28"/>
        </w:rPr>
        <w:t xml:space="preserve"> в образовательном процессе и повседневной жизни</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Виды деятельности: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-взаимодействие с родителями (законными представителями) по вопросам обучения и воспитания (в том числе и по вопросам создания необходимых офтальмо-гигиенических условий для обучения и воспитания слабовидящих обучающихся);</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-проведение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-разработка комплексных (с учетом данных, полученных от различных специалистов) рекомендаций по </w:t>
      </w:r>
      <w:r w:rsidRPr="009574E2">
        <w:rPr>
          <w:rFonts w:ascii="Times New Roman" w:eastAsia="Times New Roman" w:hAnsi="Times New Roman" w:cs="Times New Roman"/>
          <w:i/>
          <w:sz w:val="28"/>
          <w:szCs w:val="28"/>
        </w:rPr>
        <w:t>удовлетворению особых образовательных (в том числе и индивидуальных) потре</w:t>
      </w:r>
      <w:r w:rsidRPr="009574E2">
        <w:rPr>
          <w:rFonts w:ascii="Times New Roman" w:eastAsia="Times New Roman" w:hAnsi="Times New Roman" w:cs="Times New Roman"/>
          <w:sz w:val="28"/>
          <w:szCs w:val="28"/>
        </w:rPr>
        <w:t>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9574E2" w:rsidRPr="009574E2" w:rsidRDefault="009574E2" w:rsidP="009574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 xml:space="preserve">4. </w:t>
      </w:r>
      <w:r w:rsidRPr="009574E2">
        <w:rPr>
          <w:rFonts w:ascii="Times New Roman" w:eastAsia="Times New Roman" w:hAnsi="Times New Roman" w:cs="Times New Roman"/>
          <w:sz w:val="28"/>
          <w:szCs w:val="28"/>
          <w:u w:val="single"/>
        </w:rPr>
        <w:t>Информационно-просветительское направление</w:t>
      </w:r>
      <w:r w:rsidRPr="009574E2">
        <w:rPr>
          <w:rFonts w:ascii="Times New Roman" w:eastAsia="Times New Roman" w:hAnsi="Times New Roman" w:cs="Times New Roman"/>
          <w:sz w:val="28"/>
          <w:szCs w:val="28"/>
        </w:rPr>
        <w:t xml:space="preserve"> предусматривает повышение компетентности всех участников образовательного процесса по вопросам воспитания и обучения слабовидящих обучающихся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9574E2" w:rsidRPr="009574E2" w:rsidRDefault="009574E2" w:rsidP="009574E2">
      <w:pPr>
        <w:spacing w:after="0" w:line="240" w:lineRule="auto"/>
        <w:jc w:val="center"/>
        <w:rPr>
          <w:rFonts w:ascii="Times New Roman" w:eastAsiaTheme="minorHAnsi" w:hAnsi="Times New Roman" w:cs="Times New Roman"/>
          <w:b/>
          <w:sz w:val="16"/>
          <w:szCs w:val="16"/>
          <w:lang w:eastAsia="en-US"/>
        </w:rPr>
      </w:pPr>
    </w:p>
    <w:p w:rsidR="009574E2" w:rsidRPr="009574E2" w:rsidRDefault="009574E2" w:rsidP="009574E2">
      <w:pPr>
        <w:spacing w:after="0" w:line="240" w:lineRule="auto"/>
        <w:rPr>
          <w:rFonts w:ascii="Times New Roman" w:hAnsi="Times New Roman" w:cs="Times New Roman"/>
          <w:b/>
          <w:sz w:val="28"/>
          <w:szCs w:val="28"/>
        </w:rPr>
      </w:pPr>
      <w:r w:rsidRPr="009574E2">
        <w:rPr>
          <w:rFonts w:ascii="Times New Roman" w:hAnsi="Times New Roman" w:cs="Times New Roman"/>
          <w:b/>
          <w:sz w:val="28"/>
          <w:szCs w:val="28"/>
        </w:rPr>
        <w:t>Этапы реализации программы коррекционной работы</w:t>
      </w:r>
    </w:p>
    <w:tbl>
      <w:tblPr>
        <w:tblStyle w:val="aff3"/>
        <w:tblW w:w="0" w:type="auto"/>
        <w:tblInd w:w="108" w:type="dxa"/>
        <w:tblLook w:val="04A0" w:firstRow="1" w:lastRow="0" w:firstColumn="1" w:lastColumn="0" w:noHBand="0" w:noVBand="1"/>
      </w:tblPr>
      <w:tblGrid>
        <w:gridCol w:w="346"/>
        <w:gridCol w:w="2238"/>
        <w:gridCol w:w="1666"/>
        <w:gridCol w:w="2685"/>
        <w:gridCol w:w="2528"/>
      </w:tblGrid>
      <w:tr w:rsidR="009574E2" w:rsidTr="009574E2">
        <w:tc>
          <w:tcPr>
            <w:tcW w:w="336" w:type="dxa"/>
            <w:tcBorders>
              <w:top w:val="single" w:sz="4" w:space="0" w:color="auto"/>
              <w:left w:val="single" w:sz="4" w:space="0" w:color="auto"/>
              <w:bottom w:val="single" w:sz="4" w:space="0" w:color="auto"/>
              <w:right w:val="single" w:sz="4" w:space="0" w:color="auto"/>
            </w:tcBorders>
          </w:tcPr>
          <w:p w:rsidR="009574E2" w:rsidRPr="009574E2" w:rsidRDefault="009574E2" w:rsidP="009574E2">
            <w:pPr>
              <w:rPr>
                <w:rFonts w:ascii="Times New Roman" w:hAnsi="Times New Roman" w:cs="Times New Roman"/>
                <w:sz w:val="26"/>
                <w:szCs w:val="26"/>
                <w:lang w:eastAsia="en-US"/>
              </w:rPr>
            </w:pPr>
          </w:p>
        </w:tc>
        <w:tc>
          <w:tcPr>
            <w:tcW w:w="2196"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Наименование этапа</w:t>
            </w:r>
          </w:p>
        </w:tc>
        <w:tc>
          <w:tcPr>
            <w:tcW w:w="2070"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Участники</w:t>
            </w:r>
          </w:p>
        </w:tc>
        <w:tc>
          <w:tcPr>
            <w:tcW w:w="2503"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Деятельность</w:t>
            </w:r>
          </w:p>
        </w:tc>
        <w:tc>
          <w:tcPr>
            <w:tcW w:w="2358"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Результат</w:t>
            </w:r>
          </w:p>
        </w:tc>
      </w:tr>
      <w:tr w:rsidR="009574E2" w:rsidTr="009574E2">
        <w:tc>
          <w:tcPr>
            <w:tcW w:w="336"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1</w:t>
            </w:r>
          </w:p>
        </w:tc>
        <w:tc>
          <w:tcPr>
            <w:tcW w:w="2196"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Этап сбора и анализа информации (информационно-аналитическая деятельность).</w:t>
            </w:r>
          </w:p>
        </w:tc>
        <w:tc>
          <w:tcPr>
            <w:tcW w:w="2070"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Учителя начальных классов</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Учителя предметники</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Педагог-психолог</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Учитель-логопед</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Воспитатели</w:t>
            </w:r>
          </w:p>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Социальный педагог</w:t>
            </w:r>
          </w:p>
        </w:tc>
        <w:tc>
          <w:tcPr>
            <w:tcW w:w="2503"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eastAsia="Times New Roman" w:hAnsi="Times New Roman" w:cs="Times New Roman"/>
                <w:sz w:val="26"/>
                <w:szCs w:val="26"/>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tc>
        <w:tc>
          <w:tcPr>
            <w:tcW w:w="2358"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Оценка контингента слабовидящих обучающихся</w:t>
            </w:r>
            <w:r w:rsidRPr="009574E2">
              <w:rPr>
                <w:rFonts w:ascii="Times New Roman" w:eastAsia="Times New Roman" w:hAnsi="Times New Roman" w:cs="Times New Roman"/>
                <w:sz w:val="26"/>
                <w:szCs w:val="26"/>
              </w:rPr>
              <w:t xml:space="preserve"> с легкой умственной отсталостью (интеллектуальными нарушениями)</w:t>
            </w:r>
            <w:r w:rsidRPr="009574E2">
              <w:rPr>
                <w:rFonts w:ascii="Times New Roman" w:hAnsi="Times New Roman" w:cs="Times New Roman"/>
                <w:sz w:val="26"/>
                <w:szCs w:val="26"/>
              </w:rPr>
              <w:t xml:space="preserve"> для учета особенностей развития каждого обучающегося, определения специфики и особых образовательных потребностей для построения образовательного маршрута  </w:t>
            </w:r>
          </w:p>
        </w:tc>
      </w:tr>
      <w:tr w:rsidR="009574E2" w:rsidTr="009574E2">
        <w:tc>
          <w:tcPr>
            <w:tcW w:w="336" w:type="dxa"/>
            <w:tcBorders>
              <w:top w:val="single" w:sz="4" w:space="0" w:color="auto"/>
              <w:left w:val="single" w:sz="4" w:space="0" w:color="auto"/>
              <w:bottom w:val="single" w:sz="4" w:space="0" w:color="auto"/>
              <w:right w:val="single" w:sz="4" w:space="0" w:color="auto"/>
            </w:tcBorders>
            <w:hideMark/>
          </w:tcPr>
          <w:p w:rsidR="009574E2" w:rsidRPr="009574E2" w:rsidRDefault="009574E2">
            <w:pPr>
              <w:jc w:val="both"/>
              <w:rPr>
                <w:rFonts w:ascii="Times New Roman" w:hAnsi="Times New Roman" w:cs="Times New Roman"/>
                <w:sz w:val="26"/>
                <w:szCs w:val="26"/>
                <w:lang w:eastAsia="en-US"/>
              </w:rPr>
            </w:pPr>
            <w:r w:rsidRPr="009574E2">
              <w:rPr>
                <w:rFonts w:ascii="Times New Roman" w:hAnsi="Times New Roman" w:cs="Times New Roman"/>
                <w:sz w:val="26"/>
                <w:szCs w:val="26"/>
              </w:rPr>
              <w:lastRenderedPageBreak/>
              <w:t>2</w:t>
            </w:r>
          </w:p>
        </w:tc>
        <w:tc>
          <w:tcPr>
            <w:tcW w:w="2196" w:type="dxa"/>
            <w:tcBorders>
              <w:top w:val="single" w:sz="4" w:space="0" w:color="auto"/>
              <w:left w:val="single" w:sz="4" w:space="0" w:color="auto"/>
              <w:bottom w:val="single" w:sz="4" w:space="0" w:color="auto"/>
              <w:right w:val="single" w:sz="4" w:space="0" w:color="auto"/>
            </w:tcBorders>
          </w:tcPr>
          <w:p w:rsidR="009574E2" w:rsidRPr="009574E2" w:rsidRDefault="009574E2">
            <w:pPr>
              <w:jc w:val="both"/>
              <w:rPr>
                <w:rFonts w:ascii="Times New Roman" w:hAnsi="Times New Roman" w:cs="Times New Roman"/>
                <w:sz w:val="26"/>
                <w:szCs w:val="26"/>
              </w:rPr>
            </w:pPr>
            <w:r w:rsidRPr="009574E2">
              <w:rPr>
                <w:rFonts w:ascii="Times New Roman" w:hAnsi="Times New Roman" w:cs="Times New Roman"/>
                <w:sz w:val="26"/>
                <w:szCs w:val="26"/>
              </w:rPr>
              <w:t xml:space="preserve">  Этап планирования, организации, координации (организационн</w:t>
            </w:r>
            <w:proofErr w:type="gramStart"/>
            <w:r w:rsidRPr="009574E2">
              <w:rPr>
                <w:rFonts w:ascii="Times New Roman" w:hAnsi="Times New Roman" w:cs="Times New Roman"/>
                <w:sz w:val="26"/>
                <w:szCs w:val="26"/>
              </w:rPr>
              <w:t>о-</w:t>
            </w:r>
            <w:proofErr w:type="gramEnd"/>
            <w:r w:rsidRPr="009574E2">
              <w:rPr>
                <w:rFonts w:ascii="Times New Roman" w:hAnsi="Times New Roman" w:cs="Times New Roman"/>
                <w:sz w:val="26"/>
                <w:szCs w:val="26"/>
              </w:rPr>
              <w:t xml:space="preserve"> исполнительская деятельность). </w:t>
            </w:r>
          </w:p>
          <w:p w:rsidR="009574E2" w:rsidRPr="009574E2" w:rsidRDefault="009574E2">
            <w:pPr>
              <w:jc w:val="both"/>
              <w:rPr>
                <w:rFonts w:ascii="Times New Roman" w:hAnsi="Times New Roman" w:cs="Times New Roman"/>
                <w:sz w:val="26"/>
                <w:szCs w:val="26"/>
                <w:lang w:eastAsia="en-US"/>
              </w:rPr>
            </w:pPr>
          </w:p>
        </w:tc>
        <w:tc>
          <w:tcPr>
            <w:tcW w:w="2070" w:type="dxa"/>
            <w:tcBorders>
              <w:top w:val="single" w:sz="4" w:space="0" w:color="auto"/>
              <w:left w:val="single" w:sz="4" w:space="0" w:color="auto"/>
              <w:bottom w:val="single" w:sz="4" w:space="0" w:color="auto"/>
              <w:right w:val="single" w:sz="4" w:space="0" w:color="auto"/>
            </w:tcBorders>
            <w:hideMark/>
          </w:tcPr>
          <w:p w:rsidR="009574E2" w:rsidRPr="009574E2" w:rsidRDefault="009574E2">
            <w:pPr>
              <w:jc w:val="both"/>
              <w:rPr>
                <w:rFonts w:ascii="Times New Roman" w:hAnsi="Times New Roman" w:cs="Times New Roman"/>
                <w:sz w:val="26"/>
                <w:szCs w:val="26"/>
              </w:rPr>
            </w:pPr>
            <w:r w:rsidRPr="009574E2">
              <w:rPr>
                <w:rFonts w:ascii="Times New Roman" w:hAnsi="Times New Roman" w:cs="Times New Roman"/>
                <w:sz w:val="26"/>
                <w:szCs w:val="26"/>
              </w:rPr>
              <w:t>Учителя начальных классов</w:t>
            </w:r>
          </w:p>
          <w:p w:rsidR="009574E2" w:rsidRPr="009574E2" w:rsidRDefault="009574E2">
            <w:pPr>
              <w:jc w:val="both"/>
              <w:rPr>
                <w:rFonts w:ascii="Times New Roman" w:hAnsi="Times New Roman" w:cs="Times New Roman"/>
                <w:sz w:val="26"/>
                <w:szCs w:val="26"/>
              </w:rPr>
            </w:pPr>
            <w:r w:rsidRPr="009574E2">
              <w:rPr>
                <w:rFonts w:ascii="Times New Roman" w:hAnsi="Times New Roman" w:cs="Times New Roman"/>
                <w:sz w:val="26"/>
                <w:szCs w:val="26"/>
              </w:rPr>
              <w:t>Учителя предметники</w:t>
            </w:r>
          </w:p>
          <w:p w:rsidR="009574E2" w:rsidRPr="009574E2" w:rsidRDefault="009574E2">
            <w:pPr>
              <w:jc w:val="both"/>
              <w:rPr>
                <w:rFonts w:ascii="Times New Roman" w:hAnsi="Times New Roman" w:cs="Times New Roman"/>
                <w:sz w:val="26"/>
                <w:szCs w:val="26"/>
              </w:rPr>
            </w:pPr>
            <w:r w:rsidRPr="009574E2">
              <w:rPr>
                <w:rFonts w:ascii="Times New Roman" w:hAnsi="Times New Roman" w:cs="Times New Roman"/>
                <w:sz w:val="26"/>
                <w:szCs w:val="26"/>
              </w:rPr>
              <w:t>Педагог-психолог</w:t>
            </w:r>
          </w:p>
          <w:p w:rsidR="009574E2" w:rsidRPr="009574E2" w:rsidRDefault="009574E2">
            <w:pPr>
              <w:jc w:val="both"/>
              <w:rPr>
                <w:rFonts w:ascii="Times New Roman" w:hAnsi="Times New Roman" w:cs="Times New Roman"/>
                <w:sz w:val="26"/>
                <w:szCs w:val="26"/>
              </w:rPr>
            </w:pPr>
            <w:r w:rsidRPr="009574E2">
              <w:rPr>
                <w:rFonts w:ascii="Times New Roman" w:hAnsi="Times New Roman" w:cs="Times New Roman"/>
                <w:sz w:val="26"/>
                <w:szCs w:val="26"/>
              </w:rPr>
              <w:t>Учитель-логопед</w:t>
            </w:r>
          </w:p>
          <w:p w:rsidR="009574E2" w:rsidRPr="009574E2" w:rsidRDefault="009574E2">
            <w:pPr>
              <w:jc w:val="both"/>
              <w:rPr>
                <w:rFonts w:ascii="Times New Roman" w:hAnsi="Times New Roman" w:cs="Times New Roman"/>
                <w:sz w:val="26"/>
                <w:szCs w:val="26"/>
              </w:rPr>
            </w:pPr>
            <w:r w:rsidRPr="009574E2">
              <w:rPr>
                <w:rFonts w:ascii="Times New Roman" w:hAnsi="Times New Roman" w:cs="Times New Roman"/>
                <w:sz w:val="26"/>
                <w:szCs w:val="26"/>
              </w:rPr>
              <w:t>Воспитатели</w:t>
            </w:r>
          </w:p>
          <w:p w:rsidR="009574E2" w:rsidRPr="009574E2" w:rsidRDefault="009574E2">
            <w:pPr>
              <w:jc w:val="both"/>
              <w:rPr>
                <w:rFonts w:ascii="Times New Roman" w:hAnsi="Times New Roman" w:cs="Times New Roman"/>
                <w:sz w:val="26"/>
                <w:szCs w:val="26"/>
                <w:lang w:eastAsia="en-US"/>
              </w:rPr>
            </w:pPr>
            <w:r w:rsidRPr="009574E2">
              <w:rPr>
                <w:rFonts w:ascii="Times New Roman" w:hAnsi="Times New Roman" w:cs="Times New Roman"/>
                <w:sz w:val="26"/>
                <w:szCs w:val="26"/>
              </w:rPr>
              <w:t>Социальный педагог</w:t>
            </w:r>
          </w:p>
        </w:tc>
        <w:tc>
          <w:tcPr>
            <w:tcW w:w="2503" w:type="dxa"/>
            <w:tcBorders>
              <w:top w:val="single" w:sz="4" w:space="0" w:color="auto"/>
              <w:left w:val="single" w:sz="4" w:space="0" w:color="auto"/>
              <w:bottom w:val="single" w:sz="4" w:space="0" w:color="auto"/>
              <w:right w:val="single" w:sz="4" w:space="0" w:color="auto"/>
            </w:tcBorders>
            <w:hideMark/>
          </w:tcPr>
          <w:p w:rsidR="009574E2" w:rsidRPr="009574E2" w:rsidRDefault="009574E2">
            <w:pPr>
              <w:jc w:val="both"/>
              <w:rPr>
                <w:rFonts w:ascii="Times New Roman" w:hAnsi="Times New Roman" w:cs="Times New Roman"/>
                <w:sz w:val="26"/>
                <w:szCs w:val="26"/>
              </w:rPr>
            </w:pPr>
            <w:r w:rsidRPr="009574E2">
              <w:rPr>
                <w:rFonts w:ascii="Times New Roman" w:hAnsi="Times New Roman" w:cs="Times New Roman"/>
                <w:sz w:val="26"/>
                <w:szCs w:val="26"/>
              </w:rPr>
              <w:t>Проведение заседаний ППк;</w:t>
            </w:r>
          </w:p>
          <w:p w:rsidR="009574E2" w:rsidRPr="009574E2" w:rsidRDefault="009574E2">
            <w:pPr>
              <w:jc w:val="both"/>
              <w:rPr>
                <w:rFonts w:ascii="Times New Roman" w:hAnsi="Times New Roman" w:cs="Times New Roman"/>
                <w:sz w:val="26"/>
                <w:szCs w:val="26"/>
              </w:rPr>
            </w:pPr>
            <w:r w:rsidRPr="009574E2">
              <w:rPr>
                <w:rFonts w:ascii="Times New Roman" w:hAnsi="Times New Roman" w:cs="Times New Roman"/>
                <w:sz w:val="26"/>
                <w:szCs w:val="26"/>
              </w:rPr>
              <w:t>Разработка индивидуального образовательного маршрута;</w:t>
            </w:r>
          </w:p>
          <w:p w:rsidR="009574E2" w:rsidRPr="009574E2" w:rsidRDefault="009574E2">
            <w:pPr>
              <w:widowControl w:val="0"/>
              <w:autoSpaceDE w:val="0"/>
              <w:autoSpaceDN w:val="0"/>
              <w:adjustRightInd w:val="0"/>
              <w:jc w:val="both"/>
              <w:rPr>
                <w:rFonts w:ascii="Times New Roman" w:eastAsia="Times New Roman" w:hAnsi="Times New Roman" w:cs="Times New Roman"/>
                <w:sz w:val="26"/>
                <w:szCs w:val="26"/>
              </w:rPr>
            </w:pPr>
            <w:r w:rsidRPr="009574E2">
              <w:rPr>
                <w:rFonts w:ascii="Times New Roman" w:hAnsi="Times New Roman" w:cs="Times New Roman"/>
                <w:sz w:val="26"/>
                <w:szCs w:val="26"/>
              </w:rPr>
              <w:t>Р</w:t>
            </w:r>
            <w:r w:rsidRPr="009574E2">
              <w:rPr>
                <w:rFonts w:ascii="Times New Roman" w:eastAsia="Times New Roman" w:hAnsi="Times New Roman" w:cs="Times New Roman"/>
                <w:sz w:val="26"/>
                <w:szCs w:val="26"/>
              </w:rPr>
              <w:t>еализация групповой и индивидуальной коррекционной работы (в том числе и логопедической) с учетом особых образовательных потребностей обучающихся с легкой умственной отсталостью (интеллектуальными нарушениями);</w:t>
            </w:r>
          </w:p>
          <w:p w:rsidR="009574E2" w:rsidRPr="009574E2" w:rsidRDefault="009574E2">
            <w:pPr>
              <w:jc w:val="both"/>
              <w:rPr>
                <w:rFonts w:ascii="Times New Roman" w:hAnsi="Times New Roman" w:cs="Times New Roman"/>
                <w:sz w:val="26"/>
                <w:szCs w:val="26"/>
                <w:lang w:eastAsia="en-US"/>
              </w:rPr>
            </w:pPr>
            <w:r w:rsidRPr="009574E2">
              <w:rPr>
                <w:rFonts w:ascii="Times New Roman" w:eastAsia="Times New Roman" w:hAnsi="Times New Roman" w:cs="Times New Roman"/>
                <w:sz w:val="26"/>
                <w:szCs w:val="26"/>
              </w:rP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tc>
        <w:tc>
          <w:tcPr>
            <w:tcW w:w="2358" w:type="dxa"/>
            <w:tcBorders>
              <w:top w:val="single" w:sz="4" w:space="0" w:color="auto"/>
              <w:left w:val="single" w:sz="4" w:space="0" w:color="auto"/>
              <w:bottom w:val="single" w:sz="4" w:space="0" w:color="auto"/>
              <w:right w:val="single" w:sz="4" w:space="0" w:color="auto"/>
            </w:tcBorders>
          </w:tcPr>
          <w:p w:rsidR="009574E2" w:rsidRPr="009574E2" w:rsidRDefault="009574E2">
            <w:pPr>
              <w:jc w:val="both"/>
              <w:rPr>
                <w:rFonts w:ascii="Times New Roman" w:hAnsi="Times New Roman" w:cs="Times New Roman"/>
                <w:sz w:val="26"/>
                <w:szCs w:val="26"/>
              </w:rPr>
            </w:pPr>
            <w:r w:rsidRPr="009574E2">
              <w:rPr>
                <w:rFonts w:ascii="Times New Roman" w:hAnsi="Times New Roman" w:cs="Times New Roman"/>
                <w:sz w:val="26"/>
                <w:szCs w:val="26"/>
              </w:rPr>
              <w:t>Организация образовательного процесса с учетом индивидуальных особенностей каждого  слабовидящего обучающегося</w:t>
            </w:r>
            <w:r w:rsidRPr="009574E2">
              <w:rPr>
                <w:rFonts w:ascii="Times New Roman" w:eastAsia="Times New Roman" w:hAnsi="Times New Roman" w:cs="Times New Roman"/>
                <w:sz w:val="26"/>
                <w:szCs w:val="26"/>
              </w:rPr>
              <w:t xml:space="preserve"> с легкой умственной отсталостью (интеллектуальными нарушениями)</w:t>
            </w:r>
            <w:r w:rsidRPr="009574E2">
              <w:rPr>
                <w:rFonts w:ascii="Times New Roman" w:hAnsi="Times New Roman" w:cs="Times New Roman"/>
                <w:sz w:val="26"/>
                <w:szCs w:val="26"/>
              </w:rPr>
              <w:t xml:space="preserve"> </w:t>
            </w:r>
          </w:p>
          <w:p w:rsidR="009574E2" w:rsidRPr="009574E2" w:rsidRDefault="009574E2">
            <w:pPr>
              <w:jc w:val="both"/>
              <w:rPr>
                <w:rFonts w:ascii="Times New Roman" w:hAnsi="Times New Roman" w:cs="Times New Roman"/>
                <w:sz w:val="26"/>
                <w:szCs w:val="26"/>
                <w:lang w:eastAsia="en-US"/>
              </w:rPr>
            </w:pPr>
          </w:p>
        </w:tc>
      </w:tr>
      <w:tr w:rsidR="009574E2" w:rsidTr="009574E2">
        <w:tc>
          <w:tcPr>
            <w:tcW w:w="336"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3</w:t>
            </w:r>
          </w:p>
        </w:tc>
        <w:tc>
          <w:tcPr>
            <w:tcW w:w="2196"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Этап диагностики коррекционно-развивающей образовательной среды (контрольно-диагностическая деятельность).</w:t>
            </w:r>
          </w:p>
        </w:tc>
        <w:tc>
          <w:tcPr>
            <w:tcW w:w="2070"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Учителя начальных классов</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Учителя предметники</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Педагог-психолог</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Учитель-логопед</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Воспитатели</w:t>
            </w:r>
          </w:p>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Социальный педагог</w:t>
            </w:r>
          </w:p>
        </w:tc>
        <w:tc>
          <w:tcPr>
            <w:tcW w:w="2503" w:type="dxa"/>
            <w:tcBorders>
              <w:top w:val="single" w:sz="4" w:space="0" w:color="auto"/>
              <w:left w:val="single" w:sz="4" w:space="0" w:color="auto"/>
              <w:bottom w:val="single" w:sz="4" w:space="0" w:color="auto"/>
              <w:right w:val="single" w:sz="4" w:space="0" w:color="auto"/>
            </w:tcBorders>
          </w:tcPr>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 xml:space="preserve">Осуществление текущей диагностики, позволяющей получать информацию о состоянии психоэмоционального статуса </w:t>
            </w:r>
            <w:proofErr w:type="gramStart"/>
            <w:r w:rsidRPr="009574E2">
              <w:rPr>
                <w:rFonts w:ascii="Times New Roman" w:eastAsia="Times New Roman" w:hAnsi="Times New Roman" w:cs="Times New Roman"/>
                <w:sz w:val="26"/>
                <w:szCs w:val="26"/>
              </w:rPr>
              <w:t>обучающихся</w:t>
            </w:r>
            <w:proofErr w:type="gramEnd"/>
            <w:r w:rsidRPr="009574E2">
              <w:rPr>
                <w:rFonts w:ascii="Times New Roman" w:eastAsia="Times New Roman" w:hAnsi="Times New Roman" w:cs="Times New Roman"/>
                <w:sz w:val="26"/>
                <w:szCs w:val="26"/>
              </w:rPr>
              <w:t xml:space="preserve"> с легкой умственной отсталостью (интеллектуальными нарушениями), продвижении слабовидящих в овладении </w:t>
            </w:r>
            <w:r w:rsidRPr="009574E2">
              <w:rPr>
                <w:rFonts w:ascii="Times New Roman" w:eastAsia="Times New Roman" w:hAnsi="Times New Roman" w:cs="Times New Roman"/>
                <w:sz w:val="26"/>
                <w:szCs w:val="26"/>
              </w:rPr>
              <w:lastRenderedPageBreak/>
              <w:t>специальными знаниями, умениями и навыками;</w:t>
            </w:r>
          </w:p>
          <w:p w:rsidR="009574E2" w:rsidRPr="009574E2" w:rsidRDefault="009574E2" w:rsidP="009574E2">
            <w:pPr>
              <w:rPr>
                <w:rFonts w:ascii="Times New Roman" w:hAnsi="Times New Roman" w:cs="Times New Roman"/>
                <w:sz w:val="26"/>
                <w:szCs w:val="26"/>
                <w:lang w:eastAsia="en-US"/>
              </w:rPr>
            </w:pPr>
            <w:r w:rsidRPr="009574E2">
              <w:rPr>
                <w:rFonts w:ascii="Times New Roman" w:eastAsia="Times New Roman" w:hAnsi="Times New Roman" w:cs="Times New Roman"/>
                <w:sz w:val="26"/>
                <w:szCs w:val="26"/>
              </w:rPr>
              <w:t>Оценка достижения планируемых результатов обучающихся в освоении курсов коррекционно-развивающей области.</w:t>
            </w:r>
          </w:p>
        </w:tc>
        <w:tc>
          <w:tcPr>
            <w:tcW w:w="2358"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lastRenderedPageBreak/>
              <w:t>Констатация соответствия созданных условий особым образовательным потребностям слабовидящим обучающихся</w:t>
            </w:r>
            <w:r w:rsidRPr="009574E2">
              <w:rPr>
                <w:rFonts w:ascii="Times New Roman" w:eastAsia="Times New Roman" w:hAnsi="Times New Roman" w:cs="Times New Roman"/>
                <w:sz w:val="26"/>
                <w:szCs w:val="26"/>
              </w:rPr>
              <w:t xml:space="preserve"> с легкой умственной отсталостью (интеллектуальными нарушениями)</w:t>
            </w:r>
          </w:p>
        </w:tc>
      </w:tr>
      <w:tr w:rsidR="009574E2" w:rsidTr="009574E2">
        <w:tc>
          <w:tcPr>
            <w:tcW w:w="336"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lastRenderedPageBreak/>
              <w:t>4</w:t>
            </w:r>
          </w:p>
        </w:tc>
        <w:tc>
          <w:tcPr>
            <w:tcW w:w="2196"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Этап регуляции и корректировки (регулятивно-корректировочная деятельность).</w:t>
            </w:r>
          </w:p>
        </w:tc>
        <w:tc>
          <w:tcPr>
            <w:tcW w:w="2070"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Учителя начальных классов</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Учителя предметники</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Педагог-психолог</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Учитель-логопед</w:t>
            </w:r>
          </w:p>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Воспитатели</w:t>
            </w:r>
          </w:p>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Социальный педагог</w:t>
            </w:r>
          </w:p>
        </w:tc>
        <w:tc>
          <w:tcPr>
            <w:tcW w:w="2503"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rPr>
            </w:pPr>
            <w:r w:rsidRPr="009574E2">
              <w:rPr>
                <w:rFonts w:ascii="Times New Roman" w:hAnsi="Times New Roman" w:cs="Times New Roman"/>
                <w:sz w:val="26"/>
                <w:szCs w:val="26"/>
              </w:rPr>
              <w:t>Проведение заседаний ППк</w:t>
            </w:r>
          </w:p>
          <w:p w:rsidR="009574E2" w:rsidRPr="009574E2" w:rsidRDefault="009574E2" w:rsidP="009574E2">
            <w:pPr>
              <w:rPr>
                <w:rFonts w:ascii="Times New Roman" w:hAnsi="Times New Roman" w:cs="Times New Roman"/>
                <w:sz w:val="26"/>
                <w:szCs w:val="26"/>
                <w:lang w:eastAsia="en-US"/>
              </w:rPr>
            </w:pPr>
            <w:r w:rsidRPr="009574E2">
              <w:rPr>
                <w:rFonts w:ascii="Times New Roman" w:eastAsia="Times New Roman" w:hAnsi="Times New Roman" w:cs="Times New Roman"/>
                <w:sz w:val="26"/>
                <w:szCs w:val="26"/>
              </w:rPr>
              <w:t>Корректирование программы коррекционной работы с учетом результатов диагностических исследований;</w:t>
            </w:r>
          </w:p>
        </w:tc>
        <w:tc>
          <w:tcPr>
            <w:tcW w:w="2358"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hAnsi="Times New Roman" w:cs="Times New Roman"/>
                <w:sz w:val="26"/>
                <w:szCs w:val="26"/>
                <w:lang w:eastAsia="en-US"/>
              </w:rPr>
            </w:pPr>
            <w:r w:rsidRPr="009574E2">
              <w:rPr>
                <w:rFonts w:ascii="Times New Roman" w:hAnsi="Times New Roman" w:cs="Times New Roman"/>
                <w:sz w:val="26"/>
                <w:szCs w:val="26"/>
              </w:rPr>
              <w:t xml:space="preserve">Внесение необходимых изменений  в организацию образовательного процесса </w:t>
            </w:r>
          </w:p>
        </w:tc>
      </w:tr>
    </w:tbl>
    <w:p w:rsidR="009574E2" w:rsidRPr="009574E2" w:rsidRDefault="009574E2" w:rsidP="009574E2">
      <w:pPr>
        <w:spacing w:after="0" w:line="240" w:lineRule="auto"/>
        <w:rPr>
          <w:rFonts w:ascii="Times New Roman" w:hAnsi="Times New Roman" w:cs="Times New Roman"/>
          <w:b/>
          <w:sz w:val="16"/>
          <w:szCs w:val="16"/>
        </w:rPr>
      </w:pPr>
    </w:p>
    <w:p w:rsidR="009574E2" w:rsidRDefault="009574E2" w:rsidP="009574E2">
      <w:pPr>
        <w:spacing w:after="0" w:line="240" w:lineRule="auto"/>
        <w:ind w:firstLine="567"/>
        <w:rPr>
          <w:rFonts w:ascii="Times New Roman" w:hAnsi="Times New Roman" w:cs="Times New Roman"/>
          <w:b/>
          <w:sz w:val="28"/>
          <w:szCs w:val="28"/>
        </w:rPr>
      </w:pPr>
      <w:r w:rsidRPr="009574E2">
        <w:rPr>
          <w:rFonts w:ascii="Times New Roman" w:hAnsi="Times New Roman" w:cs="Times New Roman"/>
          <w:b/>
          <w:sz w:val="28"/>
          <w:szCs w:val="28"/>
        </w:rPr>
        <w:t>Пути реализации программы</w:t>
      </w:r>
    </w:p>
    <w:p w:rsidR="009574E2" w:rsidRPr="009574E2" w:rsidRDefault="009574E2" w:rsidP="009574E2">
      <w:pPr>
        <w:spacing w:after="0" w:line="240" w:lineRule="auto"/>
        <w:ind w:firstLine="567"/>
        <w:rPr>
          <w:rFonts w:ascii="Times New Roman" w:hAnsi="Times New Roman" w:cs="Times New Roman"/>
          <w:b/>
          <w:sz w:val="28"/>
          <w:szCs w:val="28"/>
        </w:rPr>
      </w:pPr>
      <w:r w:rsidRPr="009574E2">
        <w:rPr>
          <w:rFonts w:ascii="Times New Roman" w:hAnsi="Times New Roman" w:cs="Times New Roman"/>
          <w:sz w:val="28"/>
          <w:szCs w:val="28"/>
        </w:rPr>
        <w:t>1.Коррекционная направленность предметного преподавания:</w:t>
      </w:r>
    </w:p>
    <w:p w:rsidR="009574E2" w:rsidRPr="009574E2" w:rsidRDefault="009574E2" w:rsidP="009574E2">
      <w:pPr>
        <w:spacing w:after="0" w:line="240" w:lineRule="auto"/>
        <w:ind w:firstLine="567"/>
        <w:jc w:val="both"/>
        <w:rPr>
          <w:rFonts w:ascii="Times New Roman" w:hAnsi="Times New Roman" w:cs="Times New Roman"/>
          <w:sz w:val="28"/>
          <w:szCs w:val="28"/>
        </w:rPr>
      </w:pPr>
      <w:r w:rsidRPr="009574E2">
        <w:rPr>
          <w:rFonts w:ascii="Times New Roman" w:hAnsi="Times New Roman" w:cs="Times New Roman"/>
          <w:sz w:val="28"/>
          <w:szCs w:val="28"/>
        </w:rPr>
        <w:t>-соблюдение офтальмоэргономических рекомендаций для каждого слабовидящего обучающегося</w:t>
      </w:r>
      <w:r w:rsidRPr="009574E2">
        <w:rPr>
          <w:rFonts w:ascii="Times New Roman" w:eastAsia="Times New Roman" w:hAnsi="Times New Roman" w:cs="Times New Roman"/>
          <w:sz w:val="28"/>
          <w:szCs w:val="28"/>
        </w:rPr>
        <w:t xml:space="preserve"> с легкой умственной отсталостью (интеллектуальными нарушениями)</w:t>
      </w:r>
      <w:r w:rsidRPr="009574E2">
        <w:rPr>
          <w:rFonts w:ascii="Times New Roman" w:hAnsi="Times New Roman" w:cs="Times New Roman"/>
          <w:sz w:val="28"/>
          <w:szCs w:val="28"/>
        </w:rPr>
        <w:t>;</w:t>
      </w:r>
    </w:p>
    <w:p w:rsidR="009574E2" w:rsidRPr="009574E2" w:rsidRDefault="009574E2" w:rsidP="009574E2">
      <w:pPr>
        <w:tabs>
          <w:tab w:val="left" w:pos="0"/>
        </w:tabs>
        <w:spacing w:after="0" w:line="240" w:lineRule="auto"/>
        <w:ind w:firstLine="567"/>
        <w:jc w:val="both"/>
        <w:rPr>
          <w:rFonts w:ascii="Times New Roman" w:hAnsi="Times New Roman" w:cs="Times New Roman"/>
          <w:sz w:val="28"/>
          <w:szCs w:val="28"/>
        </w:rPr>
      </w:pPr>
      <w:r w:rsidRPr="009574E2">
        <w:rPr>
          <w:rFonts w:ascii="Times New Roman" w:hAnsi="Times New Roman" w:cs="Times New Roman"/>
          <w:sz w:val="28"/>
          <w:szCs w:val="28"/>
        </w:rPr>
        <w:t xml:space="preserve">-соблюдение режима зрительной и физических нагрузок </w:t>
      </w:r>
      <w:proofErr w:type="gramStart"/>
      <w:r w:rsidRPr="009574E2">
        <w:rPr>
          <w:rFonts w:ascii="Times New Roman" w:hAnsi="Times New Roman" w:cs="Times New Roman"/>
          <w:sz w:val="28"/>
          <w:szCs w:val="28"/>
        </w:rPr>
        <w:t>для</w:t>
      </w:r>
      <w:proofErr w:type="gramEnd"/>
      <w:r w:rsidRPr="009574E2">
        <w:rPr>
          <w:rFonts w:ascii="Times New Roman" w:hAnsi="Times New Roman" w:cs="Times New Roman"/>
          <w:sz w:val="28"/>
          <w:szCs w:val="28"/>
        </w:rPr>
        <w:t xml:space="preserve"> обучающихся</w:t>
      </w:r>
      <w:r w:rsidRPr="009574E2">
        <w:rPr>
          <w:rFonts w:ascii="Times New Roman" w:eastAsia="Times New Roman" w:hAnsi="Times New Roman" w:cs="Times New Roman"/>
          <w:sz w:val="28"/>
          <w:szCs w:val="28"/>
        </w:rPr>
        <w:t xml:space="preserve"> с легкой умственной отсталостью (интеллектуальными нарушениями)</w:t>
      </w:r>
      <w:r w:rsidRPr="009574E2">
        <w:rPr>
          <w:rFonts w:ascii="Times New Roman" w:hAnsi="Times New Roman" w:cs="Times New Roman"/>
          <w:sz w:val="28"/>
          <w:szCs w:val="28"/>
        </w:rPr>
        <w:t>;</w:t>
      </w:r>
    </w:p>
    <w:p w:rsidR="009574E2" w:rsidRPr="009574E2" w:rsidRDefault="009574E2" w:rsidP="009574E2">
      <w:pPr>
        <w:tabs>
          <w:tab w:val="left" w:pos="0"/>
        </w:tabs>
        <w:spacing w:after="0" w:line="240" w:lineRule="auto"/>
        <w:ind w:firstLine="567"/>
        <w:jc w:val="both"/>
        <w:rPr>
          <w:rFonts w:ascii="Times New Roman" w:hAnsi="Times New Roman" w:cs="Times New Roman"/>
          <w:sz w:val="28"/>
          <w:szCs w:val="28"/>
        </w:rPr>
      </w:pPr>
      <w:r w:rsidRPr="009574E2">
        <w:rPr>
          <w:rFonts w:ascii="Times New Roman" w:hAnsi="Times New Roman" w:cs="Times New Roman"/>
          <w:sz w:val="28"/>
          <w:szCs w:val="28"/>
        </w:rPr>
        <w:t>-специфика структурного построения занятий, рациональность использования учебного  времени;</w:t>
      </w:r>
    </w:p>
    <w:p w:rsidR="009574E2" w:rsidRPr="009574E2" w:rsidRDefault="009574E2" w:rsidP="009574E2">
      <w:pPr>
        <w:tabs>
          <w:tab w:val="left" w:pos="0"/>
        </w:tabs>
        <w:spacing w:after="0" w:line="240" w:lineRule="auto"/>
        <w:ind w:firstLine="567"/>
        <w:jc w:val="both"/>
        <w:rPr>
          <w:rFonts w:ascii="Times New Roman" w:hAnsi="Times New Roman" w:cs="Times New Roman"/>
          <w:sz w:val="28"/>
          <w:szCs w:val="28"/>
        </w:rPr>
      </w:pPr>
      <w:r w:rsidRPr="009574E2">
        <w:rPr>
          <w:rFonts w:ascii="Times New Roman" w:hAnsi="Times New Roman" w:cs="Times New Roman"/>
          <w:sz w:val="28"/>
          <w:szCs w:val="28"/>
        </w:rPr>
        <w:t>-выбор специальных (коррекционных) приемов и средств обучения, их оптимизация.</w:t>
      </w:r>
    </w:p>
    <w:p w:rsidR="009574E2" w:rsidRPr="009574E2" w:rsidRDefault="009574E2" w:rsidP="009574E2">
      <w:pPr>
        <w:tabs>
          <w:tab w:val="left" w:pos="0"/>
        </w:tabs>
        <w:spacing w:after="0" w:line="240" w:lineRule="auto"/>
        <w:ind w:firstLine="567"/>
        <w:jc w:val="both"/>
        <w:rPr>
          <w:rFonts w:ascii="Times New Roman" w:hAnsi="Times New Roman" w:cs="Times New Roman"/>
          <w:sz w:val="28"/>
          <w:szCs w:val="28"/>
        </w:rPr>
      </w:pPr>
      <w:r w:rsidRPr="009574E2">
        <w:rPr>
          <w:rFonts w:ascii="Times New Roman" w:hAnsi="Times New Roman" w:cs="Times New Roman"/>
          <w:sz w:val="28"/>
          <w:szCs w:val="28"/>
        </w:rPr>
        <w:t>-использование специальных (модифицированных) по</w:t>
      </w:r>
      <w:r>
        <w:rPr>
          <w:rFonts w:ascii="Times New Roman" w:hAnsi="Times New Roman" w:cs="Times New Roman"/>
          <w:sz w:val="28"/>
          <w:szCs w:val="28"/>
        </w:rPr>
        <w:t xml:space="preserve">собий и дидактических средств </w:t>
      </w:r>
      <w:r w:rsidRPr="009574E2">
        <w:rPr>
          <w:rFonts w:ascii="Times New Roman" w:hAnsi="Times New Roman" w:cs="Times New Roman"/>
          <w:sz w:val="28"/>
          <w:szCs w:val="28"/>
        </w:rPr>
        <w:t>обучения;</w:t>
      </w:r>
    </w:p>
    <w:p w:rsidR="009574E2" w:rsidRPr="009574E2" w:rsidRDefault="009574E2" w:rsidP="009574E2">
      <w:pPr>
        <w:tabs>
          <w:tab w:val="left" w:pos="0"/>
        </w:tabs>
        <w:spacing w:after="0" w:line="240" w:lineRule="auto"/>
        <w:ind w:firstLine="567"/>
        <w:jc w:val="both"/>
        <w:rPr>
          <w:rFonts w:ascii="Times New Roman" w:hAnsi="Times New Roman" w:cs="Times New Roman"/>
          <w:sz w:val="28"/>
          <w:szCs w:val="28"/>
        </w:rPr>
      </w:pPr>
      <w:r w:rsidRPr="009574E2">
        <w:rPr>
          <w:rFonts w:ascii="Times New Roman" w:hAnsi="Times New Roman" w:cs="Times New Roman"/>
          <w:sz w:val="28"/>
          <w:szCs w:val="28"/>
        </w:rPr>
        <w:t>-использование  специальных технических средств коррекц</w:t>
      </w:r>
      <w:r>
        <w:rPr>
          <w:rFonts w:ascii="Times New Roman" w:hAnsi="Times New Roman" w:cs="Times New Roman"/>
          <w:sz w:val="28"/>
          <w:szCs w:val="28"/>
        </w:rPr>
        <w:t xml:space="preserve">ии и компенсации нарушенного  </w:t>
      </w:r>
      <w:r w:rsidRPr="009574E2">
        <w:rPr>
          <w:rFonts w:ascii="Times New Roman" w:hAnsi="Times New Roman" w:cs="Times New Roman"/>
          <w:sz w:val="28"/>
          <w:szCs w:val="28"/>
        </w:rPr>
        <w:t>зрения. Правильное использование учащимися тифлоп</w:t>
      </w:r>
      <w:r>
        <w:rPr>
          <w:rFonts w:ascii="Times New Roman" w:hAnsi="Times New Roman" w:cs="Times New Roman"/>
          <w:sz w:val="28"/>
          <w:szCs w:val="28"/>
        </w:rPr>
        <w:t xml:space="preserve">риборов и оптических средств  </w:t>
      </w:r>
      <w:r w:rsidRPr="009574E2">
        <w:rPr>
          <w:rFonts w:ascii="Times New Roman" w:hAnsi="Times New Roman" w:cs="Times New Roman"/>
          <w:sz w:val="28"/>
          <w:szCs w:val="28"/>
        </w:rPr>
        <w:t>коррекции зрения.</w:t>
      </w:r>
    </w:p>
    <w:p w:rsidR="009574E2" w:rsidRPr="009574E2" w:rsidRDefault="009574E2" w:rsidP="009574E2">
      <w:pPr>
        <w:tabs>
          <w:tab w:val="left" w:pos="0"/>
        </w:tabs>
        <w:spacing w:after="0" w:line="240" w:lineRule="auto"/>
        <w:ind w:firstLine="567"/>
        <w:jc w:val="both"/>
        <w:rPr>
          <w:rFonts w:ascii="Times New Roman" w:hAnsi="Times New Roman" w:cs="Times New Roman"/>
          <w:sz w:val="28"/>
          <w:szCs w:val="28"/>
        </w:rPr>
      </w:pPr>
      <w:r w:rsidRPr="009574E2">
        <w:rPr>
          <w:rFonts w:ascii="Times New Roman" w:hAnsi="Times New Roman" w:cs="Times New Roman"/>
          <w:sz w:val="28"/>
          <w:szCs w:val="28"/>
        </w:rPr>
        <w:t>-соответствие организации и темпа учебной деятельности слабовидящих</w:t>
      </w:r>
      <w:r>
        <w:rPr>
          <w:rFonts w:ascii="Times New Roman" w:hAnsi="Times New Roman" w:cs="Times New Roman"/>
          <w:sz w:val="28"/>
          <w:szCs w:val="28"/>
        </w:rPr>
        <w:t xml:space="preserve"> </w:t>
      </w:r>
      <w:r w:rsidRPr="009574E2">
        <w:rPr>
          <w:rFonts w:ascii="Times New Roman" w:hAnsi="Times New Roman" w:cs="Times New Roman"/>
          <w:sz w:val="28"/>
          <w:szCs w:val="28"/>
        </w:rPr>
        <w:t>обучающихся  уровню сформированных коррекционных умений и навыков, степени компенсации дефекта.</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hAnsi="Times New Roman" w:cs="Times New Roman"/>
          <w:sz w:val="28"/>
          <w:szCs w:val="28"/>
        </w:rPr>
        <w:t>2.</w:t>
      </w:r>
      <w:r w:rsidRPr="009574E2">
        <w:rPr>
          <w:rFonts w:ascii="Times New Roman" w:eastAsia="Times New Roman" w:hAnsi="Times New Roman" w:cs="Times New Roman"/>
          <w:sz w:val="28"/>
          <w:szCs w:val="28"/>
        </w:rPr>
        <w:t xml:space="preserve">Проведение групповой коррекционной работы посредством реализации курсов  коррекционно-развивающей области.         </w:t>
      </w:r>
    </w:p>
    <w:p w:rsidR="009574E2" w:rsidRPr="009574E2" w:rsidRDefault="009574E2" w:rsidP="009574E2">
      <w:pPr>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lastRenderedPageBreak/>
        <w:t>Коррекционно-развивающие занятия проводятся в рамках  внеурочной деятельности.</w:t>
      </w:r>
    </w:p>
    <w:p w:rsidR="009574E2" w:rsidRPr="009574E2" w:rsidRDefault="009574E2" w:rsidP="009574E2">
      <w:pPr>
        <w:tabs>
          <w:tab w:val="left" w:pos="3544"/>
        </w:tabs>
        <w:spacing w:after="0" w:line="240" w:lineRule="auto"/>
        <w:ind w:firstLine="567"/>
        <w:jc w:val="both"/>
        <w:rPr>
          <w:rFonts w:ascii="Times New Roman" w:eastAsia="Times New Roman" w:hAnsi="Times New Roman" w:cs="Times New Roman"/>
          <w:sz w:val="28"/>
          <w:szCs w:val="28"/>
        </w:rPr>
      </w:pPr>
      <w:r w:rsidRPr="009574E2">
        <w:rPr>
          <w:rFonts w:ascii="Times New Roman" w:eastAsia="Times New Roman" w:hAnsi="Times New Roman" w:cs="Times New Roman"/>
          <w:sz w:val="28"/>
          <w:szCs w:val="28"/>
        </w:rPr>
        <w:t>Коррекционно-развивающие занятия проводятся в различных формах: индивидуально, в подгруппах по 2-4 человека, в группах по 5-6 человек,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обучающегося</w:t>
      </w:r>
    </w:p>
    <w:p w:rsidR="009574E2" w:rsidRDefault="009574E2" w:rsidP="009574E2">
      <w:pPr>
        <w:pStyle w:val="s16"/>
        <w:shd w:val="clear" w:color="auto" w:fill="FFFFFF"/>
        <w:spacing w:before="0" w:beforeAutospacing="0" w:after="0" w:afterAutospacing="0"/>
        <w:ind w:right="75" w:firstLine="567"/>
        <w:jc w:val="both"/>
        <w:rPr>
          <w:color w:val="22272F"/>
          <w:sz w:val="28"/>
          <w:szCs w:val="28"/>
        </w:rPr>
      </w:pPr>
      <w:r w:rsidRPr="009574E2">
        <w:rPr>
          <w:color w:val="22272F"/>
          <w:sz w:val="28"/>
          <w:szCs w:val="28"/>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9574E2" w:rsidRPr="009574E2" w:rsidRDefault="009574E2" w:rsidP="009574E2">
      <w:pPr>
        <w:pStyle w:val="s16"/>
        <w:shd w:val="clear" w:color="auto" w:fill="FFFFFF"/>
        <w:spacing w:before="0" w:beforeAutospacing="0" w:after="0" w:afterAutospacing="0"/>
        <w:ind w:right="75" w:firstLine="567"/>
        <w:jc w:val="both"/>
        <w:rPr>
          <w:color w:val="22272F"/>
          <w:sz w:val="28"/>
          <w:szCs w:val="28"/>
        </w:rPr>
      </w:pPr>
      <w:r w:rsidRPr="009574E2">
        <w:rPr>
          <w:color w:val="22272F"/>
          <w:sz w:val="28"/>
          <w:szCs w:val="28"/>
        </w:rPr>
        <w:t>Содержание коррекционно-развивающей области представлено следующими обязательными коррекционными курсами:</w:t>
      </w:r>
    </w:p>
    <w:p w:rsidR="009574E2" w:rsidRPr="009574E2" w:rsidRDefault="009574E2" w:rsidP="009574E2">
      <w:pPr>
        <w:pStyle w:val="s16"/>
        <w:shd w:val="clear" w:color="auto" w:fill="FFFFFF"/>
        <w:spacing w:before="0" w:beforeAutospacing="0" w:after="0" w:afterAutospacing="0"/>
        <w:ind w:right="75"/>
        <w:jc w:val="both"/>
        <w:rPr>
          <w:sz w:val="28"/>
          <w:szCs w:val="28"/>
        </w:rPr>
      </w:pPr>
      <w:r w:rsidRPr="009574E2">
        <w:rPr>
          <w:sz w:val="28"/>
          <w:szCs w:val="28"/>
        </w:rPr>
        <w:t xml:space="preserve"> "Ритмика"</w:t>
      </w:r>
    </w:p>
    <w:p w:rsidR="009574E2" w:rsidRPr="009574E2" w:rsidRDefault="009574E2" w:rsidP="009574E2">
      <w:pPr>
        <w:pStyle w:val="s16"/>
        <w:shd w:val="clear" w:color="auto" w:fill="FFFFFF"/>
        <w:spacing w:before="0" w:beforeAutospacing="0" w:after="0" w:afterAutospacing="0"/>
        <w:ind w:left="75" w:right="75"/>
        <w:rPr>
          <w:sz w:val="28"/>
          <w:szCs w:val="28"/>
        </w:rPr>
      </w:pPr>
      <w:r w:rsidRPr="009574E2">
        <w:rPr>
          <w:sz w:val="28"/>
          <w:szCs w:val="28"/>
        </w:rPr>
        <w:t>"Адаптивная физическая культура"</w:t>
      </w:r>
    </w:p>
    <w:p w:rsidR="009574E2" w:rsidRPr="009574E2" w:rsidRDefault="009574E2" w:rsidP="009574E2">
      <w:pPr>
        <w:pStyle w:val="s16"/>
        <w:shd w:val="clear" w:color="auto" w:fill="FFFFFF"/>
        <w:spacing w:before="0" w:beforeAutospacing="0" w:after="0" w:afterAutospacing="0"/>
        <w:ind w:left="75" w:right="75"/>
        <w:rPr>
          <w:color w:val="22272F"/>
          <w:sz w:val="28"/>
          <w:szCs w:val="28"/>
        </w:rPr>
      </w:pPr>
      <w:r w:rsidRPr="009574E2">
        <w:rPr>
          <w:sz w:val="28"/>
          <w:szCs w:val="28"/>
        </w:rPr>
        <w:t>"Социально-бытовая и пространственная ориентировка»</w:t>
      </w:r>
    </w:p>
    <w:p w:rsidR="009574E2" w:rsidRPr="009574E2" w:rsidRDefault="009574E2" w:rsidP="009574E2">
      <w:pPr>
        <w:pStyle w:val="s16"/>
        <w:shd w:val="clear" w:color="auto" w:fill="FFFFFF"/>
        <w:spacing w:before="0" w:beforeAutospacing="0" w:after="0" w:afterAutospacing="0"/>
        <w:ind w:right="75" w:firstLine="567"/>
        <w:jc w:val="both"/>
        <w:rPr>
          <w:color w:val="22272F"/>
          <w:sz w:val="28"/>
          <w:szCs w:val="28"/>
        </w:rPr>
      </w:pPr>
      <w:r w:rsidRPr="009574E2">
        <w:rPr>
          <w:color w:val="22272F"/>
          <w:sz w:val="28"/>
          <w:szCs w:val="28"/>
        </w:rPr>
        <w:t>Содержание данной области может быть дополнено организацией самостоятельно на основании рекомендаций ПМПК, ИПР</w:t>
      </w:r>
    </w:p>
    <w:p w:rsidR="009574E2" w:rsidRDefault="009574E2" w:rsidP="009574E2">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4"/>
          <w:szCs w:val="24"/>
        </w:rPr>
      </w:pPr>
    </w:p>
    <w:tbl>
      <w:tblPr>
        <w:tblStyle w:val="aff3"/>
        <w:tblW w:w="9498" w:type="dxa"/>
        <w:tblInd w:w="-34" w:type="dxa"/>
        <w:tblLayout w:type="fixed"/>
        <w:tblLook w:val="04A0" w:firstRow="1" w:lastRow="0" w:firstColumn="1" w:lastColumn="0" w:noHBand="0" w:noVBand="1"/>
      </w:tblPr>
      <w:tblGrid>
        <w:gridCol w:w="1276"/>
        <w:gridCol w:w="4111"/>
        <w:gridCol w:w="4111"/>
      </w:tblGrid>
      <w:tr w:rsidR="009574E2" w:rsidTr="009574E2">
        <w:tc>
          <w:tcPr>
            <w:tcW w:w="1276" w:type="dxa"/>
            <w:tcBorders>
              <w:top w:val="single" w:sz="4" w:space="0" w:color="auto"/>
              <w:left w:val="single" w:sz="4" w:space="0" w:color="auto"/>
              <w:bottom w:val="single" w:sz="4" w:space="0" w:color="auto"/>
              <w:right w:val="single" w:sz="4" w:space="0" w:color="auto"/>
            </w:tcBorders>
            <w:hideMark/>
          </w:tcPr>
          <w:p w:rsidR="009574E2" w:rsidRPr="009574E2" w:rsidRDefault="009574E2">
            <w:pPr>
              <w:jc w:val="center"/>
              <w:rPr>
                <w:rFonts w:ascii="Times New Roman" w:hAnsi="Times New Roman" w:cs="Times New Roman"/>
                <w:sz w:val="26"/>
                <w:szCs w:val="26"/>
                <w:lang w:eastAsia="en-US"/>
              </w:rPr>
            </w:pPr>
            <w:proofErr w:type="gramStart"/>
            <w:r w:rsidRPr="009574E2">
              <w:rPr>
                <w:rFonts w:ascii="Times New Roman" w:hAnsi="Times New Roman" w:cs="Times New Roman"/>
                <w:sz w:val="26"/>
                <w:szCs w:val="26"/>
              </w:rPr>
              <w:t>Наимено-вание</w:t>
            </w:r>
            <w:proofErr w:type="gramEnd"/>
            <w:r w:rsidRPr="009574E2">
              <w:rPr>
                <w:rFonts w:ascii="Times New Roman" w:hAnsi="Times New Roman" w:cs="Times New Roman"/>
                <w:sz w:val="26"/>
                <w:szCs w:val="26"/>
              </w:rPr>
              <w:t xml:space="preserve"> курса</w:t>
            </w:r>
          </w:p>
        </w:tc>
        <w:tc>
          <w:tcPr>
            <w:tcW w:w="4111" w:type="dxa"/>
            <w:tcBorders>
              <w:top w:val="single" w:sz="4" w:space="0" w:color="auto"/>
              <w:left w:val="single" w:sz="4" w:space="0" w:color="auto"/>
              <w:bottom w:val="single" w:sz="4" w:space="0" w:color="auto"/>
              <w:right w:val="single" w:sz="4" w:space="0" w:color="auto"/>
            </w:tcBorders>
          </w:tcPr>
          <w:p w:rsidR="009574E2" w:rsidRPr="009574E2" w:rsidRDefault="009574E2">
            <w:pPr>
              <w:pStyle w:val="s16"/>
              <w:shd w:val="clear" w:color="auto" w:fill="FFFFFF"/>
              <w:spacing w:before="75" w:beforeAutospacing="0" w:after="0" w:afterAutospacing="0"/>
              <w:ind w:left="75" w:right="75"/>
              <w:jc w:val="center"/>
              <w:rPr>
                <w:sz w:val="26"/>
                <w:szCs w:val="26"/>
                <w:lang w:eastAsia="en-US"/>
              </w:rPr>
            </w:pPr>
            <w:r w:rsidRPr="009574E2">
              <w:rPr>
                <w:sz w:val="26"/>
                <w:szCs w:val="26"/>
                <w:lang w:eastAsia="en-US"/>
              </w:rPr>
              <w:t>Основные задачи реализации содержания</w:t>
            </w:r>
          </w:p>
          <w:p w:rsidR="009574E2" w:rsidRPr="009574E2" w:rsidRDefault="009574E2">
            <w:pPr>
              <w:rPr>
                <w:rFonts w:ascii="Times New Roman" w:hAnsi="Times New Roman" w:cs="Times New Roman"/>
                <w:sz w:val="26"/>
                <w:szCs w:val="26"/>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9574E2" w:rsidRPr="009574E2" w:rsidRDefault="009574E2">
            <w:pPr>
              <w:pStyle w:val="s16"/>
              <w:shd w:val="clear" w:color="auto" w:fill="FFFFFF"/>
              <w:spacing w:before="75" w:beforeAutospacing="0" w:after="0" w:afterAutospacing="0"/>
              <w:ind w:left="75" w:right="75"/>
              <w:jc w:val="center"/>
              <w:rPr>
                <w:color w:val="22272F"/>
                <w:sz w:val="26"/>
                <w:szCs w:val="26"/>
                <w:lang w:eastAsia="en-US"/>
              </w:rPr>
            </w:pPr>
            <w:r w:rsidRPr="009574E2">
              <w:rPr>
                <w:sz w:val="26"/>
                <w:szCs w:val="26"/>
                <w:lang w:eastAsia="en-US"/>
              </w:rPr>
              <w:t>Результаты освоения коррекционно-развивающей области</w:t>
            </w:r>
          </w:p>
        </w:tc>
      </w:tr>
      <w:tr w:rsidR="009574E2" w:rsidTr="009574E2">
        <w:tc>
          <w:tcPr>
            <w:tcW w:w="1276" w:type="dxa"/>
            <w:tcBorders>
              <w:top w:val="single" w:sz="4" w:space="0" w:color="auto"/>
              <w:left w:val="single" w:sz="4" w:space="0" w:color="auto"/>
              <w:bottom w:val="single" w:sz="4" w:space="0" w:color="auto"/>
              <w:right w:val="single" w:sz="4" w:space="0" w:color="auto"/>
            </w:tcBorders>
          </w:tcPr>
          <w:p w:rsidR="009574E2" w:rsidRPr="009574E2" w:rsidRDefault="009574E2" w:rsidP="009574E2">
            <w:pPr>
              <w:pStyle w:val="s16"/>
              <w:shd w:val="clear" w:color="auto" w:fill="FFFFFF"/>
              <w:spacing w:before="0" w:beforeAutospacing="0" w:after="0" w:afterAutospacing="0"/>
              <w:ind w:left="75" w:right="-108"/>
              <w:rPr>
                <w:sz w:val="26"/>
                <w:szCs w:val="26"/>
                <w:lang w:eastAsia="en-US"/>
              </w:rPr>
            </w:pPr>
            <w:r w:rsidRPr="009574E2">
              <w:rPr>
                <w:sz w:val="26"/>
                <w:szCs w:val="26"/>
                <w:lang w:eastAsia="en-US"/>
              </w:rPr>
              <w:t>Ритмика</w:t>
            </w:r>
          </w:p>
          <w:p w:rsidR="009574E2" w:rsidRPr="009574E2" w:rsidRDefault="009574E2">
            <w:pPr>
              <w:jc w:val="center"/>
              <w:rPr>
                <w:rFonts w:ascii="Times New Roman" w:hAnsi="Times New Roman" w:cs="Times New Roman"/>
                <w:sz w:val="26"/>
                <w:szCs w:val="26"/>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spacing w:before="100" w:beforeAutospacing="1" w:after="100" w:afterAutospacing="1"/>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 xml:space="preserve">Развитие чувства ритма, связи движений с музыкой. Преодоление трудностей развития движений. Формирование ритмичности и пластичности движений, умений управлять темпом движений. Развитие выразительности движений и самовыражения. Развитие двигательной активности, координации движений. Знание специальных </w:t>
            </w:r>
            <w:proofErr w:type="gramStart"/>
            <w:r w:rsidRPr="009574E2">
              <w:rPr>
                <w:rFonts w:ascii="Times New Roman" w:eastAsia="Times New Roman" w:hAnsi="Times New Roman" w:cs="Times New Roman"/>
                <w:sz w:val="26"/>
                <w:szCs w:val="26"/>
              </w:rPr>
              <w:t>ритмических упражнений</w:t>
            </w:r>
            <w:proofErr w:type="gramEnd"/>
            <w:r w:rsidRPr="009574E2">
              <w:rPr>
                <w:rFonts w:ascii="Times New Roman" w:eastAsia="Times New Roman" w:hAnsi="Times New Roman" w:cs="Times New Roman"/>
                <w:sz w:val="26"/>
                <w:szCs w:val="26"/>
              </w:rPr>
              <w:t xml:space="preserve"> и умение их выполнять.</w:t>
            </w:r>
          </w:p>
          <w:p w:rsidR="009574E2" w:rsidRPr="009574E2" w:rsidRDefault="009574E2" w:rsidP="009574E2">
            <w:pPr>
              <w:pStyle w:val="s16"/>
              <w:shd w:val="clear" w:color="auto" w:fill="FFFFFF"/>
              <w:spacing w:before="0" w:beforeAutospacing="0" w:after="0" w:afterAutospacing="0"/>
              <w:ind w:right="57"/>
              <w:rPr>
                <w:color w:val="22272F"/>
                <w:sz w:val="26"/>
                <w:szCs w:val="26"/>
                <w:lang w:eastAsia="en-US"/>
              </w:rPr>
            </w:pPr>
            <w:r w:rsidRPr="009574E2">
              <w:rPr>
                <w:sz w:val="26"/>
                <w:szCs w:val="26"/>
                <w:lang w:eastAsia="en-US"/>
              </w:rPr>
              <w:t>Занятия проводятся с учетом имеющихся противопоказаний в соответствии с рекомендациями врача-офтальмолога.</w:t>
            </w:r>
          </w:p>
        </w:tc>
        <w:tc>
          <w:tcPr>
            <w:tcW w:w="4111"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Развитие чувства ритма, связи движений с музыкой, координации движений;</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Развитие (коррекция) двигательной активности;</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Формирование умения дифференцировать движения по степени мышечных усилий;</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 xml:space="preserve">Овладение специальными </w:t>
            </w:r>
            <w:proofErr w:type="gramStart"/>
            <w:r w:rsidRPr="009574E2">
              <w:rPr>
                <w:rFonts w:ascii="Times New Roman" w:eastAsia="Times New Roman" w:hAnsi="Times New Roman" w:cs="Times New Roman"/>
                <w:sz w:val="26"/>
                <w:szCs w:val="26"/>
              </w:rPr>
              <w:t>ритмическими упражнениями</w:t>
            </w:r>
            <w:proofErr w:type="gramEnd"/>
            <w:r w:rsidRPr="009574E2">
              <w:rPr>
                <w:rFonts w:ascii="Times New Roman" w:eastAsia="Times New Roman" w:hAnsi="Times New Roman" w:cs="Times New Roman"/>
                <w:sz w:val="26"/>
                <w:szCs w:val="26"/>
              </w:rPr>
              <w:t xml:space="preserve"> (ритмичная ходьба, упражнения с движениями рук и туловища, с проговариванием стихов и т.д.),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Овладение подготовительными упражнениями к танцам;</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Овладение элементами танцев, танцами.</w:t>
            </w:r>
          </w:p>
        </w:tc>
      </w:tr>
      <w:tr w:rsidR="009574E2" w:rsidTr="009574E2">
        <w:tc>
          <w:tcPr>
            <w:tcW w:w="1276" w:type="dxa"/>
            <w:tcBorders>
              <w:top w:val="single" w:sz="4" w:space="0" w:color="auto"/>
              <w:left w:val="single" w:sz="4" w:space="0" w:color="auto"/>
              <w:bottom w:val="single" w:sz="4" w:space="0" w:color="auto"/>
              <w:right w:val="single" w:sz="4" w:space="0" w:color="auto"/>
            </w:tcBorders>
          </w:tcPr>
          <w:p w:rsidR="009574E2" w:rsidRPr="009574E2" w:rsidRDefault="009574E2" w:rsidP="009574E2">
            <w:pPr>
              <w:pStyle w:val="s16"/>
              <w:shd w:val="clear" w:color="auto" w:fill="FFFFFF"/>
              <w:spacing w:before="0" w:beforeAutospacing="0" w:after="0" w:afterAutospacing="0"/>
              <w:ind w:left="75" w:right="-108"/>
              <w:rPr>
                <w:sz w:val="26"/>
                <w:szCs w:val="26"/>
                <w:lang w:eastAsia="en-US"/>
              </w:rPr>
            </w:pPr>
            <w:proofErr w:type="gramStart"/>
            <w:r w:rsidRPr="009574E2">
              <w:rPr>
                <w:sz w:val="26"/>
                <w:szCs w:val="26"/>
                <w:lang w:eastAsia="en-US"/>
              </w:rPr>
              <w:t>Адаптив-</w:t>
            </w:r>
            <w:r w:rsidRPr="009574E2">
              <w:rPr>
                <w:sz w:val="26"/>
                <w:szCs w:val="26"/>
                <w:lang w:eastAsia="en-US"/>
              </w:rPr>
              <w:lastRenderedPageBreak/>
              <w:t>ная</w:t>
            </w:r>
            <w:proofErr w:type="gramEnd"/>
            <w:r w:rsidRPr="009574E2">
              <w:rPr>
                <w:sz w:val="26"/>
                <w:szCs w:val="26"/>
                <w:lang w:eastAsia="en-US"/>
              </w:rPr>
              <w:t xml:space="preserve"> физи-ческая культура</w:t>
            </w:r>
          </w:p>
          <w:p w:rsidR="009574E2" w:rsidRPr="009574E2" w:rsidRDefault="009574E2">
            <w:pPr>
              <w:jc w:val="center"/>
              <w:rPr>
                <w:rFonts w:ascii="Times New Roman" w:hAnsi="Times New Roman" w:cs="Times New Roman"/>
                <w:sz w:val="26"/>
                <w:szCs w:val="26"/>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spacing w:before="100" w:beforeAutospacing="1" w:after="100" w:afterAutospacing="1"/>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lastRenderedPageBreak/>
              <w:t xml:space="preserve">Преодоление отклонений в </w:t>
            </w:r>
            <w:r w:rsidRPr="009574E2">
              <w:rPr>
                <w:rFonts w:ascii="Times New Roman" w:eastAsia="Times New Roman" w:hAnsi="Times New Roman" w:cs="Times New Roman"/>
                <w:sz w:val="26"/>
                <w:szCs w:val="26"/>
              </w:rPr>
              <w:lastRenderedPageBreak/>
              <w:t>физическом развитии и двигательной сфере. Развитие функциональных возможностей организма. Укрепление и охрана здоровья, в том числе охрана нарушенного зрения. Обогащение двигательных умений, совершенствование жизненно необходимых двигательных навыков. Совершенствование основных физических качеств, формирование правильной осанки, походки. Коррекция навязчивых стереотипных движений. Сформированность навыков свободного безбоязненного передвижения в пространстве, развитие мышечного чувства. Развитие компенсаторных возможностей средствами физической культуры.</w:t>
            </w:r>
          </w:p>
          <w:p w:rsidR="009574E2" w:rsidRPr="009574E2" w:rsidRDefault="009574E2" w:rsidP="009574E2">
            <w:pPr>
              <w:pStyle w:val="s16"/>
              <w:shd w:val="clear" w:color="auto" w:fill="FFFFFF"/>
              <w:spacing w:before="75" w:beforeAutospacing="0" w:after="0" w:afterAutospacing="0"/>
              <w:ind w:left="75" w:right="75"/>
              <w:rPr>
                <w:color w:val="22272F"/>
                <w:sz w:val="26"/>
                <w:szCs w:val="26"/>
                <w:lang w:eastAsia="en-US"/>
              </w:rPr>
            </w:pPr>
            <w:r w:rsidRPr="009574E2">
              <w:rPr>
                <w:sz w:val="26"/>
                <w:szCs w:val="26"/>
                <w:lang w:eastAsia="en-US"/>
              </w:rPr>
              <w:t>Занятия проводятся с учетом имеющихся противопоказаний в соответствии с рекомендациями врача-офтальмолога.</w:t>
            </w:r>
          </w:p>
        </w:tc>
        <w:tc>
          <w:tcPr>
            <w:tcW w:w="4111" w:type="dxa"/>
            <w:tcBorders>
              <w:top w:val="single" w:sz="4" w:space="0" w:color="auto"/>
              <w:left w:val="single" w:sz="4" w:space="0" w:color="auto"/>
              <w:bottom w:val="single" w:sz="4" w:space="0" w:color="auto"/>
              <w:right w:val="single" w:sz="4" w:space="0" w:color="auto"/>
            </w:tcBorders>
            <w:hideMark/>
          </w:tcPr>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lastRenderedPageBreak/>
              <w:t xml:space="preserve">Преодоление отклонений в </w:t>
            </w:r>
            <w:r w:rsidRPr="009574E2">
              <w:rPr>
                <w:rFonts w:ascii="Times New Roman" w:eastAsia="Times New Roman" w:hAnsi="Times New Roman" w:cs="Times New Roman"/>
                <w:sz w:val="26"/>
                <w:szCs w:val="26"/>
              </w:rPr>
              <w:lastRenderedPageBreak/>
              <w:t>физическом развитии и двигательной сфере;</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Развитие функциональных возможностей организма;</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Знание упражнений, направленных на укрепление и охрану здоровья, в том числе охрану нарушенного зрения;</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Активное использование нарушенного зрения в процессе выполнения физических упражнений;</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Обогащение двигательных умений;</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Совершенствование жизненно необходимых двигательных навыков;</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Совершенствование основных физических качеств;</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Формирование правильной осанки, походки;</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Коррекцию навязчивых стереотипных движений;</w:t>
            </w:r>
          </w:p>
          <w:p w:rsidR="009574E2" w:rsidRPr="009574E2" w:rsidRDefault="009574E2" w:rsidP="009574E2">
            <w:pPr>
              <w:rPr>
                <w:rFonts w:ascii="Times New Roman" w:eastAsia="Times New Roman" w:hAnsi="Times New Roman" w:cs="Times New Roman"/>
                <w:sz w:val="26"/>
                <w:szCs w:val="26"/>
              </w:rPr>
            </w:pPr>
            <w:r w:rsidRPr="009574E2">
              <w:rPr>
                <w:rFonts w:ascii="Times New Roman" w:eastAsia="Times New Roman" w:hAnsi="Times New Roman" w:cs="Times New Roman"/>
                <w:sz w:val="26"/>
                <w:szCs w:val="26"/>
              </w:rPr>
              <w:t>Сформированность навыков свободного безбоязненного передвижения в пространстве, развитие компенсаторных возможностей за счет совершенствования физического развития и двигательной сферы средствами физической культуры</w:t>
            </w:r>
          </w:p>
        </w:tc>
      </w:tr>
      <w:tr w:rsidR="009574E2" w:rsidTr="009574E2">
        <w:tc>
          <w:tcPr>
            <w:tcW w:w="1276" w:type="dxa"/>
            <w:tcBorders>
              <w:top w:val="single" w:sz="4" w:space="0" w:color="auto"/>
              <w:left w:val="single" w:sz="4" w:space="0" w:color="auto"/>
              <w:bottom w:val="single" w:sz="4" w:space="0" w:color="auto"/>
              <w:right w:val="single" w:sz="4" w:space="0" w:color="auto"/>
            </w:tcBorders>
            <w:hideMark/>
          </w:tcPr>
          <w:p w:rsidR="009574E2" w:rsidRPr="00D75322" w:rsidRDefault="009574E2" w:rsidP="00D75322">
            <w:pPr>
              <w:ind w:right="-108"/>
              <w:jc w:val="center"/>
              <w:rPr>
                <w:rFonts w:ascii="Times New Roman" w:hAnsi="Times New Roman" w:cs="Times New Roman"/>
                <w:sz w:val="26"/>
                <w:szCs w:val="26"/>
                <w:lang w:eastAsia="en-US"/>
              </w:rPr>
            </w:pPr>
            <w:r w:rsidRPr="00D75322">
              <w:rPr>
                <w:rFonts w:ascii="Times New Roman" w:eastAsia="Times New Roman" w:hAnsi="Times New Roman" w:cs="Times New Roman"/>
                <w:sz w:val="26"/>
                <w:szCs w:val="26"/>
              </w:rPr>
              <w:lastRenderedPageBreak/>
              <w:t>Социаль</w:t>
            </w:r>
            <w:r w:rsidR="00D75322">
              <w:rPr>
                <w:rFonts w:ascii="Times New Roman" w:eastAsia="Times New Roman" w:hAnsi="Times New Roman" w:cs="Times New Roman"/>
                <w:sz w:val="26"/>
                <w:szCs w:val="26"/>
              </w:rPr>
              <w:t>-</w:t>
            </w:r>
            <w:r w:rsidRPr="00D75322">
              <w:rPr>
                <w:rFonts w:ascii="Times New Roman" w:eastAsia="Times New Roman" w:hAnsi="Times New Roman" w:cs="Times New Roman"/>
                <w:sz w:val="26"/>
                <w:szCs w:val="26"/>
              </w:rPr>
              <w:t>но-быто</w:t>
            </w:r>
            <w:r w:rsidR="00D75322">
              <w:rPr>
                <w:rFonts w:ascii="Times New Roman" w:eastAsia="Times New Roman" w:hAnsi="Times New Roman" w:cs="Times New Roman"/>
                <w:sz w:val="26"/>
                <w:szCs w:val="26"/>
              </w:rPr>
              <w:t>-</w:t>
            </w:r>
            <w:r w:rsidRPr="00D75322">
              <w:rPr>
                <w:rFonts w:ascii="Times New Roman" w:eastAsia="Times New Roman" w:hAnsi="Times New Roman" w:cs="Times New Roman"/>
                <w:sz w:val="26"/>
                <w:szCs w:val="26"/>
              </w:rPr>
              <w:t>вая и про</w:t>
            </w:r>
            <w:r w:rsidR="00D75322">
              <w:rPr>
                <w:rFonts w:ascii="Times New Roman" w:eastAsia="Times New Roman" w:hAnsi="Times New Roman" w:cs="Times New Roman"/>
                <w:sz w:val="26"/>
                <w:szCs w:val="26"/>
              </w:rPr>
              <w:t>-</w:t>
            </w:r>
            <w:r w:rsidRPr="00D75322">
              <w:rPr>
                <w:rFonts w:ascii="Times New Roman" w:eastAsia="Times New Roman" w:hAnsi="Times New Roman" w:cs="Times New Roman"/>
                <w:sz w:val="26"/>
                <w:szCs w:val="26"/>
              </w:rPr>
              <w:t>странст</w:t>
            </w:r>
            <w:r w:rsidR="00D75322">
              <w:rPr>
                <w:rFonts w:ascii="Times New Roman" w:eastAsia="Times New Roman" w:hAnsi="Times New Roman" w:cs="Times New Roman"/>
                <w:sz w:val="26"/>
                <w:szCs w:val="26"/>
              </w:rPr>
              <w:t>-</w:t>
            </w:r>
            <w:r w:rsidRPr="00D75322">
              <w:rPr>
                <w:rFonts w:ascii="Times New Roman" w:eastAsia="Times New Roman" w:hAnsi="Times New Roman" w:cs="Times New Roman"/>
                <w:sz w:val="26"/>
                <w:szCs w:val="26"/>
              </w:rPr>
              <w:t xml:space="preserve">венная </w:t>
            </w:r>
            <w:proofErr w:type="gramStart"/>
            <w:r w:rsidRPr="00D75322">
              <w:rPr>
                <w:rFonts w:ascii="Times New Roman" w:eastAsia="Times New Roman" w:hAnsi="Times New Roman" w:cs="Times New Roman"/>
                <w:sz w:val="26"/>
                <w:szCs w:val="26"/>
              </w:rPr>
              <w:t>ориенти</w:t>
            </w:r>
            <w:r w:rsidR="00D75322" w:rsidRPr="00D75322">
              <w:rPr>
                <w:rFonts w:ascii="Times New Roman" w:eastAsia="Times New Roman" w:hAnsi="Times New Roman" w:cs="Times New Roman"/>
                <w:sz w:val="26"/>
                <w:szCs w:val="26"/>
              </w:rPr>
              <w:t>-</w:t>
            </w:r>
            <w:r w:rsidRPr="00D75322">
              <w:rPr>
                <w:rFonts w:ascii="Times New Roman" w:eastAsia="Times New Roman" w:hAnsi="Times New Roman" w:cs="Times New Roman"/>
                <w:sz w:val="26"/>
                <w:szCs w:val="26"/>
              </w:rPr>
              <w:t>ровка</w:t>
            </w:r>
            <w:proofErr w:type="gramEnd"/>
          </w:p>
        </w:tc>
        <w:tc>
          <w:tcPr>
            <w:tcW w:w="4111" w:type="dxa"/>
            <w:tcBorders>
              <w:top w:val="single" w:sz="4" w:space="0" w:color="auto"/>
              <w:left w:val="single" w:sz="4" w:space="0" w:color="auto"/>
              <w:bottom w:val="single" w:sz="4" w:space="0" w:color="auto"/>
              <w:right w:val="single" w:sz="4" w:space="0" w:color="auto"/>
            </w:tcBorders>
            <w:hideMark/>
          </w:tcPr>
          <w:p w:rsidR="009574E2" w:rsidRPr="00D75322" w:rsidRDefault="009574E2" w:rsidP="00D75322">
            <w:pPr>
              <w:pStyle w:val="s16"/>
              <w:shd w:val="clear" w:color="auto" w:fill="FFFFFF"/>
              <w:spacing w:before="75" w:beforeAutospacing="0" w:after="0" w:afterAutospacing="0"/>
              <w:ind w:left="75" w:right="75"/>
              <w:rPr>
                <w:color w:val="22272F"/>
                <w:sz w:val="26"/>
                <w:szCs w:val="26"/>
                <w:lang w:eastAsia="en-US"/>
              </w:rPr>
            </w:pPr>
            <w:r w:rsidRPr="00D75322">
              <w:rPr>
                <w:sz w:val="26"/>
                <w:szCs w:val="26"/>
                <w:lang w:eastAsia="en-US"/>
              </w:rPr>
              <w:t>Формирование элементарных навыков пользования бытовыми приборами, навыков самообслуживания, умений организации собственного поведения и общения с окружающими людьми в различных социально-бытовых ситуациях. Формирование элементарных навыков и умений пространственной ориентировки, пространственных представлений.</w:t>
            </w:r>
          </w:p>
        </w:tc>
        <w:tc>
          <w:tcPr>
            <w:tcW w:w="4111" w:type="dxa"/>
            <w:tcBorders>
              <w:top w:val="single" w:sz="4" w:space="0" w:color="auto"/>
              <w:left w:val="single" w:sz="4" w:space="0" w:color="auto"/>
              <w:bottom w:val="single" w:sz="4" w:space="0" w:color="auto"/>
              <w:right w:val="single" w:sz="4" w:space="0" w:color="auto"/>
            </w:tcBorders>
            <w:hideMark/>
          </w:tcPr>
          <w:p w:rsidR="009574E2" w:rsidRPr="00D75322" w:rsidRDefault="009574E2" w:rsidP="00D75322">
            <w:pPr>
              <w:rPr>
                <w:rFonts w:ascii="Times New Roman" w:eastAsia="Times New Roman" w:hAnsi="Times New Roman" w:cs="Times New Roman"/>
                <w:sz w:val="26"/>
                <w:szCs w:val="26"/>
              </w:rPr>
            </w:pPr>
            <w:r w:rsidRPr="00D75322">
              <w:rPr>
                <w:rFonts w:ascii="Times New Roman" w:eastAsia="Times New Roman" w:hAnsi="Times New Roman" w:cs="Times New Roman"/>
                <w:sz w:val="26"/>
                <w:szCs w:val="26"/>
              </w:rPr>
              <w:t>Коррекционный курс "Социально-бытовая и пространственная ориентировка":</w:t>
            </w:r>
          </w:p>
          <w:p w:rsidR="009574E2" w:rsidRPr="00D75322" w:rsidRDefault="009574E2" w:rsidP="00D75322">
            <w:pPr>
              <w:rPr>
                <w:rFonts w:ascii="Times New Roman" w:eastAsia="Times New Roman" w:hAnsi="Times New Roman" w:cs="Times New Roman"/>
                <w:sz w:val="26"/>
                <w:szCs w:val="26"/>
              </w:rPr>
            </w:pPr>
            <w:r w:rsidRPr="00D75322">
              <w:rPr>
                <w:rFonts w:ascii="Times New Roman" w:eastAsia="Times New Roman" w:hAnsi="Times New Roman" w:cs="Times New Roman"/>
                <w:sz w:val="26"/>
                <w:szCs w:val="26"/>
              </w:rPr>
              <w:t>-освоение и развитие элементарных умений и навыков социально-бытовой ориентировки, обеспечивающей формирование конкретных представлений об окружающих предметах и действиях с ними, организацию собственного поведения и общения с окружающими людьми в различных социально-бытовых ситуациях;</w:t>
            </w:r>
          </w:p>
          <w:p w:rsidR="009574E2" w:rsidRPr="00D75322" w:rsidRDefault="009574E2" w:rsidP="00D75322">
            <w:pPr>
              <w:rPr>
                <w:rFonts w:ascii="Times New Roman" w:eastAsia="Times New Roman" w:hAnsi="Times New Roman" w:cs="Times New Roman"/>
                <w:sz w:val="26"/>
                <w:szCs w:val="26"/>
              </w:rPr>
            </w:pPr>
            <w:r w:rsidRPr="00D75322">
              <w:rPr>
                <w:rFonts w:ascii="Times New Roman" w:eastAsia="Times New Roman" w:hAnsi="Times New Roman" w:cs="Times New Roman"/>
                <w:sz w:val="26"/>
                <w:szCs w:val="26"/>
              </w:rPr>
              <w:t>-развитие умений и навыков по социально-бытовой ориентировке;</w:t>
            </w:r>
          </w:p>
          <w:p w:rsidR="009574E2" w:rsidRPr="00D75322" w:rsidRDefault="009574E2" w:rsidP="00D75322">
            <w:pPr>
              <w:rPr>
                <w:rFonts w:ascii="Times New Roman" w:eastAsia="Times New Roman" w:hAnsi="Times New Roman" w:cs="Times New Roman"/>
                <w:sz w:val="26"/>
                <w:szCs w:val="26"/>
              </w:rPr>
            </w:pPr>
            <w:r w:rsidRPr="00D75322">
              <w:rPr>
                <w:rFonts w:ascii="Times New Roman" w:eastAsia="Times New Roman" w:hAnsi="Times New Roman" w:cs="Times New Roman"/>
                <w:sz w:val="26"/>
                <w:szCs w:val="26"/>
              </w:rPr>
              <w:t xml:space="preserve">-овладение навыками личной </w:t>
            </w:r>
            <w:r w:rsidRPr="00D75322">
              <w:rPr>
                <w:rFonts w:ascii="Times New Roman" w:eastAsia="Times New Roman" w:hAnsi="Times New Roman" w:cs="Times New Roman"/>
                <w:sz w:val="26"/>
                <w:szCs w:val="26"/>
              </w:rPr>
              <w:lastRenderedPageBreak/>
              <w:t>гигиены, самообслуживания;</w:t>
            </w:r>
          </w:p>
          <w:p w:rsidR="009574E2" w:rsidRPr="00D75322" w:rsidRDefault="009574E2" w:rsidP="00D75322">
            <w:pPr>
              <w:rPr>
                <w:rFonts w:ascii="Times New Roman" w:eastAsia="Times New Roman" w:hAnsi="Times New Roman" w:cs="Times New Roman"/>
                <w:sz w:val="26"/>
                <w:szCs w:val="26"/>
              </w:rPr>
            </w:pPr>
            <w:r w:rsidRPr="00D75322">
              <w:rPr>
                <w:rFonts w:ascii="Times New Roman" w:eastAsia="Times New Roman" w:hAnsi="Times New Roman" w:cs="Times New Roman"/>
                <w:sz w:val="26"/>
                <w:szCs w:val="26"/>
              </w:rPr>
              <w:t>-формирование элементарных умений и навыков пространственной ориентировки в микро и макропространстве;</w:t>
            </w:r>
          </w:p>
          <w:p w:rsidR="009574E2" w:rsidRPr="00D75322" w:rsidRDefault="009574E2" w:rsidP="00D75322">
            <w:pPr>
              <w:rPr>
                <w:rFonts w:ascii="Times New Roman" w:eastAsia="Times New Roman" w:hAnsi="Times New Roman" w:cs="Times New Roman"/>
                <w:sz w:val="26"/>
                <w:szCs w:val="26"/>
              </w:rPr>
            </w:pPr>
            <w:r w:rsidRPr="00D75322">
              <w:rPr>
                <w:rFonts w:ascii="Times New Roman" w:eastAsia="Times New Roman" w:hAnsi="Times New Roman" w:cs="Times New Roman"/>
                <w:sz w:val="26"/>
                <w:szCs w:val="26"/>
              </w:rPr>
              <w:t>-расширение представлений о предметах знакомого пространства;</w:t>
            </w:r>
          </w:p>
          <w:p w:rsidR="009574E2" w:rsidRPr="00D75322" w:rsidRDefault="009574E2" w:rsidP="00D75322">
            <w:pPr>
              <w:rPr>
                <w:rFonts w:ascii="Times New Roman" w:eastAsia="Times New Roman" w:hAnsi="Times New Roman" w:cs="Times New Roman"/>
                <w:sz w:val="26"/>
                <w:szCs w:val="26"/>
              </w:rPr>
            </w:pPr>
            <w:r w:rsidRPr="00D75322">
              <w:rPr>
                <w:rFonts w:ascii="Times New Roman" w:eastAsia="Times New Roman" w:hAnsi="Times New Roman" w:cs="Times New Roman"/>
                <w:sz w:val="26"/>
                <w:szCs w:val="26"/>
              </w:rPr>
              <w:t>развитие умения использовать при ориентировке информацию сохранных анализаторов;</w:t>
            </w:r>
          </w:p>
          <w:p w:rsidR="009574E2" w:rsidRPr="00D75322" w:rsidRDefault="009574E2" w:rsidP="00D75322">
            <w:pPr>
              <w:spacing w:after="100" w:afterAutospacing="1"/>
              <w:rPr>
                <w:rFonts w:ascii="Times New Roman" w:eastAsia="Times New Roman" w:hAnsi="Times New Roman" w:cs="Times New Roman"/>
                <w:sz w:val="26"/>
                <w:szCs w:val="26"/>
              </w:rPr>
            </w:pPr>
            <w:r w:rsidRPr="00D75322">
              <w:rPr>
                <w:rFonts w:ascii="Times New Roman" w:eastAsia="Times New Roman" w:hAnsi="Times New Roman" w:cs="Times New Roman"/>
                <w:sz w:val="26"/>
                <w:szCs w:val="26"/>
              </w:rPr>
              <w:t>Повышение двигательной активности за счет развития элементарных умений и навыков ориентировки в пространстве.</w:t>
            </w:r>
          </w:p>
        </w:tc>
      </w:tr>
    </w:tbl>
    <w:p w:rsidR="009574E2" w:rsidRPr="00D75322" w:rsidRDefault="009574E2" w:rsidP="00D75322">
      <w:pPr>
        <w:spacing w:after="0" w:line="240" w:lineRule="auto"/>
        <w:ind w:firstLine="567"/>
        <w:jc w:val="both"/>
        <w:rPr>
          <w:rFonts w:ascii="Times New Roman" w:hAnsi="Times New Roman" w:cs="Times New Roman"/>
          <w:sz w:val="28"/>
          <w:szCs w:val="28"/>
        </w:rPr>
      </w:pPr>
      <w:r w:rsidRPr="00D75322">
        <w:rPr>
          <w:rFonts w:ascii="Times New Roman" w:hAnsi="Times New Roman" w:cs="Times New Roman"/>
          <w:sz w:val="28"/>
          <w:szCs w:val="28"/>
        </w:rPr>
        <w:lastRenderedPageBreak/>
        <w:t>3.</w:t>
      </w:r>
      <w:r w:rsidR="00D75322">
        <w:rPr>
          <w:rFonts w:ascii="Times New Roman" w:hAnsi="Times New Roman" w:cs="Times New Roman"/>
          <w:sz w:val="28"/>
          <w:szCs w:val="28"/>
        </w:rPr>
        <w:t xml:space="preserve"> </w:t>
      </w:r>
      <w:r w:rsidRPr="00D75322">
        <w:rPr>
          <w:rFonts w:ascii="Times New Roman" w:hAnsi="Times New Roman" w:cs="Times New Roman"/>
          <w:sz w:val="28"/>
          <w:szCs w:val="28"/>
        </w:rPr>
        <w:t>Психологическая коррекция.</w:t>
      </w:r>
    </w:p>
    <w:p w:rsidR="009574E2" w:rsidRPr="00D75322" w:rsidRDefault="00D75322" w:rsidP="00D7532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574E2" w:rsidRPr="00D75322">
        <w:rPr>
          <w:rFonts w:ascii="Times New Roman" w:hAnsi="Times New Roman" w:cs="Times New Roman"/>
          <w:sz w:val="28"/>
          <w:szCs w:val="28"/>
        </w:rPr>
        <w:t>Цель работы  –  активизация  процессов компенсации, преодоление или устранение недостатков познавательной деятельности, коррекция и развитие эмоционально - волевой, коммуникативной  сферы детей с нарушением зрения, адаптация обучающихся  к условиям обучения в школе.</w:t>
      </w:r>
    </w:p>
    <w:p w:rsidR="009574E2" w:rsidRPr="00D75322" w:rsidRDefault="009574E2" w:rsidP="00D75322">
      <w:pPr>
        <w:spacing w:after="0" w:line="240" w:lineRule="auto"/>
        <w:ind w:firstLine="567"/>
        <w:jc w:val="both"/>
        <w:rPr>
          <w:rFonts w:ascii="Times New Roman" w:eastAsia="Times New Roman" w:hAnsi="Times New Roman" w:cs="Times New Roman"/>
          <w:sz w:val="28"/>
          <w:szCs w:val="28"/>
        </w:rPr>
      </w:pPr>
      <w:r w:rsidRPr="00D75322">
        <w:rPr>
          <w:rFonts w:ascii="Times New Roman" w:hAnsi="Times New Roman" w:cs="Times New Roman"/>
          <w:sz w:val="28"/>
          <w:szCs w:val="28"/>
        </w:rPr>
        <w:t>Работа по психологической коррекции организуется педагогом-психологом на специально организованных занятиях.</w:t>
      </w:r>
    </w:p>
    <w:p w:rsidR="009574E2" w:rsidRPr="00D75322" w:rsidRDefault="00D75322" w:rsidP="00D75322">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574E2" w:rsidRPr="00D75322">
        <w:rPr>
          <w:rFonts w:ascii="Times New Roman" w:eastAsia="Times New Roman" w:hAnsi="Times New Roman" w:cs="Times New Roman"/>
          <w:sz w:val="28"/>
          <w:szCs w:val="28"/>
        </w:rPr>
        <w:t>Коррекционно-развивающие занятия проводятся в различных формах: индивидуально, в подгруппах и в группах,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школьника.</w:t>
      </w:r>
    </w:p>
    <w:p w:rsidR="009574E2" w:rsidRPr="00316FC8" w:rsidRDefault="009574E2" w:rsidP="00316FC8">
      <w:pPr>
        <w:spacing w:after="0" w:line="240" w:lineRule="auto"/>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Направления работы:</w:t>
      </w:r>
    </w:p>
    <w:p w:rsidR="009574E2" w:rsidRPr="00316FC8" w:rsidRDefault="009574E2" w:rsidP="00316FC8">
      <w:pPr>
        <w:spacing w:after="0" w:line="240" w:lineRule="auto"/>
        <w:jc w:val="both"/>
        <w:rPr>
          <w:rFonts w:ascii="Times New Roman" w:eastAsiaTheme="minorHAnsi" w:hAnsi="Times New Roman" w:cs="Times New Roman"/>
          <w:sz w:val="28"/>
          <w:szCs w:val="28"/>
          <w:lang w:eastAsia="en-US"/>
        </w:rPr>
      </w:pPr>
      <w:r w:rsidRPr="00316FC8">
        <w:rPr>
          <w:rFonts w:ascii="Times New Roman" w:eastAsia="Times New Roman" w:hAnsi="Times New Roman" w:cs="Times New Roman"/>
          <w:sz w:val="28"/>
          <w:szCs w:val="28"/>
        </w:rPr>
        <w:t>1.</w:t>
      </w:r>
      <w:r w:rsidR="00316FC8">
        <w:rPr>
          <w:rFonts w:ascii="Times New Roman" w:eastAsia="Times New Roman" w:hAnsi="Times New Roman" w:cs="Times New Roman"/>
          <w:sz w:val="28"/>
          <w:szCs w:val="28"/>
        </w:rPr>
        <w:t xml:space="preserve"> </w:t>
      </w:r>
      <w:r w:rsidRPr="00316FC8">
        <w:rPr>
          <w:rFonts w:ascii="Times New Roman" w:eastAsia="Times New Roman" w:hAnsi="Times New Roman" w:cs="Times New Roman"/>
          <w:sz w:val="28"/>
          <w:szCs w:val="28"/>
        </w:rPr>
        <w:t>Развитие и коррекция эмоционально-волевой сферы.</w:t>
      </w:r>
      <w:r w:rsidRPr="00316FC8">
        <w:rPr>
          <w:rFonts w:ascii="Times New Roman" w:hAnsi="Times New Roman" w:cs="Times New Roman"/>
          <w:color w:val="C0504D" w:themeColor="accent2"/>
          <w:sz w:val="28"/>
          <w:szCs w:val="28"/>
        </w:rPr>
        <w:t xml:space="preserve"> </w:t>
      </w:r>
      <w:r w:rsidRPr="00316FC8">
        <w:rPr>
          <w:rFonts w:ascii="Times New Roman" w:hAnsi="Times New Roman" w:cs="Times New Roman"/>
          <w:sz w:val="28"/>
          <w:szCs w:val="28"/>
        </w:rPr>
        <w:t>Реализация программы «Тропинка к своему Я».</w:t>
      </w:r>
    </w:p>
    <w:p w:rsidR="009574E2" w:rsidRPr="00316FC8" w:rsidRDefault="009574E2" w:rsidP="00316FC8">
      <w:pPr>
        <w:spacing w:after="0" w:line="240" w:lineRule="auto"/>
        <w:ind w:firstLine="567"/>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Цель занятий: формирование и сохранение психологического здоровья младших школьников через создание условий для их успешной адаптации к школьной жизни</w:t>
      </w:r>
    </w:p>
    <w:p w:rsidR="009574E2" w:rsidRPr="00316FC8" w:rsidRDefault="009574E2" w:rsidP="00316FC8">
      <w:pPr>
        <w:spacing w:after="0" w:line="240" w:lineRule="auto"/>
        <w:ind w:firstLine="567"/>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Задачи:</w:t>
      </w:r>
    </w:p>
    <w:p w:rsidR="009574E2" w:rsidRPr="00316FC8" w:rsidRDefault="00316FC8" w:rsidP="002177AF">
      <w:pPr>
        <w:numPr>
          <w:ilvl w:val="0"/>
          <w:numId w:val="57"/>
        </w:numPr>
        <w:tabs>
          <w:tab w:val="left" w:pos="851"/>
        </w:tabs>
        <w:spacing w:after="0" w:line="240" w:lineRule="auto"/>
        <w:ind w:left="5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74E2" w:rsidRPr="00316FC8">
        <w:rPr>
          <w:rFonts w:ascii="Times New Roman" w:eastAsia="Calibri" w:hAnsi="Times New Roman" w:cs="Times New Roman"/>
          <w:sz w:val="28"/>
          <w:szCs w:val="28"/>
        </w:rPr>
        <w:t>Мотивировать детей к самопознанию и познанию других людей. Пробудить  интерес к внутреннему миру другого человека.</w:t>
      </w:r>
    </w:p>
    <w:p w:rsidR="009574E2" w:rsidRPr="00316FC8" w:rsidRDefault="00316FC8" w:rsidP="002177AF">
      <w:pPr>
        <w:numPr>
          <w:ilvl w:val="0"/>
          <w:numId w:val="57"/>
        </w:numPr>
        <w:tabs>
          <w:tab w:val="left" w:pos="851"/>
        </w:tabs>
        <w:spacing w:after="0" w:line="240" w:lineRule="auto"/>
        <w:ind w:left="5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74E2" w:rsidRPr="00316FC8">
        <w:rPr>
          <w:rFonts w:ascii="Times New Roman" w:eastAsia="Calibri" w:hAnsi="Times New Roman" w:cs="Times New Roman"/>
          <w:sz w:val="28"/>
          <w:szCs w:val="28"/>
        </w:rPr>
        <w:t>Учить детей распознавать эмоциональные состояния по мимике, жестам, голосу, понимать чувства другого человека.</w:t>
      </w:r>
    </w:p>
    <w:p w:rsidR="009574E2" w:rsidRPr="00316FC8" w:rsidRDefault="00316FC8" w:rsidP="002177AF">
      <w:pPr>
        <w:numPr>
          <w:ilvl w:val="0"/>
          <w:numId w:val="57"/>
        </w:numPr>
        <w:tabs>
          <w:tab w:val="left" w:pos="851"/>
        </w:tabs>
        <w:spacing w:after="0" w:line="240" w:lineRule="auto"/>
        <w:ind w:left="5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74E2" w:rsidRPr="00316FC8">
        <w:rPr>
          <w:rFonts w:ascii="Times New Roman" w:eastAsia="Calibri" w:hAnsi="Times New Roman" w:cs="Times New Roman"/>
          <w:sz w:val="28"/>
          <w:szCs w:val="28"/>
        </w:rPr>
        <w:t>Формировать адекватную установку в отношении школьных трудностей</w:t>
      </w:r>
      <w:r>
        <w:rPr>
          <w:rFonts w:ascii="Times New Roman" w:eastAsia="Calibri" w:hAnsi="Times New Roman" w:cs="Times New Roman"/>
          <w:sz w:val="28"/>
          <w:szCs w:val="28"/>
        </w:rPr>
        <w:t xml:space="preserve"> </w:t>
      </w:r>
      <w:r w:rsidR="009574E2" w:rsidRPr="00316FC8">
        <w:rPr>
          <w:rFonts w:ascii="Times New Roman" w:eastAsia="Calibri" w:hAnsi="Times New Roman" w:cs="Times New Roman"/>
          <w:sz w:val="28"/>
          <w:szCs w:val="28"/>
        </w:rPr>
        <w:t>- установку преодоления.</w:t>
      </w:r>
    </w:p>
    <w:p w:rsidR="009574E2" w:rsidRPr="00316FC8" w:rsidRDefault="009574E2" w:rsidP="002177AF">
      <w:pPr>
        <w:numPr>
          <w:ilvl w:val="0"/>
          <w:numId w:val="57"/>
        </w:numPr>
        <w:tabs>
          <w:tab w:val="left" w:pos="993"/>
        </w:tabs>
        <w:spacing w:after="0" w:line="240" w:lineRule="auto"/>
        <w:ind w:left="57" w:firstLine="567"/>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Развивать социальные и коммуникативные умения, необходимые для установления межличностных отношений друг с другом и учителем.</w:t>
      </w:r>
    </w:p>
    <w:p w:rsidR="009574E2" w:rsidRPr="00316FC8" w:rsidRDefault="00316FC8" w:rsidP="00316FC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9574E2" w:rsidRPr="00316FC8">
        <w:rPr>
          <w:rFonts w:ascii="Times New Roman" w:eastAsia="Calibri" w:hAnsi="Times New Roman" w:cs="Times New Roman"/>
          <w:sz w:val="28"/>
          <w:szCs w:val="28"/>
        </w:rPr>
        <w:t>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9574E2" w:rsidRPr="00316FC8" w:rsidRDefault="00316FC8" w:rsidP="00316FC8">
      <w:pPr>
        <w:tabs>
          <w:tab w:val="left" w:pos="993"/>
        </w:tabs>
        <w:spacing w:after="0" w:line="240" w:lineRule="auto"/>
        <w:ind w:left="5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9574E2" w:rsidRPr="00316FC8">
        <w:rPr>
          <w:rFonts w:ascii="Times New Roman" w:eastAsia="Calibri" w:hAnsi="Times New Roman" w:cs="Times New Roman"/>
          <w:sz w:val="28"/>
          <w:szCs w:val="28"/>
        </w:rPr>
        <w:t>Корректировать у детей нежелательные черты характера и поведения.</w:t>
      </w:r>
    </w:p>
    <w:p w:rsidR="009574E2" w:rsidRPr="00316FC8" w:rsidRDefault="009574E2" w:rsidP="00316FC8">
      <w:pPr>
        <w:spacing w:after="0" w:line="240" w:lineRule="auto"/>
        <w:ind w:left="57" w:firstLine="567"/>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lastRenderedPageBreak/>
        <w:t xml:space="preserve">7.  Расширять пассивный и активный словарь </w:t>
      </w:r>
      <w:proofErr w:type="gramStart"/>
      <w:r w:rsidRPr="00316FC8">
        <w:rPr>
          <w:rFonts w:ascii="Times New Roman" w:eastAsia="Calibri" w:hAnsi="Times New Roman" w:cs="Times New Roman"/>
          <w:sz w:val="28"/>
          <w:szCs w:val="28"/>
        </w:rPr>
        <w:t>обучающихся</w:t>
      </w:r>
      <w:proofErr w:type="gramEnd"/>
      <w:r w:rsidRPr="00316FC8">
        <w:rPr>
          <w:rFonts w:ascii="Times New Roman" w:eastAsia="Calibri" w:hAnsi="Times New Roman" w:cs="Times New Roman"/>
          <w:sz w:val="28"/>
          <w:szCs w:val="28"/>
        </w:rPr>
        <w:t>.</w:t>
      </w:r>
    </w:p>
    <w:p w:rsidR="009574E2" w:rsidRPr="00316FC8" w:rsidRDefault="00316FC8" w:rsidP="00316FC8">
      <w:pPr>
        <w:tabs>
          <w:tab w:val="left" w:pos="70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74E2" w:rsidRPr="00316FC8">
        <w:rPr>
          <w:rFonts w:ascii="Times New Roman" w:eastAsia="Calibri" w:hAnsi="Times New Roman" w:cs="Times New Roman"/>
          <w:sz w:val="28"/>
          <w:szCs w:val="28"/>
        </w:rPr>
        <w:t>Планируемые результаты:</w:t>
      </w:r>
    </w:p>
    <w:p w:rsidR="009574E2" w:rsidRPr="00316FC8" w:rsidRDefault="009574E2" w:rsidP="00316FC8">
      <w:pPr>
        <w:tabs>
          <w:tab w:val="left" w:pos="142"/>
        </w:tabs>
        <w:spacing w:after="0" w:line="240" w:lineRule="auto"/>
        <w:ind w:left="57" w:firstLine="510"/>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 осознание себя с позиции школьника</w:t>
      </w:r>
    </w:p>
    <w:p w:rsidR="009574E2" w:rsidRPr="00316FC8" w:rsidRDefault="009574E2" w:rsidP="00316FC8">
      <w:pPr>
        <w:tabs>
          <w:tab w:val="left" w:pos="142"/>
        </w:tabs>
        <w:spacing w:after="0" w:line="240" w:lineRule="auto"/>
        <w:ind w:firstLine="510"/>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 xml:space="preserve"> - умение адекватно вести себя в различных ситуациях</w:t>
      </w:r>
    </w:p>
    <w:p w:rsidR="009574E2" w:rsidRPr="00316FC8" w:rsidRDefault="009574E2" w:rsidP="00316FC8">
      <w:pPr>
        <w:tabs>
          <w:tab w:val="left" w:pos="142"/>
        </w:tabs>
        <w:spacing w:after="0" w:line="240" w:lineRule="auto"/>
        <w:ind w:firstLine="510"/>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 xml:space="preserve"> - умение различать и описывать различные эмоциональные состояния</w:t>
      </w:r>
    </w:p>
    <w:p w:rsidR="009574E2" w:rsidRPr="00316FC8" w:rsidRDefault="009574E2" w:rsidP="00316FC8">
      <w:pPr>
        <w:tabs>
          <w:tab w:val="left" w:pos="142"/>
        </w:tabs>
        <w:spacing w:after="0" w:line="240" w:lineRule="auto"/>
        <w:ind w:firstLine="510"/>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 xml:space="preserve"> - умение справляться со страхами, обидами, гневом</w:t>
      </w:r>
    </w:p>
    <w:p w:rsidR="009574E2" w:rsidRPr="00316FC8" w:rsidRDefault="00126143" w:rsidP="00316FC8">
      <w:pPr>
        <w:tabs>
          <w:tab w:val="left" w:pos="142"/>
        </w:tabs>
        <w:spacing w:after="0" w:line="240" w:lineRule="auto"/>
        <w:ind w:firstLine="51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009574E2" w:rsidRPr="00316FC8">
        <w:rPr>
          <w:rFonts w:ascii="Times New Roman" w:eastAsia="Calibri" w:hAnsi="Times New Roman" w:cs="Times New Roman"/>
          <w:sz w:val="28"/>
          <w:szCs w:val="28"/>
        </w:rPr>
        <w:t xml:space="preserve">умение отстаивать свою позицию в коллективе, но в то же </w:t>
      </w:r>
      <w:r w:rsidR="00316FC8">
        <w:rPr>
          <w:rFonts w:ascii="Times New Roman" w:eastAsia="Calibri" w:hAnsi="Times New Roman" w:cs="Times New Roman"/>
          <w:sz w:val="28"/>
          <w:szCs w:val="28"/>
        </w:rPr>
        <w:t xml:space="preserve">время, дружески относиться к  </w:t>
      </w:r>
      <w:r w:rsidR="009574E2" w:rsidRPr="00316FC8">
        <w:rPr>
          <w:rFonts w:ascii="Times New Roman" w:eastAsia="Calibri" w:hAnsi="Times New Roman" w:cs="Times New Roman"/>
          <w:sz w:val="28"/>
          <w:szCs w:val="28"/>
        </w:rPr>
        <w:t>одноклассникам;</w:t>
      </w:r>
    </w:p>
    <w:p w:rsidR="009574E2" w:rsidRPr="00316FC8" w:rsidRDefault="00126143" w:rsidP="00316FC8">
      <w:pPr>
        <w:tabs>
          <w:tab w:val="num" w:pos="540"/>
          <w:tab w:val="left" w:pos="720"/>
        </w:tabs>
        <w:spacing w:after="0" w:line="240" w:lineRule="auto"/>
        <w:ind w:left="57" w:firstLine="51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74E2" w:rsidRPr="00316FC8">
        <w:rPr>
          <w:rFonts w:ascii="Times New Roman" w:eastAsia="Calibri" w:hAnsi="Times New Roman" w:cs="Times New Roman"/>
          <w:sz w:val="28"/>
          <w:szCs w:val="28"/>
        </w:rPr>
        <w:t>умение справляться с негативными эмоциями</w:t>
      </w:r>
    </w:p>
    <w:p w:rsidR="009574E2" w:rsidRPr="00316FC8" w:rsidRDefault="00126143" w:rsidP="00316FC8">
      <w:pPr>
        <w:tabs>
          <w:tab w:val="num" w:pos="540"/>
          <w:tab w:val="left" w:pos="720"/>
        </w:tabs>
        <w:spacing w:after="0" w:line="240" w:lineRule="auto"/>
        <w:ind w:left="57" w:firstLine="51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74E2" w:rsidRPr="00316FC8">
        <w:rPr>
          <w:rFonts w:ascii="Times New Roman" w:eastAsia="Calibri" w:hAnsi="Times New Roman" w:cs="Times New Roman"/>
          <w:sz w:val="28"/>
          <w:szCs w:val="28"/>
        </w:rPr>
        <w:t>стремление к изучению своих возможностей и способностей</w:t>
      </w:r>
    </w:p>
    <w:p w:rsidR="009574E2" w:rsidRPr="00316FC8" w:rsidRDefault="00126143" w:rsidP="00316FC8">
      <w:pPr>
        <w:tabs>
          <w:tab w:val="left" w:pos="720"/>
        </w:tabs>
        <w:spacing w:after="0" w:line="240" w:lineRule="auto"/>
        <w:ind w:firstLine="51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009574E2" w:rsidRPr="00316FC8">
        <w:rPr>
          <w:rFonts w:ascii="Times New Roman" w:eastAsia="Calibri" w:hAnsi="Times New Roman" w:cs="Times New Roman"/>
          <w:sz w:val="28"/>
          <w:szCs w:val="28"/>
        </w:rPr>
        <w:t>успешная адаптация в социуме.</w:t>
      </w:r>
    </w:p>
    <w:p w:rsidR="009574E2" w:rsidRPr="00316FC8" w:rsidRDefault="009574E2" w:rsidP="00316FC8">
      <w:pPr>
        <w:spacing w:after="0" w:line="240" w:lineRule="auto"/>
        <w:jc w:val="both"/>
        <w:rPr>
          <w:rFonts w:ascii="Times New Roman" w:eastAsia="Calibri" w:hAnsi="Times New Roman" w:cs="Times New Roman"/>
          <w:b/>
          <w:sz w:val="28"/>
          <w:szCs w:val="28"/>
        </w:rPr>
      </w:pPr>
      <w:r w:rsidRPr="00316FC8">
        <w:rPr>
          <w:rFonts w:ascii="Times New Roman" w:eastAsia="Calibri" w:hAnsi="Times New Roman" w:cs="Times New Roman"/>
          <w:sz w:val="28"/>
          <w:szCs w:val="28"/>
        </w:rPr>
        <w:t>2.</w:t>
      </w:r>
      <w:r w:rsidRPr="00316FC8">
        <w:rPr>
          <w:rFonts w:ascii="Times New Roman" w:eastAsia="Calibri" w:hAnsi="Times New Roman" w:cs="Times New Roman"/>
          <w:b/>
          <w:sz w:val="28"/>
          <w:szCs w:val="28"/>
        </w:rPr>
        <w:t xml:space="preserve"> </w:t>
      </w:r>
      <w:r w:rsidRPr="00316FC8">
        <w:rPr>
          <w:rFonts w:ascii="Times New Roman" w:eastAsia="Calibri" w:hAnsi="Times New Roman" w:cs="Times New Roman"/>
          <w:sz w:val="28"/>
          <w:szCs w:val="28"/>
        </w:rPr>
        <w:t>Курс психологических занятий, направленных на развитие познавательных процессов</w:t>
      </w:r>
      <w:r w:rsidRPr="00316FC8">
        <w:rPr>
          <w:rFonts w:ascii="Times New Roman" w:eastAsia="Calibri" w:hAnsi="Times New Roman" w:cs="Times New Roman"/>
          <w:b/>
          <w:sz w:val="28"/>
          <w:szCs w:val="28"/>
        </w:rPr>
        <w:t xml:space="preserve"> </w:t>
      </w:r>
    </w:p>
    <w:p w:rsidR="009574E2" w:rsidRPr="00316FC8" w:rsidRDefault="009574E2" w:rsidP="00316FC8">
      <w:pPr>
        <w:spacing w:after="0" w:line="240" w:lineRule="auto"/>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 xml:space="preserve"> Цель – развитие познавательных процессов младших школьников.</w:t>
      </w:r>
    </w:p>
    <w:p w:rsidR="009574E2" w:rsidRPr="00316FC8" w:rsidRDefault="009574E2" w:rsidP="00316FC8">
      <w:pPr>
        <w:spacing w:after="0" w:line="240" w:lineRule="auto"/>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 xml:space="preserve">  Задачи:</w:t>
      </w:r>
    </w:p>
    <w:p w:rsidR="009574E2" w:rsidRPr="00316FC8" w:rsidRDefault="009574E2" w:rsidP="002177AF">
      <w:pPr>
        <w:numPr>
          <w:ilvl w:val="0"/>
          <w:numId w:val="58"/>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Развитие мыслительных операций сравнения, анализа, синтеза, обобщения, классификации, систематизации.</w:t>
      </w:r>
    </w:p>
    <w:p w:rsidR="009574E2" w:rsidRPr="00316FC8" w:rsidRDefault="009574E2" w:rsidP="002177AF">
      <w:pPr>
        <w:numPr>
          <w:ilvl w:val="0"/>
          <w:numId w:val="58"/>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Формирование навыка установления причинно-следственных связей, аналогий.</w:t>
      </w:r>
    </w:p>
    <w:p w:rsidR="009574E2" w:rsidRPr="00316FC8" w:rsidRDefault="009574E2" w:rsidP="002177AF">
      <w:pPr>
        <w:numPr>
          <w:ilvl w:val="0"/>
          <w:numId w:val="58"/>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Развитие слуховой и зрительной кратковременной и долговременной памяти.</w:t>
      </w:r>
    </w:p>
    <w:p w:rsidR="009574E2" w:rsidRPr="00316FC8" w:rsidRDefault="009574E2" w:rsidP="002177AF">
      <w:pPr>
        <w:numPr>
          <w:ilvl w:val="0"/>
          <w:numId w:val="58"/>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Формирование устойчивого внимания и зрительного восприятия.</w:t>
      </w:r>
    </w:p>
    <w:p w:rsidR="009574E2" w:rsidRPr="00316FC8" w:rsidRDefault="009574E2" w:rsidP="00316FC8">
      <w:pPr>
        <w:tabs>
          <w:tab w:val="left" w:pos="851"/>
        </w:tabs>
        <w:spacing w:after="0" w:line="240" w:lineRule="auto"/>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Планируемые результаты;</w:t>
      </w:r>
    </w:p>
    <w:p w:rsidR="009574E2" w:rsidRPr="00316FC8" w:rsidRDefault="009574E2" w:rsidP="002177AF">
      <w:pPr>
        <w:numPr>
          <w:ilvl w:val="0"/>
          <w:numId w:val="59"/>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Развитие  логического мышления, внимания, памяти и других психических процессов.</w:t>
      </w:r>
    </w:p>
    <w:p w:rsidR="009574E2" w:rsidRPr="00316FC8" w:rsidRDefault="009574E2" w:rsidP="002177AF">
      <w:pPr>
        <w:numPr>
          <w:ilvl w:val="0"/>
          <w:numId w:val="59"/>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Формование  произвольности, рефлексии, мышления в понятиях;</w:t>
      </w:r>
    </w:p>
    <w:p w:rsidR="009574E2" w:rsidRPr="00316FC8" w:rsidRDefault="009574E2" w:rsidP="002177AF">
      <w:pPr>
        <w:numPr>
          <w:ilvl w:val="0"/>
          <w:numId w:val="59"/>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Формирование умения сдерживать и контролировать свои поступки;</w:t>
      </w:r>
    </w:p>
    <w:p w:rsidR="009574E2" w:rsidRPr="00316FC8" w:rsidRDefault="009574E2" w:rsidP="002177AF">
      <w:pPr>
        <w:numPr>
          <w:ilvl w:val="0"/>
          <w:numId w:val="59"/>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Формирование  основных компонентов  учебной деятельности;</w:t>
      </w:r>
    </w:p>
    <w:p w:rsidR="009574E2" w:rsidRPr="00316FC8" w:rsidRDefault="009574E2" w:rsidP="002177AF">
      <w:pPr>
        <w:numPr>
          <w:ilvl w:val="0"/>
          <w:numId w:val="59"/>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316FC8">
        <w:rPr>
          <w:rFonts w:ascii="Times New Roman" w:eastAsia="Calibri" w:hAnsi="Times New Roman" w:cs="Times New Roman"/>
          <w:sz w:val="28"/>
          <w:szCs w:val="28"/>
        </w:rPr>
        <w:t>Формирование  способности к запоминанию и воспроизведению смысла, существа материала, доказательств аргументации, логических схем, рассуждений.</w:t>
      </w:r>
    </w:p>
    <w:p w:rsidR="009574E2" w:rsidRPr="00316FC8" w:rsidRDefault="009574E2" w:rsidP="00316FC8">
      <w:pPr>
        <w:spacing w:after="0" w:line="240" w:lineRule="auto"/>
        <w:ind w:firstLine="567"/>
        <w:jc w:val="both"/>
        <w:rPr>
          <w:rFonts w:ascii="Times New Roman" w:eastAsiaTheme="minorHAnsi" w:hAnsi="Times New Roman" w:cs="Times New Roman"/>
          <w:sz w:val="28"/>
          <w:szCs w:val="28"/>
        </w:rPr>
      </w:pPr>
      <w:r w:rsidRPr="00316FC8">
        <w:rPr>
          <w:rFonts w:ascii="Times New Roman" w:hAnsi="Times New Roman" w:cs="Times New Roman"/>
          <w:sz w:val="28"/>
          <w:szCs w:val="28"/>
        </w:rPr>
        <w:t>4. Логопедическая коррекция</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hAnsi="Times New Roman" w:cs="Times New Roman"/>
          <w:sz w:val="28"/>
          <w:szCs w:val="28"/>
        </w:rPr>
        <w:t>Работа по логопедической коррекции организуется учителем-логопедом на специально организованных занятиях.</w:t>
      </w:r>
    </w:p>
    <w:p w:rsidR="009574E2" w:rsidRPr="00316FC8" w:rsidRDefault="00316FC8" w:rsidP="00316FC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574E2" w:rsidRPr="00316FC8">
        <w:rPr>
          <w:rFonts w:ascii="Times New Roman" w:eastAsia="Times New Roman" w:hAnsi="Times New Roman" w:cs="Times New Roman"/>
          <w:sz w:val="28"/>
          <w:szCs w:val="28"/>
        </w:rPr>
        <w:t>Коррекционно-развивающие занятия проводятся в различных формах: индивидуально, в подгруппах и в группах,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школьника.</w:t>
      </w:r>
    </w:p>
    <w:p w:rsidR="009574E2" w:rsidRPr="00316FC8" w:rsidRDefault="009574E2" w:rsidP="00316FC8">
      <w:pPr>
        <w:spacing w:after="0" w:line="240" w:lineRule="auto"/>
        <w:ind w:firstLine="567"/>
        <w:jc w:val="both"/>
        <w:rPr>
          <w:rFonts w:ascii="Times New Roman" w:eastAsiaTheme="minorHAnsi" w:hAnsi="Times New Roman" w:cs="Times New Roman"/>
          <w:sz w:val="28"/>
          <w:szCs w:val="28"/>
          <w:lang w:eastAsia="en-US"/>
        </w:rPr>
      </w:pPr>
      <w:r w:rsidRPr="00316FC8">
        <w:rPr>
          <w:rFonts w:ascii="Times New Roman" w:hAnsi="Times New Roman" w:cs="Times New Roman"/>
          <w:sz w:val="28"/>
          <w:szCs w:val="28"/>
        </w:rPr>
        <w:t>Цель:   развитие устной и письменной речи обучающихся, коррекция речевых нарушений</w:t>
      </w:r>
    </w:p>
    <w:p w:rsidR="009574E2" w:rsidRPr="00316FC8" w:rsidRDefault="009574E2" w:rsidP="00316FC8">
      <w:pPr>
        <w:spacing w:after="0" w:line="240" w:lineRule="auto"/>
        <w:ind w:firstLine="567"/>
        <w:jc w:val="both"/>
        <w:rPr>
          <w:rFonts w:ascii="Times New Roman" w:hAnsi="Times New Roman" w:cs="Times New Roman"/>
          <w:sz w:val="28"/>
          <w:szCs w:val="28"/>
        </w:rPr>
      </w:pPr>
      <w:r w:rsidRPr="00316FC8">
        <w:rPr>
          <w:rFonts w:ascii="Times New Roman" w:hAnsi="Times New Roman" w:cs="Times New Roman"/>
          <w:sz w:val="28"/>
          <w:szCs w:val="28"/>
        </w:rPr>
        <w:t>Задачи:</w:t>
      </w:r>
    </w:p>
    <w:p w:rsidR="009574E2" w:rsidRPr="00316FC8" w:rsidRDefault="009574E2" w:rsidP="00316FC8">
      <w:pPr>
        <w:shd w:val="clear" w:color="auto" w:fill="FFFFFF"/>
        <w:tabs>
          <w:tab w:val="num" w:pos="284"/>
        </w:tabs>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1.Развитие познавательных процессов: слухового и зрительного  внимания, слуховой и зрительной памяти, логического мышления.</w:t>
      </w:r>
    </w:p>
    <w:p w:rsidR="009574E2" w:rsidRPr="00316FC8" w:rsidRDefault="009574E2" w:rsidP="00316FC8">
      <w:pPr>
        <w:shd w:val="clear" w:color="auto" w:fill="FFFFFF"/>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 xml:space="preserve">2.Развитие и уточнение пространственно-временных ориентировок. </w:t>
      </w:r>
    </w:p>
    <w:p w:rsidR="009574E2" w:rsidRPr="00316FC8" w:rsidRDefault="009574E2" w:rsidP="00316FC8">
      <w:pPr>
        <w:shd w:val="clear" w:color="auto" w:fill="FFFFFF"/>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lastRenderedPageBreak/>
        <w:t xml:space="preserve">3.Постановка, автоматизация нарушенных звуков, а так же дифференциация фонем, имеющих кинетическое и артикуляторно – акустическое, оптическое, акустическое сходство. </w:t>
      </w:r>
    </w:p>
    <w:p w:rsidR="009574E2" w:rsidRPr="00316FC8" w:rsidRDefault="009574E2" w:rsidP="00316FC8">
      <w:pPr>
        <w:shd w:val="clear" w:color="auto" w:fill="FFFFFF"/>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4.Своевременное определение наличия дисграфии и дислексии  у учащихся и причин, лежащих в основе нарушений письма. Профилактика и коррекция письменной речи.</w:t>
      </w:r>
    </w:p>
    <w:p w:rsidR="009574E2" w:rsidRPr="00316FC8" w:rsidRDefault="009574E2" w:rsidP="00316FC8">
      <w:pPr>
        <w:shd w:val="clear" w:color="auto" w:fill="FFFFFF"/>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 xml:space="preserve">5.Развитие языкового анализа и синтеза на уровне слога, слова, предложения и текста. </w:t>
      </w:r>
    </w:p>
    <w:p w:rsidR="009574E2" w:rsidRPr="00316FC8" w:rsidRDefault="009574E2" w:rsidP="00316FC8">
      <w:pPr>
        <w:shd w:val="clear" w:color="auto" w:fill="FFFFFF"/>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6.Формирование и развитию лексико – грамматического оформления речи. Обогащение словарного запаса.</w:t>
      </w:r>
    </w:p>
    <w:p w:rsidR="009574E2" w:rsidRPr="00316FC8" w:rsidRDefault="009574E2" w:rsidP="00316FC8">
      <w:pPr>
        <w:shd w:val="clear" w:color="auto" w:fill="FFFFFF"/>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7.Развитие выразительной, связной речи путем формирования умений планировать собственное высказывание, самостоятельно ориентироваться в условиях речевой ситуации и самостоятельно определять как содержание своего высказывания, так и наиболее уместные для него языковые средства.</w:t>
      </w:r>
    </w:p>
    <w:p w:rsidR="009574E2" w:rsidRPr="00316FC8" w:rsidRDefault="009574E2" w:rsidP="00316FC8">
      <w:pPr>
        <w:shd w:val="clear" w:color="auto" w:fill="FFFFFF"/>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8.Воспитание чувства языка, способствование успешному усвоению учащимися материала по русскому языку в целом.</w:t>
      </w:r>
    </w:p>
    <w:p w:rsidR="009574E2" w:rsidRPr="00316FC8" w:rsidRDefault="009574E2" w:rsidP="00316FC8">
      <w:pPr>
        <w:shd w:val="clear" w:color="auto" w:fill="FFFFFF"/>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9.Формирование контрольно-оценочных действий.</w:t>
      </w:r>
    </w:p>
    <w:p w:rsidR="009574E2" w:rsidRPr="00316FC8" w:rsidRDefault="009574E2" w:rsidP="00316FC8">
      <w:pPr>
        <w:spacing w:after="0" w:line="240" w:lineRule="auto"/>
        <w:ind w:firstLine="567"/>
        <w:jc w:val="both"/>
        <w:rPr>
          <w:rFonts w:ascii="Times New Roman" w:eastAsiaTheme="minorHAnsi" w:hAnsi="Times New Roman" w:cs="Times New Roman"/>
          <w:sz w:val="28"/>
          <w:szCs w:val="28"/>
          <w:lang w:eastAsia="en-US"/>
        </w:rPr>
      </w:pPr>
      <w:r w:rsidRPr="00316FC8">
        <w:rPr>
          <w:rFonts w:ascii="Times New Roman" w:hAnsi="Times New Roman" w:cs="Times New Roman"/>
          <w:sz w:val="28"/>
          <w:szCs w:val="28"/>
        </w:rPr>
        <w:t>Планируемые результаты:</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hAnsi="Times New Roman" w:cs="Times New Roman"/>
          <w:sz w:val="28"/>
          <w:szCs w:val="28"/>
        </w:rPr>
        <w:t>Развитие у обучающихся умений:</w:t>
      </w:r>
      <w:r w:rsidRPr="00316FC8">
        <w:rPr>
          <w:rFonts w:ascii="Times New Roman" w:eastAsia="Times New Roman" w:hAnsi="Times New Roman" w:cs="Times New Roman"/>
          <w:sz w:val="28"/>
          <w:szCs w:val="28"/>
        </w:rPr>
        <w:t xml:space="preserve"> </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-различать основные и оттеночные цвета, геометрические фигуры;</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-соотносить предмет и форму, предмет и цвет, сравнивать по величине;</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-ориентироваться в схеме собственного тела;</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-ориентироваться во времени и пространстве;</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-анализировать свою речь с точки зрения правильности, точности, ясности содержания;</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-соблюдать нормы произношения, употребления и написания слов;</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-различать устную и письменную речь;</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-дифференцировать понятия текст, предложение, слово, буква, звук;</w:t>
      </w:r>
    </w:p>
    <w:p w:rsidR="009574E2" w:rsidRPr="00316FC8" w:rsidRDefault="009574E2" w:rsidP="00316FC8">
      <w:pPr>
        <w:tabs>
          <w:tab w:val="num" w:pos="1080"/>
        </w:tabs>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color w:val="000000"/>
          <w:sz w:val="28"/>
          <w:szCs w:val="28"/>
        </w:rPr>
        <w:t>-производить звуковой, буквенный, слоговой, морфологический анализ и синтез слов, а тек же языковой анализ и синтез предложений;</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 xml:space="preserve">-устанавливать соотношение звукового и буквенного состава в словах </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-применять знания фонетического материала при использовании правил правописания и орфоэпии;</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-образовывать новые слова при помощи суффиксов и приставок;</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-выявлять в речи незнакомые слова, пользоваться словарями для уточнения значения слова;</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-распознавать слова, употреблённые в прямом и переносном значении, замечать их  в художественном тексте;</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-подбирать к предложенным словам синонимы, антонимы, омонимы, знать и понимать значение многозначных слов;</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-сравнивать предложения по цели высказывания и по интонации с опорой на содержание, интонацию, порядок слов, знаки конца предложения;</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lastRenderedPageBreak/>
        <w:t>-устанавливать связи слов между словами в предложении;</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-грамматически правильно оформлять предложения по картинке, по заданной теме.</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-соотносить предложения со схемами, выбирать предложение, соответствующее схеме;</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-распознавать тексты разных типов: описание, повествование и рассуждение;</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-озаглавливать текст, самостоятельно составлять пересказы рассказы, по картинке, вопросам и опорным словам.</w:t>
      </w:r>
    </w:p>
    <w:p w:rsidR="00316FC8" w:rsidRDefault="009574E2" w:rsidP="009574E2">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316FC8">
        <w:rPr>
          <w:rFonts w:ascii="Times New Roman" w:eastAsia="Times New Roman" w:hAnsi="Times New Roman" w:cs="Times New Roman"/>
          <w:b/>
          <w:sz w:val="28"/>
          <w:szCs w:val="28"/>
        </w:rPr>
        <w:t xml:space="preserve">Механизм взаимодействия специалистов </w:t>
      </w:r>
    </w:p>
    <w:p w:rsidR="009574E2" w:rsidRPr="00316FC8" w:rsidRDefault="009574E2" w:rsidP="009574E2">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316FC8">
        <w:rPr>
          <w:rFonts w:ascii="Times New Roman" w:eastAsia="Times New Roman" w:hAnsi="Times New Roman" w:cs="Times New Roman"/>
          <w:b/>
          <w:sz w:val="28"/>
          <w:szCs w:val="28"/>
        </w:rPr>
        <w:t>по реализации программы коррекционной работы.</w:t>
      </w:r>
    </w:p>
    <w:p w:rsidR="00A07738" w:rsidRDefault="009574E2" w:rsidP="00316FC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26143">
        <w:rPr>
          <w:rFonts w:ascii="Times New Roman" w:hAnsi="Times New Roman" w:cs="Times New Roman"/>
          <w:sz w:val="28"/>
          <w:szCs w:val="28"/>
        </w:rPr>
        <w:t>Основой реализации механизма взаимодействия специалистов, работающих в</w:t>
      </w:r>
      <w:r>
        <w:rPr>
          <w:rFonts w:ascii="Times New Roman" w:hAnsi="Times New Roman" w:cs="Times New Roman"/>
          <w:sz w:val="24"/>
          <w:szCs w:val="24"/>
        </w:rPr>
        <w:t xml:space="preserve"> </w:t>
      </w:r>
      <w:r w:rsidRPr="00316FC8">
        <w:rPr>
          <w:rFonts w:ascii="Times New Roman" w:hAnsi="Times New Roman" w:cs="Times New Roman"/>
          <w:sz w:val="28"/>
          <w:szCs w:val="28"/>
        </w:rPr>
        <w:t>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A07738" w:rsidRDefault="009574E2" w:rsidP="00316FC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FC8">
        <w:rPr>
          <w:rFonts w:ascii="Times New Roman" w:hAnsi="Times New Roman" w:cs="Times New Roman"/>
          <w:sz w:val="28"/>
          <w:szCs w:val="28"/>
        </w:rPr>
        <w:t>-комплексного (обследование всеми специалистами: медицинскими работниками, педагогами-психологами, педагогическими работниками) обследования слабовидящегося обучающегося с легкими (интеллектуальными) нарушениями;</w:t>
      </w:r>
    </w:p>
    <w:p w:rsidR="009574E2" w:rsidRPr="00316FC8" w:rsidRDefault="009574E2" w:rsidP="00316FC8">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316FC8">
        <w:rPr>
          <w:rFonts w:ascii="Times New Roman" w:hAnsi="Times New Roman" w:cs="Times New Roman"/>
          <w:sz w:val="28"/>
          <w:szCs w:val="28"/>
        </w:rP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обучающегося с легкими интеллектуальными нарушениями.</w:t>
      </w:r>
    </w:p>
    <w:p w:rsidR="009574E2" w:rsidRPr="00316FC8" w:rsidRDefault="009574E2" w:rsidP="00316FC8">
      <w:pPr>
        <w:spacing w:after="0" w:line="240" w:lineRule="auto"/>
        <w:ind w:firstLine="567"/>
        <w:jc w:val="both"/>
        <w:rPr>
          <w:rFonts w:ascii="Times New Roman" w:eastAsiaTheme="minorHAnsi" w:hAnsi="Times New Roman" w:cs="Times New Roman"/>
          <w:sz w:val="28"/>
          <w:szCs w:val="28"/>
          <w:lang w:eastAsia="en-US"/>
        </w:rPr>
      </w:pPr>
      <w:r w:rsidRPr="00316FC8">
        <w:rPr>
          <w:rFonts w:ascii="Times New Roman" w:hAnsi="Times New Roman" w:cs="Times New Roman"/>
          <w:sz w:val="28"/>
          <w:szCs w:val="28"/>
        </w:rPr>
        <w:t xml:space="preserve">Отлаженное взаимодействие педагогов и специалистов обеспечивает системное сопровождение учащихся с нарушением зрения  специалистами различного профиля в образовательном процессе. Такое взаимодействие включает: </w:t>
      </w:r>
    </w:p>
    <w:p w:rsidR="009574E2" w:rsidRPr="00316FC8" w:rsidRDefault="009574E2" w:rsidP="00316FC8">
      <w:pPr>
        <w:spacing w:after="0" w:line="240" w:lineRule="auto"/>
        <w:ind w:firstLine="567"/>
        <w:jc w:val="both"/>
        <w:rPr>
          <w:rFonts w:ascii="Times New Roman" w:hAnsi="Times New Roman" w:cs="Times New Roman"/>
          <w:sz w:val="28"/>
          <w:szCs w:val="28"/>
        </w:rPr>
      </w:pPr>
      <w:r w:rsidRPr="00316FC8">
        <w:rPr>
          <w:rFonts w:ascii="Times New Roman" w:hAnsi="Times New Roman" w:cs="Times New Roman"/>
          <w:sz w:val="28"/>
          <w:szCs w:val="28"/>
        </w:rPr>
        <w:t xml:space="preserve">-предоставление ребенку с нарушением зрения квалифицированной помощи специалистов разного профиля; </w:t>
      </w:r>
    </w:p>
    <w:p w:rsidR="009574E2" w:rsidRPr="00316FC8" w:rsidRDefault="009574E2" w:rsidP="00316FC8">
      <w:pPr>
        <w:spacing w:after="0" w:line="240" w:lineRule="auto"/>
        <w:ind w:firstLine="567"/>
        <w:jc w:val="both"/>
        <w:rPr>
          <w:rFonts w:ascii="Times New Roman" w:hAnsi="Times New Roman" w:cs="Times New Roman"/>
          <w:sz w:val="28"/>
          <w:szCs w:val="28"/>
        </w:rPr>
      </w:pPr>
      <w:r w:rsidRPr="00316FC8">
        <w:rPr>
          <w:rFonts w:ascii="Times New Roman" w:hAnsi="Times New Roman" w:cs="Times New Roman"/>
          <w:sz w:val="28"/>
          <w:szCs w:val="28"/>
        </w:rPr>
        <w:t>-комплексность в определении и решении проблем ребенка с нарушением зрительного восприятия;</w:t>
      </w:r>
    </w:p>
    <w:p w:rsidR="009574E2" w:rsidRPr="00316FC8" w:rsidRDefault="009574E2" w:rsidP="00316FC8">
      <w:pPr>
        <w:spacing w:after="0" w:line="240" w:lineRule="auto"/>
        <w:ind w:firstLine="567"/>
        <w:jc w:val="both"/>
        <w:rPr>
          <w:rFonts w:ascii="Times New Roman" w:hAnsi="Times New Roman" w:cs="Times New Roman"/>
          <w:sz w:val="28"/>
          <w:szCs w:val="28"/>
        </w:rPr>
      </w:pPr>
      <w:r w:rsidRPr="00316FC8">
        <w:rPr>
          <w:rFonts w:ascii="Times New Roman" w:hAnsi="Times New Roman" w:cs="Times New Roman"/>
          <w:sz w:val="28"/>
          <w:szCs w:val="28"/>
        </w:rPr>
        <w:t xml:space="preserve">-многоаспектный анализ познавательного и личностного развития ребенка со </w:t>
      </w:r>
      <w:proofErr w:type="gramStart"/>
      <w:r w:rsidRPr="00316FC8">
        <w:rPr>
          <w:rFonts w:ascii="Times New Roman" w:hAnsi="Times New Roman" w:cs="Times New Roman"/>
          <w:sz w:val="28"/>
          <w:szCs w:val="28"/>
        </w:rPr>
        <w:t>зрительной</w:t>
      </w:r>
      <w:proofErr w:type="gramEnd"/>
      <w:r w:rsidRPr="00316FC8">
        <w:rPr>
          <w:rFonts w:ascii="Times New Roman" w:hAnsi="Times New Roman" w:cs="Times New Roman"/>
          <w:sz w:val="28"/>
          <w:szCs w:val="28"/>
        </w:rPr>
        <w:t xml:space="preserve"> депривацией; </w:t>
      </w:r>
    </w:p>
    <w:p w:rsidR="009574E2" w:rsidRPr="00316FC8" w:rsidRDefault="009574E2" w:rsidP="00316FC8">
      <w:pPr>
        <w:spacing w:after="0" w:line="240" w:lineRule="auto"/>
        <w:ind w:firstLine="567"/>
        <w:jc w:val="both"/>
        <w:rPr>
          <w:rFonts w:ascii="Times New Roman" w:hAnsi="Times New Roman" w:cs="Times New Roman"/>
          <w:sz w:val="28"/>
          <w:szCs w:val="28"/>
        </w:rPr>
      </w:pPr>
      <w:r w:rsidRPr="00316FC8">
        <w:rPr>
          <w:rFonts w:ascii="Times New Roman" w:hAnsi="Times New Roman" w:cs="Times New Roman"/>
          <w:sz w:val="28"/>
          <w:szCs w:val="28"/>
        </w:rPr>
        <w:t>-обеспечение системы комплексного психолого-медико-педагогического сопровождения каждого учащегося.</w:t>
      </w:r>
    </w:p>
    <w:p w:rsidR="009574E2" w:rsidRPr="00316FC8" w:rsidRDefault="009574E2" w:rsidP="00316FC8">
      <w:pPr>
        <w:spacing w:after="0" w:line="240" w:lineRule="auto"/>
        <w:ind w:firstLine="567"/>
        <w:jc w:val="both"/>
        <w:rPr>
          <w:rFonts w:ascii="Times New Roman" w:hAnsi="Times New Roman" w:cs="Times New Roman"/>
          <w:sz w:val="28"/>
          <w:szCs w:val="28"/>
        </w:rPr>
      </w:pPr>
      <w:r w:rsidRPr="00316FC8">
        <w:rPr>
          <w:rFonts w:ascii="Times New Roman" w:hAnsi="Times New Roman" w:cs="Times New Roman"/>
          <w:sz w:val="28"/>
          <w:szCs w:val="28"/>
        </w:rPr>
        <w:t xml:space="preserve">   Одной из форм взаимодействия специалистов ОУ, объединяющихся для психолого-медико-педагогического сопровождения обучающихся, является </w:t>
      </w:r>
      <w:r w:rsidRPr="00316FC8">
        <w:rPr>
          <w:rFonts w:ascii="Times New Roman" w:hAnsi="Times New Roman" w:cs="Times New Roman"/>
          <w:b/>
          <w:sz w:val="28"/>
          <w:szCs w:val="28"/>
        </w:rPr>
        <w:t>психолог</w:t>
      </w:r>
      <w:proofErr w:type="gramStart"/>
      <w:r w:rsidRPr="00316FC8">
        <w:rPr>
          <w:rFonts w:ascii="Times New Roman" w:hAnsi="Times New Roman" w:cs="Times New Roman"/>
          <w:b/>
          <w:sz w:val="28"/>
          <w:szCs w:val="28"/>
        </w:rPr>
        <w:t>о-</w:t>
      </w:r>
      <w:proofErr w:type="gramEnd"/>
      <w:r w:rsidRPr="00316FC8">
        <w:rPr>
          <w:rFonts w:ascii="Times New Roman" w:hAnsi="Times New Roman" w:cs="Times New Roman"/>
          <w:b/>
          <w:sz w:val="28"/>
          <w:szCs w:val="28"/>
        </w:rPr>
        <w:t xml:space="preserve"> педагогический консилиум (ППк).</w:t>
      </w:r>
    </w:p>
    <w:p w:rsidR="009574E2" w:rsidRPr="00316FC8" w:rsidRDefault="009574E2" w:rsidP="00316FC8">
      <w:pPr>
        <w:spacing w:after="0" w:line="240" w:lineRule="auto"/>
        <w:ind w:firstLine="567"/>
        <w:jc w:val="both"/>
        <w:rPr>
          <w:rFonts w:ascii="Times New Roman" w:hAnsi="Times New Roman" w:cs="Times New Roman"/>
          <w:sz w:val="28"/>
          <w:szCs w:val="28"/>
        </w:rPr>
      </w:pPr>
      <w:r w:rsidRPr="00316FC8">
        <w:rPr>
          <w:rFonts w:ascii="Times New Roman" w:hAnsi="Times New Roman" w:cs="Times New Roman"/>
          <w:sz w:val="28"/>
          <w:szCs w:val="28"/>
        </w:rPr>
        <w:t xml:space="preserve">   Цель работы школьного ППк – </w:t>
      </w:r>
      <w:r w:rsidRPr="00316FC8">
        <w:rPr>
          <w:rFonts w:ascii="Times New Roman" w:eastAsia="Times New Roman" w:hAnsi="Times New Roman" w:cs="Times New Roman"/>
          <w:sz w:val="28"/>
          <w:szCs w:val="28"/>
        </w:rPr>
        <w:t>определение и организация адекватных условий развития, обучения и воспитания в соответствии с возрастными  особенностями, диагностированными индивидуальными возможностями ребенка в зависимости от соматического состояния и нервно-психического здоровья.</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 xml:space="preserve">   Основные функции ППк:</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proofErr w:type="gramStart"/>
      <w:r w:rsidRPr="00316FC8">
        <w:rPr>
          <w:rFonts w:ascii="Times New Roman" w:eastAsia="Times New Roman" w:hAnsi="Times New Roman" w:cs="Times New Roman"/>
          <w:sz w:val="28"/>
          <w:szCs w:val="28"/>
        </w:rPr>
        <w:lastRenderedPageBreak/>
        <w:t xml:space="preserve">-диагностическая - проведение диагностических процедур в целях получения объективной (достоверной) информации  о психическом и физическом состоянии обучающихся, определения причин, условий возникновения и характера отклонений в обучении,  поведении, социальной адаптации, общении, а также получение сведений о социальной ситуации развития обучающегося, его положении в коллективе, получение  информации о его актуальных (достигнутых) и потенциальных возможностях и способностях; </w:t>
      </w:r>
      <w:proofErr w:type="gramEnd"/>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 xml:space="preserve">-прогностическая функция-составление прогнозов об эффективности результатов психолого-медико-педагогического воздействия; </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proofErr w:type="gramStart"/>
      <w:r w:rsidRPr="00316FC8">
        <w:rPr>
          <w:rFonts w:ascii="Times New Roman" w:eastAsia="Times New Roman" w:hAnsi="Times New Roman" w:cs="Times New Roman"/>
          <w:sz w:val="28"/>
          <w:szCs w:val="28"/>
        </w:rPr>
        <w:t>-информационная функция - формирование информационной базы данных об обучающихся, необходимой для обеспечения эффективной коррекционно-образовательной деятельности;</w:t>
      </w:r>
      <w:proofErr w:type="gramEnd"/>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 xml:space="preserve">-аналитическая функция-проведение комплексного анализа причинно-следственных связей психолого-медико-педагогического воздействия </w:t>
      </w:r>
      <w:proofErr w:type="gramStart"/>
      <w:r w:rsidRPr="00316FC8">
        <w:rPr>
          <w:rFonts w:ascii="Times New Roman" w:eastAsia="Times New Roman" w:hAnsi="Times New Roman" w:cs="Times New Roman"/>
          <w:sz w:val="28"/>
          <w:szCs w:val="28"/>
        </w:rPr>
        <w:t>на</w:t>
      </w:r>
      <w:proofErr w:type="gramEnd"/>
      <w:r w:rsidRPr="00316FC8">
        <w:rPr>
          <w:rFonts w:ascii="Times New Roman" w:eastAsia="Times New Roman" w:hAnsi="Times New Roman" w:cs="Times New Roman"/>
          <w:sz w:val="28"/>
          <w:szCs w:val="28"/>
        </w:rPr>
        <w:t xml:space="preserve"> </w:t>
      </w:r>
      <w:proofErr w:type="gramStart"/>
      <w:r w:rsidRPr="00316FC8">
        <w:rPr>
          <w:rFonts w:ascii="Times New Roman" w:eastAsia="Times New Roman" w:hAnsi="Times New Roman" w:cs="Times New Roman"/>
          <w:sz w:val="28"/>
          <w:szCs w:val="28"/>
        </w:rPr>
        <w:t>обучающегося</w:t>
      </w:r>
      <w:proofErr w:type="gramEnd"/>
      <w:r w:rsidRPr="00316FC8">
        <w:rPr>
          <w:rFonts w:ascii="Times New Roman" w:eastAsia="Times New Roman" w:hAnsi="Times New Roman" w:cs="Times New Roman"/>
          <w:sz w:val="28"/>
          <w:szCs w:val="28"/>
        </w:rPr>
        <w:t>, динамики изменений в поведении обучающегося, в успешности обучения и воспитания, в преодолении проблем в общении и социальной адаптации;</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-организационная функция-координация деятельности структурных подразделений учреждения;</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-методическая функция-оказание методической помощи участникам образовательного процесса;</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 xml:space="preserve">-консультативная функция-оказание консультативной помощи родителям (законным представителям) </w:t>
      </w:r>
      <w:proofErr w:type="gramStart"/>
      <w:r w:rsidRPr="00316FC8">
        <w:rPr>
          <w:rFonts w:ascii="Times New Roman" w:eastAsia="Times New Roman" w:hAnsi="Times New Roman" w:cs="Times New Roman"/>
          <w:sz w:val="28"/>
          <w:szCs w:val="28"/>
        </w:rPr>
        <w:t>обучающихся</w:t>
      </w:r>
      <w:proofErr w:type="gramEnd"/>
      <w:r w:rsidRPr="00316FC8">
        <w:rPr>
          <w:rFonts w:ascii="Times New Roman" w:eastAsia="Times New Roman" w:hAnsi="Times New Roman" w:cs="Times New Roman"/>
          <w:sz w:val="28"/>
          <w:szCs w:val="28"/>
        </w:rPr>
        <w:t xml:space="preserve">, педагогическим работникам, а также самим обучающимся; </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 xml:space="preserve">-функция </w:t>
      </w:r>
      <w:proofErr w:type="gramStart"/>
      <w:r w:rsidRPr="00316FC8">
        <w:rPr>
          <w:rFonts w:ascii="Times New Roman" w:eastAsia="Times New Roman" w:hAnsi="Times New Roman" w:cs="Times New Roman"/>
          <w:sz w:val="28"/>
          <w:szCs w:val="28"/>
        </w:rPr>
        <w:t>сопровождения-отслеживание</w:t>
      </w:r>
      <w:proofErr w:type="gramEnd"/>
      <w:r w:rsidRPr="00316FC8">
        <w:rPr>
          <w:rFonts w:ascii="Times New Roman" w:eastAsia="Times New Roman" w:hAnsi="Times New Roman" w:cs="Times New Roman"/>
          <w:sz w:val="28"/>
          <w:szCs w:val="28"/>
        </w:rPr>
        <w:t xml:space="preserve">  изменений, наблюдаемых при реализации психолого-медико-педагогических рекомендаций, внесение обоснованных изменений в ранее выданные рекомендации; </w:t>
      </w:r>
    </w:p>
    <w:p w:rsidR="009574E2" w:rsidRPr="00316FC8" w:rsidRDefault="009574E2" w:rsidP="00316FC8">
      <w:pPr>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-контрольная функция-осуществление контроля за правильным и своевременным исполнением рекомендаций ППк.</w:t>
      </w:r>
    </w:p>
    <w:p w:rsidR="009574E2" w:rsidRPr="00316FC8" w:rsidRDefault="009574E2" w:rsidP="00316FC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16FC8">
        <w:rPr>
          <w:rFonts w:ascii="Times New Roman" w:eastAsia="Times New Roman" w:hAnsi="Times New Roman" w:cs="Times New Roman"/>
          <w:sz w:val="28"/>
          <w:szCs w:val="28"/>
        </w:rPr>
        <w:t xml:space="preserve">     В состав школьного ППк входят: заместители руководителя ОУ, социальный педагог, учитель-логопед, педагог-психолог, учитель АФК, учитель и воспитатель, представляющие ребенка на ППк, преподаватели учебных и коррекционных курсов.</w:t>
      </w:r>
    </w:p>
    <w:bookmarkEnd w:id="9"/>
    <w:p w:rsidR="009574E2" w:rsidRPr="00160C47" w:rsidRDefault="009574E2" w:rsidP="00160C47">
      <w:pPr>
        <w:spacing w:after="0" w:line="240" w:lineRule="auto"/>
        <w:rPr>
          <w:rFonts w:ascii="Times New Roman" w:eastAsiaTheme="minorHAnsi" w:hAnsi="Times New Roman" w:cs="Times New Roman"/>
          <w:sz w:val="28"/>
          <w:szCs w:val="28"/>
          <w:lang w:eastAsia="en-US"/>
        </w:rPr>
      </w:pPr>
    </w:p>
    <w:p w:rsidR="00397CD9" w:rsidRPr="00160C47" w:rsidRDefault="00723161" w:rsidP="00397CD9">
      <w:pPr>
        <w:spacing w:after="0" w:line="240" w:lineRule="auto"/>
        <w:contextualSpacing/>
        <w:jc w:val="both"/>
        <w:outlineLvl w:val="2"/>
        <w:rPr>
          <w:rFonts w:ascii="Times New Roman" w:hAnsi="Times New Roman" w:cs="Times New Roman"/>
          <w:b/>
          <w:sz w:val="28"/>
          <w:szCs w:val="28"/>
        </w:rPr>
      </w:pPr>
      <w:r w:rsidRPr="00160C47">
        <w:rPr>
          <w:rFonts w:ascii="Times New Roman" w:hAnsi="Times New Roman"/>
          <w:b/>
          <w:sz w:val="28"/>
          <w:szCs w:val="28"/>
        </w:rPr>
        <w:t xml:space="preserve">2.4. </w:t>
      </w:r>
      <w:bookmarkEnd w:id="4"/>
      <w:bookmarkEnd w:id="5"/>
      <w:bookmarkEnd w:id="6"/>
      <w:r w:rsidRPr="00160C47">
        <w:rPr>
          <w:rFonts w:ascii="Times New Roman" w:hAnsi="Times New Roman"/>
          <w:b/>
          <w:sz w:val="28"/>
          <w:szCs w:val="28"/>
        </w:rPr>
        <w:t>Рабочая программа воспитания</w:t>
      </w:r>
    </w:p>
    <w:p w:rsidR="00707BE5" w:rsidRPr="001040E5" w:rsidRDefault="00707BE5" w:rsidP="001040E5">
      <w:pPr>
        <w:widowControl w:val="0"/>
        <w:ind w:firstLine="708"/>
        <w:contextualSpacing/>
        <w:rPr>
          <w:rFonts w:ascii="Times New Roman" w:hAnsi="Times New Roman" w:cs="Times New Roman"/>
          <w:b/>
          <w:bCs/>
          <w:sz w:val="10"/>
          <w:szCs w:val="10"/>
        </w:rPr>
      </w:pPr>
    </w:p>
    <w:p w:rsidR="006161B1" w:rsidRPr="00160C47" w:rsidRDefault="006161B1" w:rsidP="006161B1">
      <w:pPr>
        <w:spacing w:after="0" w:line="240" w:lineRule="auto"/>
        <w:contextualSpacing/>
        <w:jc w:val="both"/>
        <w:outlineLvl w:val="2"/>
        <w:rPr>
          <w:rFonts w:ascii="Times New Roman" w:hAnsi="Times New Roman" w:cs="Times New Roman"/>
          <w:b/>
          <w:sz w:val="28"/>
          <w:szCs w:val="28"/>
        </w:rPr>
      </w:pPr>
      <w:r w:rsidRPr="00160C47">
        <w:rPr>
          <w:rFonts w:ascii="Times New Roman" w:hAnsi="Times New Roman" w:cs="Times New Roman"/>
          <w:b/>
          <w:sz w:val="28"/>
          <w:szCs w:val="28"/>
        </w:rPr>
        <w:t>Пояснительная записка</w:t>
      </w:r>
    </w:p>
    <w:p w:rsidR="006161B1" w:rsidRPr="00160C47"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Рабочая программа воспитания направлена на решение проблем гармоничного вхождения обучающихся с ОВЗ по зрению в социальный мир и налаживания ответственных взаимоотношений с окружающими их людьми.</w:t>
      </w:r>
    </w:p>
    <w:p w:rsidR="006161B1" w:rsidRPr="00160C47"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В центре программы воспитания - личностное развитие школьников.</w:t>
      </w:r>
    </w:p>
    <w:p w:rsidR="006161B1" w:rsidRPr="00160C47"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Программа ориентирует педагогов на обеспечение позитивной динамики развития</w:t>
      </w:r>
      <w:r w:rsidR="00160C47">
        <w:rPr>
          <w:rFonts w:ascii="Times New Roman" w:eastAsiaTheme="minorHAnsi" w:hAnsi="Times New Roman" w:cs="Times New Roman"/>
          <w:sz w:val="28"/>
          <w:szCs w:val="28"/>
          <w:lang w:eastAsia="en-US"/>
        </w:rPr>
        <w:t xml:space="preserve"> </w:t>
      </w:r>
      <w:r w:rsidRPr="00160C47">
        <w:rPr>
          <w:rFonts w:ascii="Times New Roman" w:eastAsiaTheme="minorHAnsi" w:hAnsi="Times New Roman" w:cs="Times New Roman"/>
          <w:sz w:val="28"/>
          <w:szCs w:val="28"/>
          <w:lang w:eastAsia="en-US"/>
        </w:rPr>
        <w:t>личности обучающихся, которая проявляется:</w:t>
      </w:r>
    </w:p>
    <w:p w:rsidR="006161B1" w:rsidRPr="00160C47"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lastRenderedPageBreak/>
        <w:t>- в усвоении ими знаний основных норм, которые общество выработало на основе</w:t>
      </w:r>
      <w:r w:rsidR="00160C47">
        <w:rPr>
          <w:rFonts w:ascii="Times New Roman" w:eastAsiaTheme="minorHAnsi" w:hAnsi="Times New Roman" w:cs="Times New Roman"/>
          <w:sz w:val="28"/>
          <w:szCs w:val="28"/>
          <w:lang w:eastAsia="en-US"/>
        </w:rPr>
        <w:t xml:space="preserve"> </w:t>
      </w:r>
      <w:r w:rsidRPr="00160C47">
        <w:rPr>
          <w:rFonts w:ascii="Times New Roman" w:eastAsiaTheme="minorHAnsi" w:hAnsi="Times New Roman" w:cs="Times New Roman"/>
          <w:sz w:val="28"/>
          <w:szCs w:val="28"/>
          <w:lang w:eastAsia="en-US"/>
        </w:rPr>
        <w:t>этих ценностей;</w:t>
      </w:r>
    </w:p>
    <w:p w:rsidR="00197C73"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 в развитии их позитивных отношений к этим общественным ценностям;</w:t>
      </w:r>
      <w:r w:rsidR="00197C73" w:rsidRPr="00197C73">
        <w:rPr>
          <w:rFonts w:ascii="Times New Roman" w:eastAsiaTheme="minorHAnsi" w:hAnsi="Times New Roman" w:cs="Times New Roman"/>
          <w:sz w:val="28"/>
          <w:szCs w:val="28"/>
          <w:lang w:eastAsia="en-US"/>
        </w:rPr>
        <w:t xml:space="preserve"> </w:t>
      </w:r>
    </w:p>
    <w:p w:rsidR="00197C73" w:rsidRDefault="00197C73" w:rsidP="00197C73">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 приобретении ими соответствующего этим ценностям опыта</w:t>
      </w:r>
      <w:r w:rsidRPr="00197C73">
        <w:rPr>
          <w:rFonts w:ascii="Times New Roman" w:eastAsiaTheme="minorHAnsi" w:hAnsi="Times New Roman" w:cs="Times New Roman"/>
          <w:sz w:val="28"/>
          <w:szCs w:val="28"/>
          <w:lang w:eastAsia="en-US"/>
        </w:rPr>
        <w:t xml:space="preserve"> </w:t>
      </w:r>
      <w:r w:rsidRPr="00160C47">
        <w:rPr>
          <w:rFonts w:ascii="Times New Roman" w:eastAsiaTheme="minorHAnsi" w:hAnsi="Times New Roman" w:cs="Times New Roman"/>
          <w:sz w:val="28"/>
          <w:szCs w:val="28"/>
          <w:lang w:eastAsia="en-US"/>
        </w:rPr>
        <w:t xml:space="preserve">поведения, опыта применения сформированных знаний и отношений </w:t>
      </w:r>
      <w:proofErr w:type="gramStart"/>
      <w:r w:rsidRPr="00160C47">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w:t>
      </w:r>
    </w:p>
    <w:p w:rsidR="006161B1" w:rsidRPr="00160C47"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практике.</w:t>
      </w:r>
    </w:p>
    <w:p w:rsidR="006161B1" w:rsidRPr="00160C47"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В программе выделены целевые приоритеты, соответствующие возрастные особенностям младших школьников.</w:t>
      </w:r>
    </w:p>
    <w:p w:rsidR="006161B1" w:rsidRPr="00160C47"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Программа показывает, каким образом педагоги реализуют воспитательный потенциал их совместной с детьми деятельности, какие формы и способы работы с детьми используют.</w:t>
      </w:r>
    </w:p>
    <w:p w:rsidR="006161B1" w:rsidRPr="00160C47"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Спектр основных сфер деятельности, через которые школа осуществляет процесс воспитания, представлен в отдельных модулях программы. Модули располагаются в соответствии со значимостью в системе воспитательной работы школы.</w:t>
      </w:r>
    </w:p>
    <w:p w:rsidR="006161B1" w:rsidRPr="00160C47" w:rsidRDefault="006161B1" w:rsidP="00160C4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Программа реализуется в соответствии с календарным планом воспитательной работы, соответствующим уровню начального общего образования.</w:t>
      </w:r>
    </w:p>
    <w:p w:rsidR="006161B1" w:rsidRPr="00160C47" w:rsidRDefault="006161B1" w:rsidP="00160C4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Одним из результатов реализации программы школы - приобщение обучающихся к российским традиционным духовным ценностям, правилам и нормам поведения в российском обществе.</w:t>
      </w:r>
    </w:p>
    <w:p w:rsidR="006161B1" w:rsidRPr="00160C47" w:rsidRDefault="006161B1" w:rsidP="00160C4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160C47">
        <w:rPr>
          <w:rFonts w:ascii="Times New Roman" w:eastAsiaTheme="minorHAnsi" w:hAnsi="Times New Roman" w:cs="Times New Roman"/>
          <w:sz w:val="28"/>
          <w:szCs w:val="28"/>
          <w:lang w:eastAsia="en-US"/>
        </w:rPr>
        <w:t>Программа обеспечивает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6161B1" w:rsidRPr="00160C47" w:rsidRDefault="006161B1" w:rsidP="002177AF">
      <w:pPr>
        <w:pStyle w:val="a5"/>
        <w:widowControl/>
        <w:numPr>
          <w:ilvl w:val="0"/>
          <w:numId w:val="56"/>
        </w:numPr>
        <w:autoSpaceDE/>
        <w:autoSpaceDN/>
        <w:adjustRightInd/>
        <w:spacing w:line="276" w:lineRule="auto"/>
        <w:ind w:left="284" w:hanging="284"/>
        <w:jc w:val="both"/>
        <w:rPr>
          <w:b/>
          <w:sz w:val="28"/>
          <w:szCs w:val="28"/>
          <w:lang w:val="ru-RU"/>
        </w:rPr>
      </w:pPr>
      <w:r w:rsidRPr="00160C47">
        <w:rPr>
          <w:b/>
          <w:sz w:val="28"/>
          <w:szCs w:val="28"/>
          <w:lang w:val="ru-RU"/>
        </w:rPr>
        <w:t>Особенности воспитательного процесса в школе</w:t>
      </w:r>
    </w:p>
    <w:p w:rsidR="006161B1" w:rsidRPr="00160C47" w:rsidRDefault="006161B1" w:rsidP="00160C47">
      <w:pPr>
        <w:spacing w:after="0" w:line="240" w:lineRule="auto"/>
        <w:ind w:firstLine="567"/>
        <w:jc w:val="both"/>
        <w:rPr>
          <w:rFonts w:ascii="Times New Roman" w:hAnsi="Times New Roman" w:cs="Times New Roman"/>
          <w:sz w:val="28"/>
          <w:szCs w:val="28"/>
        </w:rPr>
      </w:pPr>
      <w:proofErr w:type="gramStart"/>
      <w:r w:rsidRPr="00160C47">
        <w:rPr>
          <w:rFonts w:ascii="Times New Roman" w:hAnsi="Times New Roman" w:cs="Times New Roman"/>
          <w:sz w:val="28"/>
          <w:szCs w:val="28"/>
        </w:rPr>
        <w:t>БОУ ВО «Грязовецкая школа-интернат для обучающихся с ОВЗ по зрению» расположена в г. Грязовец Вологодской области в 47 км от областной столицы.</w:t>
      </w:r>
      <w:proofErr w:type="gramEnd"/>
      <w:r w:rsidRPr="00160C47">
        <w:rPr>
          <w:rFonts w:ascii="Times New Roman" w:hAnsi="Times New Roman" w:cs="Times New Roman"/>
          <w:sz w:val="28"/>
          <w:szCs w:val="28"/>
        </w:rPr>
        <w:t xml:space="preserve"> Население города – 15 196 человек  (2019г).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В  Грязовце  имеются  две общеобразовательные  школы, две школы-интерната, политехнический техникум, пять дошкольных образовательных учреждений.  Работают Центр  развития детей и молодежи, объединивший  Центр детского творчества и школу  искусств,  районная библиотека,  Грязовецкий краеведческий музей.  Оздоровительная инфраструктура города включает в себя Центр развития физической культуры и спорта «Атлант», спортивный стадион, спортивный клуб «Скаут».</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Образовательное учреждение расположено в трехэтажном кирпичном здании, 1971 года постройки.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В школе обучаются дети с ограниченными возможностями здоровья по зрению из Грязовца, Вологды, Череповца, Сокола, Великого Устюга,  Грязовецкого, Вологодского, Верховажского, </w:t>
      </w:r>
      <w:proofErr w:type="gramStart"/>
      <w:r w:rsidRPr="00160C47">
        <w:rPr>
          <w:rFonts w:ascii="Times New Roman" w:hAnsi="Times New Roman" w:cs="Times New Roman"/>
          <w:sz w:val="28"/>
          <w:szCs w:val="28"/>
        </w:rPr>
        <w:t>Кич-Городецкого</w:t>
      </w:r>
      <w:proofErr w:type="gramEnd"/>
      <w:r w:rsidRPr="00160C47">
        <w:rPr>
          <w:rFonts w:ascii="Times New Roman" w:hAnsi="Times New Roman" w:cs="Times New Roman"/>
          <w:sz w:val="28"/>
          <w:szCs w:val="28"/>
        </w:rPr>
        <w:t xml:space="preserve">, Кадуйского, Устюженского районов, Архангельской области. В Школе-интернате </w:t>
      </w:r>
      <w:r w:rsidRPr="00160C47">
        <w:rPr>
          <w:rFonts w:ascii="Times New Roman" w:hAnsi="Times New Roman" w:cs="Times New Roman"/>
          <w:sz w:val="28"/>
          <w:szCs w:val="28"/>
        </w:rPr>
        <w:lastRenderedPageBreak/>
        <w:t xml:space="preserve">обучаются слепые, слабовидящие учащиеся, слепые и слабовидящие дети с умственной отсталостью.  Для проживания </w:t>
      </w:r>
      <w:proofErr w:type="gramStart"/>
      <w:r w:rsidRPr="00160C47">
        <w:rPr>
          <w:rFonts w:ascii="Times New Roman" w:hAnsi="Times New Roman" w:cs="Times New Roman"/>
          <w:sz w:val="28"/>
          <w:szCs w:val="28"/>
        </w:rPr>
        <w:t>иногородних</w:t>
      </w:r>
      <w:proofErr w:type="gramEnd"/>
      <w:r w:rsidRPr="00160C47">
        <w:rPr>
          <w:rFonts w:ascii="Times New Roman" w:hAnsi="Times New Roman" w:cs="Times New Roman"/>
          <w:sz w:val="28"/>
          <w:szCs w:val="28"/>
        </w:rPr>
        <w:t xml:space="preserve"> обучающихся имеется интернат (располагается в здании школы на 3 этаже). </w:t>
      </w:r>
    </w:p>
    <w:p w:rsidR="006161B1" w:rsidRPr="00160C47" w:rsidRDefault="006161B1" w:rsidP="00160C47">
      <w:pPr>
        <w:spacing w:after="0" w:line="240" w:lineRule="auto"/>
        <w:ind w:firstLine="567"/>
        <w:jc w:val="both"/>
        <w:rPr>
          <w:rFonts w:ascii="Times New Roman" w:hAnsi="Times New Roman" w:cs="Times New Roman"/>
          <w:sz w:val="28"/>
          <w:szCs w:val="28"/>
        </w:rPr>
      </w:pPr>
      <w:proofErr w:type="gramStart"/>
      <w:r w:rsidRPr="00160C47">
        <w:rPr>
          <w:rFonts w:ascii="Times New Roman" w:hAnsi="Times New Roman" w:cs="Times New Roman"/>
          <w:sz w:val="28"/>
          <w:szCs w:val="28"/>
        </w:rPr>
        <w:t>Школа-интернат располагается в типовом здании, в котором имеются учебные кабинеты, актовый зал, спортивный  зал, зал для лечебной физкультуры, тренажёрный зал, библиотека, компьютерный класс, методический кабинет, кабинет психолога, сенсорная комната, кабинет социально-бытовой ориентировки, кабинет технологии, кабинет ученического самоуправления.</w:t>
      </w:r>
      <w:proofErr w:type="gramEnd"/>
      <w:r w:rsidRPr="00160C47">
        <w:rPr>
          <w:rFonts w:ascii="Times New Roman" w:hAnsi="Times New Roman" w:cs="Times New Roman"/>
          <w:sz w:val="28"/>
          <w:szCs w:val="28"/>
        </w:rPr>
        <w:t xml:space="preserve"> На территории функционируют спортивная площадка, детская игровая площадка,  созданные по проекту «Школьный двор».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Обучение ведется с 1 по 12 класс по трем уровням образования: начальное общее образование (1-5 класс), основное общее образование (6-10 класс), среднее общее образование (11-12 класс).</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Вся система воспитательной работы в образовательном учреждении  направлена на то, чтобы социально адаптировать будущего выпускника к действительности окружающего мира, сделать его полноправным и активным членом общества, который наравне со всеми может включиться в полноценную общественную жизнь и профессиональную деятельность.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Процесс воспитания  основывается на следующих принципах взаимодействия педагогов и школьников:</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6161B1" w:rsidRPr="00160C47" w:rsidRDefault="006161B1" w:rsidP="00160C47">
      <w:pPr>
        <w:spacing w:after="0" w:line="240" w:lineRule="auto"/>
        <w:ind w:firstLine="567"/>
        <w:jc w:val="both"/>
        <w:rPr>
          <w:rFonts w:ascii="Times New Roman" w:hAnsi="Times New Roman" w:cs="Times New Roman"/>
          <w:sz w:val="28"/>
          <w:szCs w:val="28"/>
        </w:rPr>
      </w:pPr>
      <w:proofErr w:type="gramStart"/>
      <w:r w:rsidRPr="00160C47">
        <w:rPr>
          <w:rFonts w:ascii="Times New Roman" w:hAnsi="Times New Roman" w:cs="Times New Roman"/>
          <w:sz w:val="28"/>
          <w:szCs w:val="28"/>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6161B1" w:rsidRPr="00160C47" w:rsidRDefault="00160C47" w:rsidP="00160C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161B1" w:rsidRPr="00160C47">
        <w:rPr>
          <w:rFonts w:ascii="Times New Roman" w:hAnsi="Times New Roman" w:cs="Times New Roman"/>
          <w:sz w:val="28"/>
          <w:szCs w:val="28"/>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организация основных совместных дел школьников и педагогов как предмета совместной заботы и взрослых, и детей;</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системность, целесообразность и нешаблонность воспитания как условия его эффективности.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Основными традициями воспитания в образовательной организации являются следующие: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ключевые общешкольные дела, через которые осуществляется интеграция воспитательных усилий педагогов;</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lastRenderedPageBreak/>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6161B1" w:rsidRPr="00160C47" w:rsidRDefault="006161B1" w:rsidP="00160C47">
      <w:pPr>
        <w:spacing w:after="0" w:line="240" w:lineRule="auto"/>
        <w:ind w:firstLine="709"/>
        <w:jc w:val="both"/>
        <w:rPr>
          <w:rFonts w:ascii="Times New Roman" w:hAnsi="Times New Roman" w:cs="Times New Roman"/>
          <w:sz w:val="28"/>
          <w:szCs w:val="28"/>
        </w:rPr>
      </w:pPr>
      <w:r w:rsidRPr="00160C47">
        <w:rPr>
          <w:rFonts w:ascii="Times New Roman" w:hAnsi="Times New Roman" w:cs="Times New Roman"/>
          <w:sz w:val="28"/>
          <w:szCs w:val="28"/>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161B1" w:rsidRPr="00160C47" w:rsidRDefault="006161B1" w:rsidP="00160C47">
      <w:pPr>
        <w:tabs>
          <w:tab w:val="left" w:pos="709"/>
        </w:tabs>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Внеурочная воспитательная работа включает:</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-Выполнение режимных моментов: подъем, отбой, завтрак, обед, полдник, ужин, прогулки.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-Самоподготовка (выполнение учащимися домашних заданий)</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-Организация досуга учащихся: клубы, дискотеки, вечера отдыха, игры.</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-Ежедневные воспитательные мероприятия: ознакомление с окружающим миром, экскурсии, внеклассные  чтение, беседы.</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-КТД (коллективные творческие дела): общешкольные тематические праздники, конкурсы, выставки.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-ОПТ (общественно - полезный труд): трудовые десанты, уборка территории.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-Дополнительное образование (кружки, секции, студии)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-Органы самоуправления учащихся: «Синяя птица», молодежные организации, шефская работа, актив учащихся.</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-Работа с родителями: родительские собрания, встречи, переписка, консультации по вопросам тифлопедагогики.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-Работа с документацией, планы (тематические), оформление дидактического материала.</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-Методическая работа и повышение квалификации: участие в работе педсоветов, МО, курсы повышения квалификации, аттестации.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В Школе-интернате работает творческий  педагогический коллектив. Воспитательные функции в школе  выполняют все педагогические работники, а также школьный психолог, закреплённый за школой инспектор ОДН, воспитатели, педагоги дополнительного образования.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К числу сильных сторон при организации воспитательного процесса в Школе-интернате следует отнести: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-умение педагогов создать  благоприятный микроклимат в школьном коллективе и в воспитательских группах</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-демократичность системы взаимоотношений;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-профессионализм педагогов;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-наличие плана традиционных общешкольных мероприятий, в ходе которых ребята могут проявить свои лидерские качества, творческие способности и свою самостоятельность;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-наличие органов ученического самоуправления;</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-организация работы объединений дополнительного образования по различным направлениям. Ежегодно охват </w:t>
      </w:r>
      <w:proofErr w:type="gramStart"/>
      <w:r w:rsidRPr="00160C47">
        <w:rPr>
          <w:rFonts w:ascii="Times New Roman" w:hAnsi="Times New Roman" w:cs="Times New Roman"/>
          <w:sz w:val="28"/>
          <w:szCs w:val="28"/>
        </w:rPr>
        <w:t>обучающихся</w:t>
      </w:r>
      <w:proofErr w:type="gramEnd"/>
      <w:r w:rsidRPr="00160C47">
        <w:rPr>
          <w:rFonts w:ascii="Times New Roman" w:hAnsi="Times New Roman" w:cs="Times New Roman"/>
          <w:sz w:val="28"/>
          <w:szCs w:val="28"/>
        </w:rPr>
        <w:t xml:space="preserve"> дополнительным образованием составляет 100%;</w:t>
      </w:r>
    </w:p>
    <w:p w:rsidR="006161B1" w:rsidRPr="00160C47" w:rsidRDefault="006161B1" w:rsidP="00160C47">
      <w:pPr>
        <w:pStyle w:val="a5"/>
        <w:ind w:left="0" w:firstLine="567"/>
        <w:jc w:val="both"/>
        <w:rPr>
          <w:sz w:val="28"/>
          <w:szCs w:val="28"/>
          <w:lang w:val="ru-RU"/>
        </w:rPr>
      </w:pPr>
      <w:r w:rsidRPr="00160C47">
        <w:rPr>
          <w:sz w:val="28"/>
          <w:szCs w:val="28"/>
          <w:lang w:val="ru-RU"/>
        </w:rPr>
        <w:t xml:space="preserve">-активное взаимодействие с социумом. </w:t>
      </w:r>
    </w:p>
    <w:p w:rsidR="006161B1" w:rsidRDefault="006161B1" w:rsidP="00160C47">
      <w:pPr>
        <w:pStyle w:val="a5"/>
        <w:ind w:left="0" w:firstLine="567"/>
        <w:jc w:val="both"/>
        <w:rPr>
          <w:sz w:val="28"/>
          <w:szCs w:val="28"/>
          <w:lang w:val="ru-RU"/>
        </w:rPr>
      </w:pPr>
      <w:r w:rsidRPr="00160C47">
        <w:rPr>
          <w:sz w:val="28"/>
          <w:szCs w:val="28"/>
          <w:lang w:val="ru-RU"/>
        </w:rPr>
        <w:lastRenderedPageBreak/>
        <w:t>Школа сотрудничает с межведомственными структурами: ОДН и ОГИБДД МО МВД России «Грязовецкий», прокуратурой, СМИ, Центром занятости населения, БУЗ ВО «Грязовецкая ЦРБ»; Молодежным парламентом Грязовецкого района, БУК «Грязовецкий музей» (г</w:t>
      </w:r>
      <w:proofErr w:type="gramStart"/>
      <w:r w:rsidRPr="00160C47">
        <w:rPr>
          <w:sz w:val="28"/>
          <w:szCs w:val="28"/>
          <w:lang w:val="ru-RU"/>
        </w:rPr>
        <w:t>.Г</w:t>
      </w:r>
      <w:proofErr w:type="gramEnd"/>
      <w:r w:rsidRPr="00160C47">
        <w:rPr>
          <w:sz w:val="28"/>
          <w:szCs w:val="28"/>
          <w:lang w:val="ru-RU"/>
        </w:rPr>
        <w:t xml:space="preserve">рязовец), БУК «Межпоселенческая центральная библиотека» (г.Грязовец),  МБУДО «Центр развития детей и молодежи» (г.Грязовец), БУК «Культурно-досуговый центр», ФОК «Атлант» (г.Грязовец), БУК ВО «Вологодская областная специальная библиотека для слепых» (г.Вологда), ООО «Вологодское производственное объединение «Экран» (г.Вологда), БУК ВО «Вологодская областная универсальная научная библиотека им. </w:t>
      </w:r>
      <w:r w:rsidRPr="00160C47">
        <w:rPr>
          <w:sz w:val="28"/>
          <w:szCs w:val="28"/>
        </w:rPr>
        <w:t xml:space="preserve">И.В.Бабушкина» (г.Вологда) </w:t>
      </w:r>
      <w:proofErr w:type="gramStart"/>
      <w:r w:rsidRPr="00160C47">
        <w:rPr>
          <w:sz w:val="28"/>
          <w:szCs w:val="28"/>
        </w:rPr>
        <w:t>и</w:t>
      </w:r>
      <w:proofErr w:type="gramEnd"/>
      <w:r w:rsidRPr="00160C47">
        <w:rPr>
          <w:sz w:val="28"/>
          <w:szCs w:val="28"/>
        </w:rPr>
        <w:t xml:space="preserve"> др.</w:t>
      </w:r>
    </w:p>
    <w:p w:rsidR="001040E5" w:rsidRPr="00160C47" w:rsidRDefault="001040E5" w:rsidP="002177AF">
      <w:pPr>
        <w:pStyle w:val="a5"/>
        <w:widowControl/>
        <w:numPr>
          <w:ilvl w:val="0"/>
          <w:numId w:val="56"/>
        </w:numPr>
        <w:autoSpaceDE/>
        <w:autoSpaceDN/>
        <w:adjustRightInd/>
        <w:ind w:left="284" w:hanging="284"/>
        <w:rPr>
          <w:b/>
          <w:sz w:val="28"/>
          <w:szCs w:val="28"/>
        </w:rPr>
      </w:pPr>
      <w:r w:rsidRPr="00160C47">
        <w:rPr>
          <w:b/>
          <w:sz w:val="28"/>
          <w:szCs w:val="28"/>
        </w:rPr>
        <w:t>Ц</w:t>
      </w:r>
      <w:r w:rsidRPr="00160C47">
        <w:rPr>
          <w:b/>
          <w:sz w:val="28"/>
          <w:szCs w:val="28"/>
          <w:lang w:val="ru-RU"/>
        </w:rPr>
        <w:t>ель и задачи воспитания</w:t>
      </w:r>
    </w:p>
    <w:p w:rsidR="006161B1" w:rsidRPr="00160C47" w:rsidRDefault="006161B1" w:rsidP="00160C47">
      <w:pPr>
        <w:tabs>
          <w:tab w:val="left" w:pos="851"/>
        </w:tabs>
        <w:spacing w:after="0" w:line="240" w:lineRule="auto"/>
        <w:ind w:firstLine="567"/>
        <w:jc w:val="both"/>
        <w:rPr>
          <w:rStyle w:val="CharAttribute484"/>
          <w:rFonts w:eastAsia="№Е" w:hAnsi="Times New Roman" w:cs="Times New Roman"/>
          <w:i w:val="0"/>
          <w:iCs/>
          <w:szCs w:val="28"/>
        </w:rPr>
      </w:pPr>
      <w:r w:rsidRPr="00160C47">
        <w:rPr>
          <w:rStyle w:val="CharAttribute484"/>
          <w:rFonts w:eastAsia="№Е" w:hAnsi="Times New Roman" w:cs="Times New Roman"/>
          <w:bCs/>
          <w:i w:val="0"/>
          <w:iCs/>
          <w:szCs w:val="28"/>
        </w:rPr>
        <w:t>Цель</w:t>
      </w:r>
      <w:r w:rsidRPr="00160C47">
        <w:rPr>
          <w:rStyle w:val="CharAttribute484"/>
          <w:rFonts w:eastAsia="№Е" w:hAnsi="Times New Roman" w:cs="Times New Roman"/>
          <w:i w:val="0"/>
          <w:szCs w:val="28"/>
        </w:rPr>
        <w:t xml:space="preserve"> воспитания в школе – </w:t>
      </w:r>
      <w:r w:rsidRPr="00160C47">
        <w:rPr>
          <w:rStyle w:val="CharAttribute484"/>
          <w:rFonts w:eastAsia="№Е" w:hAnsi="Times New Roman" w:cs="Times New Roman"/>
          <w:i w:val="0"/>
          <w:iCs/>
          <w:szCs w:val="28"/>
        </w:rPr>
        <w:t>личностное развитие школьников, проявляющееся:</w:t>
      </w:r>
    </w:p>
    <w:p w:rsidR="006161B1" w:rsidRPr="00160C47" w:rsidRDefault="006161B1" w:rsidP="00160C47">
      <w:pPr>
        <w:tabs>
          <w:tab w:val="left" w:pos="851"/>
        </w:tabs>
        <w:spacing w:after="0" w:line="240" w:lineRule="auto"/>
        <w:ind w:firstLine="567"/>
        <w:jc w:val="both"/>
        <w:rPr>
          <w:rStyle w:val="CharAttribute484"/>
          <w:rFonts w:eastAsia="№Е" w:hAnsi="Times New Roman" w:cs="Times New Roman"/>
          <w:i w:val="0"/>
          <w:iCs/>
          <w:szCs w:val="28"/>
        </w:rPr>
      </w:pPr>
      <w:r w:rsidRPr="00160C47">
        <w:rPr>
          <w:rStyle w:val="CharAttribute484"/>
          <w:rFonts w:eastAsia="№Е" w:hAnsi="Times New Roman" w:cs="Times New Roman"/>
          <w:i w:val="0"/>
          <w:iCs/>
          <w:szCs w:val="28"/>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6161B1" w:rsidRPr="00160C47" w:rsidRDefault="006161B1" w:rsidP="00160C47">
      <w:pPr>
        <w:tabs>
          <w:tab w:val="left" w:pos="851"/>
        </w:tabs>
        <w:spacing w:after="0" w:line="240" w:lineRule="auto"/>
        <w:ind w:firstLine="567"/>
        <w:jc w:val="both"/>
        <w:rPr>
          <w:rStyle w:val="CharAttribute484"/>
          <w:rFonts w:eastAsia="№Е" w:hAnsi="Times New Roman" w:cs="Times New Roman"/>
          <w:i w:val="0"/>
          <w:iCs/>
          <w:szCs w:val="28"/>
        </w:rPr>
      </w:pPr>
      <w:r w:rsidRPr="00160C47">
        <w:rPr>
          <w:rStyle w:val="CharAttribute484"/>
          <w:rFonts w:eastAsia="№Е" w:hAnsi="Times New Roman" w:cs="Times New Roman"/>
          <w:i w:val="0"/>
          <w:iCs/>
          <w:szCs w:val="28"/>
        </w:rPr>
        <w:t>2) в развитии их позитивных отношений к этим общественным ценностям (т.е. в развитии их социально значимых отношений);</w:t>
      </w:r>
    </w:p>
    <w:p w:rsidR="006161B1" w:rsidRPr="00160C47" w:rsidRDefault="006161B1" w:rsidP="00160C47">
      <w:pPr>
        <w:tabs>
          <w:tab w:val="left" w:pos="851"/>
        </w:tabs>
        <w:spacing w:after="0" w:line="240" w:lineRule="auto"/>
        <w:ind w:firstLine="567"/>
        <w:jc w:val="both"/>
        <w:rPr>
          <w:rStyle w:val="CharAttribute484"/>
          <w:rFonts w:eastAsia="№Е" w:hAnsi="Times New Roman" w:cs="Times New Roman"/>
          <w:i w:val="0"/>
          <w:iCs/>
          <w:szCs w:val="28"/>
        </w:rPr>
      </w:pPr>
      <w:r w:rsidRPr="00160C47">
        <w:rPr>
          <w:rStyle w:val="CharAttribute484"/>
          <w:rFonts w:eastAsia="№Е" w:hAnsi="Times New Roman" w:cs="Times New Roman"/>
          <w:i w:val="0"/>
          <w:iCs/>
          <w:szCs w:val="28"/>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6161B1" w:rsidRPr="00160C47" w:rsidRDefault="006161B1" w:rsidP="00160C47">
      <w:pPr>
        <w:tabs>
          <w:tab w:val="left" w:pos="851"/>
        </w:tabs>
        <w:spacing w:after="0" w:line="240" w:lineRule="auto"/>
        <w:ind w:firstLine="567"/>
        <w:jc w:val="both"/>
        <w:rPr>
          <w:rStyle w:val="CharAttribute484"/>
          <w:rFonts w:eastAsia="№Е" w:hAnsi="Times New Roman" w:cs="Times New Roman"/>
          <w:bCs/>
          <w:iCs/>
          <w:szCs w:val="28"/>
        </w:rPr>
      </w:pPr>
      <w:r w:rsidRPr="00160C47">
        <w:rPr>
          <w:rStyle w:val="CharAttribute484"/>
          <w:rFonts w:eastAsia="№Е" w:hAnsi="Times New Roman" w:cs="Times New Roman"/>
          <w:bCs/>
          <w:i w:val="0"/>
          <w:iCs/>
          <w:szCs w:val="28"/>
        </w:rPr>
        <w:t>Целевые</w:t>
      </w:r>
      <w:r w:rsidRPr="00160C47">
        <w:rPr>
          <w:rStyle w:val="CharAttribute484"/>
          <w:rFonts w:eastAsia="№Е" w:hAnsi="Times New Roman" w:cs="Times New Roman"/>
          <w:i w:val="0"/>
          <w:szCs w:val="28"/>
        </w:rPr>
        <w:t xml:space="preserve"> приоритеты</w:t>
      </w:r>
      <w:r w:rsidRPr="00160C47">
        <w:rPr>
          <w:rStyle w:val="CharAttribute484"/>
          <w:rFonts w:eastAsia="№Е" w:hAnsi="Times New Roman" w:cs="Times New Roman"/>
          <w:bCs/>
          <w:i w:val="0"/>
          <w:iCs/>
          <w:szCs w:val="28"/>
        </w:rPr>
        <w:t xml:space="preserve"> в воспитании детей </w:t>
      </w:r>
      <w:r w:rsidRPr="00160C47">
        <w:rPr>
          <w:rStyle w:val="CharAttribute484"/>
          <w:rFonts w:eastAsia="№Е" w:hAnsi="Times New Roman" w:cs="Times New Roman"/>
          <w:b/>
          <w:bCs/>
          <w:i w:val="0"/>
          <w:iCs/>
          <w:szCs w:val="28"/>
        </w:rPr>
        <w:t>младшего школьного возраста</w:t>
      </w:r>
      <w:r w:rsidRPr="00160C47">
        <w:rPr>
          <w:rStyle w:val="CharAttribute484"/>
          <w:rFonts w:eastAsia="№Е" w:hAnsi="Times New Roman" w:cs="Times New Roman"/>
          <w:bCs/>
          <w:i w:val="0"/>
          <w:iCs/>
          <w:szCs w:val="28"/>
        </w:rPr>
        <w:t xml:space="preserve"> (уровень начального общего образования) -</w:t>
      </w:r>
      <w:r w:rsidRPr="00160C47">
        <w:rPr>
          <w:rStyle w:val="CharAttribute484"/>
          <w:rFonts w:eastAsia="Calibri" w:hAnsi="Times New Roman" w:cs="Times New Roman"/>
          <w:i w:val="0"/>
          <w:szCs w:val="28"/>
        </w:rPr>
        <w:t xml:space="preserve"> создание благоприятных условий для усвоения школьниками социально значимых знаний – знаний основных </w:t>
      </w:r>
      <w:r w:rsidRPr="00160C47">
        <w:rPr>
          <w:rFonts w:ascii="Times New Roman" w:hAnsi="Times New Roman" w:cs="Times New Roman"/>
          <w:color w:val="00000A"/>
          <w:sz w:val="28"/>
          <w:szCs w:val="28"/>
        </w:rPr>
        <w:t>норм и традиций того общества, в котором они живут.</w:t>
      </w:r>
    </w:p>
    <w:p w:rsidR="006161B1" w:rsidRPr="00160C47" w:rsidRDefault="006161B1" w:rsidP="00160C47">
      <w:pPr>
        <w:tabs>
          <w:tab w:val="left" w:pos="851"/>
        </w:tabs>
        <w:spacing w:after="0" w:line="240" w:lineRule="auto"/>
        <w:ind w:firstLine="567"/>
        <w:jc w:val="both"/>
        <w:rPr>
          <w:rStyle w:val="CharAttribute3"/>
          <w:rFonts w:hAnsi="Times New Roman" w:cs="Times New Roman"/>
          <w:i/>
          <w:szCs w:val="28"/>
        </w:rPr>
      </w:pPr>
      <w:proofErr w:type="gramStart"/>
      <w:r w:rsidRPr="00160C47">
        <w:rPr>
          <w:rStyle w:val="CharAttribute484"/>
          <w:rFonts w:eastAsia="Calibri" w:hAnsi="Times New Roman" w:cs="Times New Roman"/>
          <w:i w:val="0"/>
          <w:szCs w:val="28"/>
        </w:rPr>
        <w:t xml:space="preserve">К наиболее важным из них относятся следующие: </w:t>
      </w:r>
      <w:r w:rsidRPr="00160C47">
        <w:rPr>
          <w:rStyle w:val="CharAttribute3"/>
          <w:rFonts w:hAnsi="Times New Roman" w:cs="Times New Roman"/>
          <w:i/>
          <w:szCs w:val="28"/>
        </w:rPr>
        <w:t xml:space="preserve"> </w:t>
      </w:r>
      <w:proofErr w:type="gramEnd"/>
    </w:p>
    <w:p w:rsidR="006161B1" w:rsidRPr="00160C47" w:rsidRDefault="006161B1" w:rsidP="00160C47">
      <w:pPr>
        <w:pStyle w:val="affff3"/>
        <w:tabs>
          <w:tab w:val="left" w:pos="851"/>
        </w:tabs>
        <w:ind w:firstLine="567"/>
        <w:rPr>
          <w:rStyle w:val="CharAttribute3"/>
          <w:rFonts w:hAnsi="Times New Roman"/>
          <w:szCs w:val="28"/>
        </w:rPr>
      </w:pPr>
      <w:r w:rsidRPr="00160C47">
        <w:rPr>
          <w:rStyle w:val="CharAttribute3"/>
          <w:rFonts w:hAnsi="Times New Roman"/>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161B1" w:rsidRPr="00160C47" w:rsidRDefault="006161B1" w:rsidP="00160C47">
      <w:pPr>
        <w:pStyle w:val="affff3"/>
        <w:tabs>
          <w:tab w:val="left" w:pos="851"/>
        </w:tabs>
        <w:ind w:firstLine="567"/>
        <w:rPr>
          <w:rStyle w:val="CharAttribute3"/>
          <w:rFonts w:hAnsi="Times New Roman"/>
          <w:szCs w:val="28"/>
        </w:rPr>
      </w:pPr>
      <w:r w:rsidRPr="00160C47">
        <w:rPr>
          <w:rStyle w:val="CharAttribute3"/>
          <w:rFonts w:hAnsi="Times New Roman"/>
          <w:szCs w:val="28"/>
        </w:rPr>
        <w:t xml:space="preserve">- быть трудолюбивым, следуя принципу «делу </w:t>
      </w:r>
      <w:r w:rsidRPr="00160C47">
        <w:rPr>
          <w:sz w:val="28"/>
          <w:szCs w:val="28"/>
        </w:rPr>
        <w:t>—</w:t>
      </w:r>
      <w:r w:rsidRPr="00160C47">
        <w:rPr>
          <w:rStyle w:val="CharAttribute3"/>
          <w:rFonts w:hAnsi="Times New Roman"/>
          <w:szCs w:val="28"/>
        </w:rPr>
        <w:t xml:space="preserve"> время, потехе </w:t>
      </w:r>
      <w:r w:rsidRPr="00160C47">
        <w:rPr>
          <w:sz w:val="28"/>
          <w:szCs w:val="28"/>
        </w:rPr>
        <w:t>—</w:t>
      </w:r>
      <w:r w:rsidRPr="00160C47">
        <w:rPr>
          <w:rStyle w:val="CharAttribute3"/>
          <w:rFonts w:hAnsi="Times New Roman"/>
          <w:szCs w:val="28"/>
        </w:rPr>
        <w:t xml:space="preserve"> час» как в учебных занятиях, так и в домашних делах, доводить начатое дело до конца;</w:t>
      </w:r>
    </w:p>
    <w:p w:rsidR="006161B1" w:rsidRPr="00160C47" w:rsidRDefault="006161B1" w:rsidP="00160C47">
      <w:pPr>
        <w:pStyle w:val="affff3"/>
        <w:tabs>
          <w:tab w:val="left" w:pos="851"/>
        </w:tabs>
        <w:ind w:firstLine="567"/>
        <w:rPr>
          <w:rStyle w:val="CharAttribute3"/>
          <w:rFonts w:hAnsi="Times New Roman"/>
          <w:szCs w:val="28"/>
        </w:rPr>
      </w:pPr>
      <w:r w:rsidRPr="00160C47">
        <w:rPr>
          <w:rStyle w:val="CharAttribute3"/>
          <w:rFonts w:hAnsi="Times New Roman"/>
          <w:szCs w:val="28"/>
        </w:rPr>
        <w:t xml:space="preserve">- знать и любить свою Родину – свой родной дом, двор, улицу, город, село, свою страну; </w:t>
      </w:r>
    </w:p>
    <w:p w:rsidR="006161B1" w:rsidRPr="00160C47" w:rsidRDefault="006161B1" w:rsidP="00160C47">
      <w:pPr>
        <w:pStyle w:val="affff3"/>
        <w:tabs>
          <w:tab w:val="left" w:pos="851"/>
        </w:tabs>
        <w:ind w:firstLine="567"/>
        <w:rPr>
          <w:rStyle w:val="CharAttribute3"/>
          <w:rFonts w:hAnsi="Times New Roman"/>
          <w:szCs w:val="28"/>
        </w:rPr>
      </w:pPr>
      <w:r w:rsidRPr="00160C47">
        <w:rPr>
          <w:rStyle w:val="CharAttribute3"/>
          <w:rFonts w:hAnsi="Times New Roman"/>
          <w:szCs w:val="2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161B1" w:rsidRPr="00160C47" w:rsidRDefault="006161B1" w:rsidP="00160C47">
      <w:pPr>
        <w:pStyle w:val="affff3"/>
        <w:tabs>
          <w:tab w:val="left" w:pos="851"/>
        </w:tabs>
        <w:ind w:firstLine="567"/>
        <w:rPr>
          <w:rStyle w:val="CharAttribute3"/>
          <w:rFonts w:hAnsi="Times New Roman"/>
          <w:szCs w:val="28"/>
        </w:rPr>
      </w:pPr>
      <w:r w:rsidRPr="00160C47">
        <w:rPr>
          <w:rStyle w:val="CharAttribute3"/>
          <w:rFonts w:hAnsi="Times New Roman"/>
          <w:szCs w:val="28"/>
        </w:rPr>
        <w:t xml:space="preserve">- проявлять миролюбие — не затевать конфликтов и стремиться решать спорные вопросы, не прибегая к силе; </w:t>
      </w:r>
    </w:p>
    <w:p w:rsidR="006161B1" w:rsidRPr="00160C47" w:rsidRDefault="006161B1" w:rsidP="00160C47">
      <w:pPr>
        <w:pStyle w:val="affff3"/>
        <w:tabs>
          <w:tab w:val="left" w:pos="851"/>
        </w:tabs>
        <w:ind w:firstLine="567"/>
        <w:rPr>
          <w:rStyle w:val="CharAttribute3"/>
          <w:rFonts w:hAnsi="Times New Roman"/>
          <w:szCs w:val="28"/>
        </w:rPr>
      </w:pPr>
      <w:r w:rsidRPr="00160C47">
        <w:rPr>
          <w:rStyle w:val="CharAttribute3"/>
          <w:rFonts w:hAnsi="Times New Roman"/>
          <w:szCs w:val="28"/>
        </w:rPr>
        <w:t>- стремиться узнавать что-то новое, проявлять любознательность, ценить знания;</w:t>
      </w:r>
    </w:p>
    <w:p w:rsidR="006161B1" w:rsidRPr="00160C47" w:rsidRDefault="006161B1" w:rsidP="00160C47">
      <w:pPr>
        <w:pStyle w:val="affff3"/>
        <w:tabs>
          <w:tab w:val="left" w:pos="851"/>
        </w:tabs>
        <w:ind w:firstLine="567"/>
        <w:rPr>
          <w:rStyle w:val="CharAttribute3"/>
          <w:rFonts w:hAnsi="Times New Roman"/>
          <w:szCs w:val="28"/>
        </w:rPr>
      </w:pPr>
      <w:r w:rsidRPr="00160C47">
        <w:rPr>
          <w:rStyle w:val="CharAttribute3"/>
          <w:rFonts w:hAnsi="Times New Roman"/>
          <w:szCs w:val="28"/>
        </w:rPr>
        <w:lastRenderedPageBreak/>
        <w:t>- быть вежливым и опрятным, скромным и приветливым;</w:t>
      </w:r>
    </w:p>
    <w:p w:rsidR="006161B1" w:rsidRPr="00160C47" w:rsidRDefault="006161B1" w:rsidP="00160C47">
      <w:pPr>
        <w:pStyle w:val="affff3"/>
        <w:tabs>
          <w:tab w:val="left" w:pos="851"/>
        </w:tabs>
        <w:ind w:firstLine="567"/>
        <w:rPr>
          <w:rStyle w:val="CharAttribute3"/>
          <w:rFonts w:hAnsi="Times New Roman"/>
          <w:szCs w:val="28"/>
        </w:rPr>
      </w:pPr>
      <w:r w:rsidRPr="00160C47">
        <w:rPr>
          <w:rStyle w:val="CharAttribute3"/>
          <w:rFonts w:hAnsi="Times New Roman"/>
          <w:szCs w:val="28"/>
        </w:rPr>
        <w:t xml:space="preserve">- соблюдать правила личной гигиены, режим дня, вести здоровый образ жизни; </w:t>
      </w:r>
    </w:p>
    <w:p w:rsidR="006161B1" w:rsidRPr="00160C47" w:rsidRDefault="006161B1" w:rsidP="00160C47">
      <w:pPr>
        <w:pStyle w:val="affff3"/>
        <w:tabs>
          <w:tab w:val="left" w:pos="851"/>
        </w:tabs>
        <w:ind w:firstLine="567"/>
        <w:rPr>
          <w:rStyle w:val="CharAttribute3"/>
          <w:rFonts w:hAnsi="Times New Roman"/>
          <w:szCs w:val="28"/>
        </w:rPr>
      </w:pPr>
      <w:proofErr w:type="gramStart"/>
      <w:r w:rsidRPr="00160C47">
        <w:rPr>
          <w:rStyle w:val="CharAttribute3"/>
          <w:rFonts w:hAnsi="Times New Roman"/>
          <w:szCs w:val="28"/>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6161B1" w:rsidRPr="00160C47" w:rsidRDefault="006161B1" w:rsidP="00160C47">
      <w:pPr>
        <w:pStyle w:val="affff3"/>
        <w:tabs>
          <w:tab w:val="left" w:pos="851"/>
        </w:tabs>
        <w:ind w:firstLine="567"/>
        <w:rPr>
          <w:rStyle w:val="CharAttribute3"/>
          <w:rFonts w:hAnsi="Times New Roman"/>
          <w:szCs w:val="28"/>
        </w:rPr>
      </w:pPr>
      <w:r w:rsidRPr="00160C47">
        <w:rPr>
          <w:rStyle w:val="CharAttribute3"/>
          <w:rFonts w:hAnsi="Times New Roman"/>
          <w:szCs w:val="28"/>
        </w:rPr>
        <w:t>- быть уверенным в себе, открытым и общительным, не стесняться быть в чём-то непохожим на других ребят; уметь ставить перед собой цели и</w:t>
      </w:r>
      <w:r w:rsidR="00A9543E">
        <w:rPr>
          <w:rStyle w:val="CharAttribute3"/>
          <w:rFonts w:hAnsi="Times New Roman"/>
          <w:szCs w:val="28"/>
        </w:rPr>
        <w:t xml:space="preserve"> </w:t>
      </w:r>
      <w:r w:rsidRPr="00160C47">
        <w:rPr>
          <w:rStyle w:val="CharAttribute3"/>
          <w:rFonts w:hAnsi="Times New Roman"/>
          <w:szCs w:val="28"/>
        </w:rPr>
        <w:t xml:space="preserve">проявлять инициативу, отстаивать своё мнение и действовать самостоятельно, без помощи старших.  </w:t>
      </w:r>
    </w:p>
    <w:p w:rsidR="006161B1" w:rsidRPr="00160C47" w:rsidRDefault="006161B1" w:rsidP="00160C47">
      <w:pPr>
        <w:pStyle w:val="ParaAttribute16"/>
        <w:tabs>
          <w:tab w:val="left" w:pos="851"/>
          <w:tab w:val="left" w:pos="993"/>
        </w:tabs>
        <w:ind w:left="0" w:firstLine="567"/>
        <w:rPr>
          <w:rStyle w:val="CharAttribute484"/>
          <w:rFonts w:eastAsia="№Е"/>
          <w:i w:val="0"/>
          <w:szCs w:val="28"/>
        </w:rPr>
      </w:pPr>
      <w:r w:rsidRPr="00160C47">
        <w:rPr>
          <w:rStyle w:val="CharAttribute484"/>
          <w:rFonts w:eastAsia="№Е"/>
          <w:i w:val="0"/>
          <w:szCs w:val="28"/>
        </w:rPr>
        <w:t>Для достижения поставленных целей необходимо:</w:t>
      </w:r>
    </w:p>
    <w:p w:rsidR="006161B1" w:rsidRPr="00160C47" w:rsidRDefault="006161B1" w:rsidP="002177AF">
      <w:pPr>
        <w:pStyle w:val="ParaAttribute16"/>
        <w:numPr>
          <w:ilvl w:val="0"/>
          <w:numId w:val="55"/>
        </w:numPr>
        <w:tabs>
          <w:tab w:val="left" w:pos="851"/>
          <w:tab w:val="left" w:pos="993"/>
        </w:tabs>
        <w:ind w:left="0" w:firstLine="567"/>
        <w:rPr>
          <w:sz w:val="28"/>
          <w:szCs w:val="28"/>
        </w:rPr>
      </w:pPr>
      <w:r w:rsidRPr="00160C47">
        <w:rPr>
          <w:w w:val="0"/>
          <w:sz w:val="28"/>
          <w:szCs w:val="28"/>
        </w:rPr>
        <w:t>реализовывать воспитательные возможности</w:t>
      </w:r>
      <w:r w:rsidRPr="00160C47">
        <w:rPr>
          <w:sz w:val="28"/>
          <w:szCs w:val="28"/>
        </w:rPr>
        <w:t xml:space="preserve"> о</w:t>
      </w:r>
      <w:r w:rsidRPr="00160C47">
        <w:rPr>
          <w:w w:val="0"/>
          <w:sz w:val="28"/>
          <w:szCs w:val="28"/>
        </w:rPr>
        <w:t xml:space="preserve">бщешкольных ключевых </w:t>
      </w:r>
      <w:r w:rsidRPr="00160C47">
        <w:rPr>
          <w:sz w:val="28"/>
          <w:szCs w:val="28"/>
        </w:rPr>
        <w:t>дел</w:t>
      </w:r>
      <w:r w:rsidRPr="00160C47">
        <w:rPr>
          <w:w w:val="0"/>
          <w:sz w:val="28"/>
          <w:szCs w:val="28"/>
        </w:rPr>
        <w:t>,</w:t>
      </w:r>
      <w:r w:rsidRPr="00160C47">
        <w:rPr>
          <w:sz w:val="28"/>
          <w:szCs w:val="28"/>
        </w:rPr>
        <w:t xml:space="preserve"> поддерживать традиции их </w:t>
      </w:r>
      <w:r w:rsidRPr="00160C47">
        <w:rPr>
          <w:w w:val="0"/>
          <w:sz w:val="28"/>
          <w:szCs w:val="28"/>
        </w:rPr>
        <w:t>коллективного планирования, организации, проведения и анализа в школьном сообществе;</w:t>
      </w:r>
    </w:p>
    <w:p w:rsidR="006161B1" w:rsidRPr="00160C47" w:rsidRDefault="006161B1" w:rsidP="002177AF">
      <w:pPr>
        <w:pStyle w:val="ParaAttribute16"/>
        <w:numPr>
          <w:ilvl w:val="0"/>
          <w:numId w:val="55"/>
        </w:numPr>
        <w:tabs>
          <w:tab w:val="left" w:pos="851"/>
          <w:tab w:val="left" w:pos="993"/>
        </w:tabs>
        <w:ind w:left="0" w:firstLine="567"/>
        <w:rPr>
          <w:sz w:val="28"/>
          <w:szCs w:val="28"/>
        </w:rPr>
      </w:pPr>
      <w:r w:rsidRPr="00160C47">
        <w:rPr>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6161B1" w:rsidRPr="00160C47" w:rsidRDefault="006161B1" w:rsidP="002177AF">
      <w:pPr>
        <w:pStyle w:val="ParaAttribute16"/>
        <w:numPr>
          <w:ilvl w:val="0"/>
          <w:numId w:val="55"/>
        </w:numPr>
        <w:tabs>
          <w:tab w:val="left" w:pos="851"/>
          <w:tab w:val="left" w:pos="993"/>
        </w:tabs>
        <w:ind w:left="0" w:firstLine="567"/>
        <w:rPr>
          <w:sz w:val="28"/>
          <w:szCs w:val="28"/>
        </w:rPr>
      </w:pPr>
      <w:r w:rsidRPr="00160C47">
        <w:rPr>
          <w:rStyle w:val="CharAttribute484"/>
          <w:rFonts w:eastAsia="№Е"/>
          <w:i w:val="0"/>
          <w:szCs w:val="28"/>
        </w:rPr>
        <w:t xml:space="preserve">вовлекать школьников в </w:t>
      </w:r>
      <w:r w:rsidRPr="00160C47">
        <w:rPr>
          <w:sz w:val="28"/>
          <w:szCs w:val="28"/>
        </w:rPr>
        <w:t xml:space="preserve">кружки, секции, клубы, студии и иные объединения, работающие по школьным программам внеурочной деятельности, </w:t>
      </w:r>
      <w:r w:rsidRPr="00160C47">
        <w:rPr>
          <w:rStyle w:val="CharAttribute484"/>
          <w:rFonts w:eastAsia="№Е"/>
          <w:i w:val="0"/>
          <w:szCs w:val="28"/>
        </w:rPr>
        <w:t>реализовывать их воспитательные возможности</w:t>
      </w:r>
      <w:r w:rsidRPr="00160C47">
        <w:rPr>
          <w:w w:val="0"/>
          <w:sz w:val="28"/>
          <w:szCs w:val="28"/>
        </w:rPr>
        <w:t>;</w:t>
      </w:r>
    </w:p>
    <w:p w:rsidR="006161B1" w:rsidRPr="00160C47" w:rsidRDefault="006161B1" w:rsidP="002177AF">
      <w:pPr>
        <w:pStyle w:val="ParaAttribute16"/>
        <w:numPr>
          <w:ilvl w:val="0"/>
          <w:numId w:val="55"/>
        </w:numPr>
        <w:tabs>
          <w:tab w:val="left" w:pos="851"/>
          <w:tab w:val="left" w:pos="993"/>
        </w:tabs>
        <w:ind w:left="0" w:firstLine="567"/>
        <w:rPr>
          <w:rStyle w:val="CharAttribute484"/>
          <w:rFonts w:eastAsia="№Е"/>
          <w:i w:val="0"/>
          <w:szCs w:val="28"/>
        </w:rPr>
      </w:pPr>
      <w:r w:rsidRPr="00160C47">
        <w:rPr>
          <w:rStyle w:val="CharAttribute484"/>
          <w:rFonts w:eastAsia="№Е"/>
          <w:i w:val="0"/>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161B1" w:rsidRPr="00160C47" w:rsidRDefault="006161B1" w:rsidP="002177AF">
      <w:pPr>
        <w:pStyle w:val="ParaAttribute16"/>
        <w:numPr>
          <w:ilvl w:val="0"/>
          <w:numId w:val="55"/>
        </w:numPr>
        <w:tabs>
          <w:tab w:val="left" w:pos="851"/>
          <w:tab w:val="left" w:pos="993"/>
        </w:tabs>
        <w:ind w:left="0" w:firstLine="567"/>
        <w:rPr>
          <w:sz w:val="28"/>
          <w:szCs w:val="28"/>
        </w:rPr>
      </w:pPr>
      <w:r w:rsidRPr="00160C47">
        <w:rPr>
          <w:sz w:val="28"/>
          <w:szCs w:val="28"/>
        </w:rPr>
        <w:t xml:space="preserve">инициировать и поддерживать ученическое самоуправление – как на уровне школы, так и на уровне классных сообществ; </w:t>
      </w:r>
    </w:p>
    <w:p w:rsidR="006161B1" w:rsidRPr="00160C47" w:rsidRDefault="006161B1" w:rsidP="002177AF">
      <w:pPr>
        <w:pStyle w:val="ParaAttribute16"/>
        <w:numPr>
          <w:ilvl w:val="0"/>
          <w:numId w:val="55"/>
        </w:numPr>
        <w:tabs>
          <w:tab w:val="left" w:pos="851"/>
          <w:tab w:val="left" w:pos="993"/>
        </w:tabs>
        <w:ind w:left="0" w:firstLine="567"/>
        <w:rPr>
          <w:sz w:val="28"/>
          <w:szCs w:val="28"/>
        </w:rPr>
      </w:pPr>
      <w:r w:rsidRPr="00160C47">
        <w:rPr>
          <w:sz w:val="28"/>
          <w:szCs w:val="28"/>
        </w:rPr>
        <w:t>поддерживать деятельность функционирующих на базе школы д</w:t>
      </w:r>
      <w:r w:rsidRPr="00160C47">
        <w:rPr>
          <w:w w:val="0"/>
          <w:sz w:val="28"/>
          <w:szCs w:val="28"/>
        </w:rPr>
        <w:t>етских общественных объединений и организаций;</w:t>
      </w:r>
    </w:p>
    <w:p w:rsidR="006161B1" w:rsidRPr="00160C47" w:rsidRDefault="006161B1" w:rsidP="002177AF">
      <w:pPr>
        <w:pStyle w:val="ParaAttribute16"/>
        <w:numPr>
          <w:ilvl w:val="0"/>
          <w:numId w:val="55"/>
        </w:numPr>
        <w:tabs>
          <w:tab w:val="left" w:pos="851"/>
          <w:tab w:val="left" w:pos="993"/>
        </w:tabs>
        <w:ind w:left="0" w:firstLine="567"/>
        <w:rPr>
          <w:rStyle w:val="CharAttribute484"/>
          <w:rFonts w:eastAsia="№Е"/>
          <w:i w:val="0"/>
          <w:szCs w:val="28"/>
        </w:rPr>
      </w:pPr>
      <w:r w:rsidRPr="00160C47">
        <w:rPr>
          <w:rStyle w:val="CharAttribute484"/>
          <w:rFonts w:eastAsia="№Е"/>
          <w:i w:val="0"/>
          <w:szCs w:val="28"/>
        </w:rPr>
        <w:t xml:space="preserve">организовывать для школьников </w:t>
      </w:r>
      <w:r w:rsidRPr="00160C47">
        <w:rPr>
          <w:w w:val="0"/>
          <w:sz w:val="28"/>
          <w:szCs w:val="28"/>
        </w:rPr>
        <w:t>экскурсии, экспедиции, походы и реализовывать их воспитательный потенциал;</w:t>
      </w:r>
    </w:p>
    <w:p w:rsidR="006161B1" w:rsidRPr="00160C47" w:rsidRDefault="006161B1" w:rsidP="002177AF">
      <w:pPr>
        <w:pStyle w:val="ParaAttribute16"/>
        <w:numPr>
          <w:ilvl w:val="0"/>
          <w:numId w:val="55"/>
        </w:numPr>
        <w:tabs>
          <w:tab w:val="left" w:pos="851"/>
          <w:tab w:val="left" w:pos="993"/>
        </w:tabs>
        <w:ind w:left="0" w:right="282" w:firstLine="567"/>
        <w:rPr>
          <w:rStyle w:val="CharAttribute484"/>
          <w:rFonts w:eastAsia="№Е"/>
          <w:i w:val="0"/>
          <w:szCs w:val="28"/>
        </w:rPr>
      </w:pPr>
      <w:r w:rsidRPr="00160C47">
        <w:rPr>
          <w:rStyle w:val="CharAttribute484"/>
          <w:rFonts w:eastAsia="№Е"/>
          <w:i w:val="0"/>
          <w:szCs w:val="28"/>
        </w:rPr>
        <w:t>организовывать профориентационную работу со школьниками;</w:t>
      </w:r>
    </w:p>
    <w:p w:rsidR="006161B1" w:rsidRPr="00160C47" w:rsidRDefault="006161B1" w:rsidP="002177AF">
      <w:pPr>
        <w:pStyle w:val="ParaAttribute16"/>
        <w:numPr>
          <w:ilvl w:val="0"/>
          <w:numId w:val="55"/>
        </w:numPr>
        <w:tabs>
          <w:tab w:val="left" w:pos="851"/>
          <w:tab w:val="left" w:pos="993"/>
        </w:tabs>
        <w:ind w:left="0" w:firstLine="567"/>
        <w:rPr>
          <w:rStyle w:val="CharAttribute484"/>
          <w:rFonts w:eastAsia="№Е"/>
          <w:i w:val="0"/>
          <w:szCs w:val="28"/>
        </w:rPr>
      </w:pPr>
      <w:r w:rsidRPr="00160C47">
        <w:rPr>
          <w:rStyle w:val="CharAttribute484"/>
          <w:rFonts w:eastAsia="№Е"/>
          <w:i w:val="0"/>
          <w:szCs w:val="28"/>
        </w:rPr>
        <w:t xml:space="preserve">организовать работу школьных медиа, реализовывать их воспитательный потенциал; </w:t>
      </w:r>
    </w:p>
    <w:p w:rsidR="006161B1" w:rsidRPr="00160C47" w:rsidRDefault="006161B1" w:rsidP="002177AF">
      <w:pPr>
        <w:pStyle w:val="ParaAttribute16"/>
        <w:numPr>
          <w:ilvl w:val="0"/>
          <w:numId w:val="55"/>
        </w:numPr>
        <w:tabs>
          <w:tab w:val="left" w:pos="851"/>
          <w:tab w:val="left" w:pos="993"/>
          <w:tab w:val="left" w:pos="1134"/>
        </w:tabs>
        <w:ind w:left="0" w:firstLine="567"/>
        <w:rPr>
          <w:rStyle w:val="CharAttribute484"/>
          <w:rFonts w:eastAsia="№Е"/>
          <w:i w:val="0"/>
          <w:szCs w:val="28"/>
        </w:rPr>
      </w:pPr>
      <w:r w:rsidRPr="00160C47">
        <w:rPr>
          <w:rStyle w:val="CharAttribute484"/>
          <w:rFonts w:eastAsia="№Е"/>
          <w:i w:val="0"/>
          <w:szCs w:val="28"/>
        </w:rPr>
        <w:t xml:space="preserve">развивать </w:t>
      </w:r>
      <w:r w:rsidRPr="00160C47">
        <w:rPr>
          <w:w w:val="0"/>
          <w:sz w:val="28"/>
          <w:szCs w:val="28"/>
        </w:rPr>
        <w:t>предметно-эстетическую среду школы</w:t>
      </w:r>
      <w:r w:rsidRPr="00160C47">
        <w:rPr>
          <w:rStyle w:val="CharAttribute484"/>
          <w:rFonts w:eastAsia="№Е"/>
          <w:i w:val="0"/>
          <w:szCs w:val="28"/>
        </w:rPr>
        <w:t xml:space="preserve"> и реализовывать ее воспитательные возможности;</w:t>
      </w:r>
    </w:p>
    <w:p w:rsidR="006161B1" w:rsidRPr="00160C47" w:rsidRDefault="006161B1" w:rsidP="002177AF">
      <w:pPr>
        <w:pStyle w:val="ParaAttribute16"/>
        <w:numPr>
          <w:ilvl w:val="0"/>
          <w:numId w:val="55"/>
        </w:numPr>
        <w:tabs>
          <w:tab w:val="left" w:pos="851"/>
          <w:tab w:val="left" w:pos="993"/>
          <w:tab w:val="left" w:pos="1134"/>
        </w:tabs>
        <w:ind w:left="0" w:firstLine="567"/>
        <w:rPr>
          <w:rStyle w:val="CharAttribute484"/>
          <w:rFonts w:eastAsia="№Е"/>
          <w:i w:val="0"/>
          <w:szCs w:val="28"/>
        </w:rPr>
      </w:pPr>
      <w:r w:rsidRPr="00160C47">
        <w:rPr>
          <w:rStyle w:val="CharAttribute484"/>
          <w:rFonts w:eastAsia="№Е"/>
          <w:i w:val="0"/>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161B1" w:rsidRPr="001C0F28" w:rsidRDefault="006161B1" w:rsidP="006161B1">
      <w:pPr>
        <w:pStyle w:val="ParaAttribute16"/>
        <w:tabs>
          <w:tab w:val="left" w:pos="993"/>
          <w:tab w:val="left" w:pos="1134"/>
        </w:tabs>
        <w:spacing w:line="276" w:lineRule="auto"/>
        <w:ind w:left="709"/>
        <w:rPr>
          <w:sz w:val="10"/>
          <w:szCs w:val="10"/>
        </w:rPr>
      </w:pPr>
    </w:p>
    <w:p w:rsidR="006161B1" w:rsidRPr="00160C47" w:rsidRDefault="006161B1" w:rsidP="002177AF">
      <w:pPr>
        <w:pStyle w:val="a5"/>
        <w:widowControl/>
        <w:numPr>
          <w:ilvl w:val="0"/>
          <w:numId w:val="56"/>
        </w:numPr>
        <w:tabs>
          <w:tab w:val="left" w:pos="284"/>
        </w:tabs>
        <w:autoSpaceDE/>
        <w:autoSpaceDN/>
        <w:adjustRightInd/>
        <w:ind w:left="0" w:firstLine="0"/>
        <w:jc w:val="both"/>
        <w:rPr>
          <w:b/>
          <w:sz w:val="28"/>
          <w:szCs w:val="28"/>
          <w:lang w:val="ru-RU"/>
        </w:rPr>
      </w:pPr>
      <w:r w:rsidRPr="00160C47">
        <w:rPr>
          <w:b/>
          <w:sz w:val="28"/>
          <w:szCs w:val="28"/>
          <w:lang w:val="ru-RU"/>
        </w:rPr>
        <w:t>Виды, формы и содержание воспитательной деятельности</w:t>
      </w:r>
    </w:p>
    <w:p w:rsidR="006161B1" w:rsidRPr="00160C47" w:rsidRDefault="006161B1" w:rsidP="00160C47">
      <w:pPr>
        <w:spacing w:after="0" w:line="240" w:lineRule="auto"/>
        <w:ind w:firstLine="567"/>
        <w:jc w:val="center"/>
        <w:outlineLvl w:val="0"/>
        <w:rPr>
          <w:rFonts w:ascii="Times New Roman" w:hAnsi="Times New Roman" w:cs="Times New Roman"/>
          <w:b/>
          <w:sz w:val="28"/>
          <w:szCs w:val="28"/>
        </w:rPr>
      </w:pPr>
      <w:r w:rsidRPr="00160C47">
        <w:rPr>
          <w:rFonts w:ascii="Times New Roman" w:hAnsi="Times New Roman" w:cs="Times New Roman"/>
          <w:b/>
          <w:sz w:val="28"/>
          <w:szCs w:val="28"/>
        </w:rPr>
        <w:t>Инвариантные модули</w:t>
      </w:r>
    </w:p>
    <w:p w:rsidR="006161B1" w:rsidRPr="00160C47" w:rsidRDefault="006161B1" w:rsidP="00160C47">
      <w:pPr>
        <w:tabs>
          <w:tab w:val="left" w:pos="709"/>
        </w:tabs>
        <w:spacing w:after="0" w:line="240" w:lineRule="auto"/>
        <w:ind w:firstLine="567"/>
        <w:jc w:val="both"/>
        <w:outlineLvl w:val="0"/>
        <w:rPr>
          <w:rFonts w:ascii="Times New Roman" w:hAnsi="Times New Roman" w:cs="Times New Roman"/>
          <w:b/>
          <w:sz w:val="28"/>
          <w:szCs w:val="28"/>
        </w:rPr>
      </w:pPr>
      <w:r w:rsidRPr="00160C47">
        <w:rPr>
          <w:rFonts w:ascii="Times New Roman" w:hAnsi="Times New Roman" w:cs="Times New Roman"/>
          <w:b/>
          <w:sz w:val="28"/>
          <w:szCs w:val="28"/>
        </w:rPr>
        <w:t>3.1. Модуль  1 «Ключевые общешкольные дела»</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color w:val="000000"/>
          <w:w w:val="0"/>
          <w:sz w:val="28"/>
          <w:szCs w:val="28"/>
        </w:rPr>
        <w:lastRenderedPageBreak/>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160C47">
        <w:rPr>
          <w:rStyle w:val="CharAttribute484"/>
          <w:rFonts w:eastAsia="№Е" w:hAnsi="Times New Roman" w:cs="Times New Roman"/>
          <w:i w:val="0"/>
          <w:szCs w:val="28"/>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A9543E" w:rsidRDefault="006161B1" w:rsidP="00A9543E">
      <w:pPr>
        <w:spacing w:after="0" w:line="240" w:lineRule="auto"/>
        <w:ind w:firstLine="567"/>
        <w:jc w:val="both"/>
        <w:rPr>
          <w:rFonts w:ascii="Times New Roman" w:hAnsi="Times New Roman" w:cs="Times New Roman"/>
          <w:color w:val="000000"/>
          <w:sz w:val="28"/>
          <w:szCs w:val="28"/>
        </w:rPr>
      </w:pPr>
      <w:r w:rsidRPr="00160C47">
        <w:rPr>
          <w:rFonts w:ascii="Times New Roman" w:hAnsi="Times New Roman" w:cs="Times New Roman"/>
          <w:color w:val="000000"/>
          <w:sz w:val="28"/>
          <w:szCs w:val="28"/>
        </w:rPr>
        <w:t>В образовательной организации используются следующие формы работы.</w:t>
      </w:r>
    </w:p>
    <w:p w:rsidR="006161B1" w:rsidRPr="00160C47" w:rsidRDefault="006161B1" w:rsidP="00A9543E">
      <w:pPr>
        <w:spacing w:after="0" w:line="240" w:lineRule="auto"/>
        <w:ind w:firstLine="567"/>
        <w:jc w:val="both"/>
        <w:rPr>
          <w:rFonts w:ascii="Times New Roman" w:hAnsi="Times New Roman" w:cs="Times New Roman"/>
          <w:i/>
          <w:sz w:val="28"/>
          <w:szCs w:val="28"/>
        </w:rPr>
      </w:pPr>
      <w:r w:rsidRPr="00160C47">
        <w:rPr>
          <w:rFonts w:ascii="Times New Roman" w:hAnsi="Times New Roman" w:cs="Times New Roman"/>
          <w:bCs/>
          <w:i/>
          <w:iCs/>
          <w:sz w:val="28"/>
          <w:szCs w:val="28"/>
        </w:rPr>
        <w:t>На внешкольном уровне:</w:t>
      </w:r>
    </w:p>
    <w:p w:rsidR="006161B1" w:rsidRPr="00A07738" w:rsidRDefault="006161B1" w:rsidP="002177AF">
      <w:pPr>
        <w:widowControl w:val="0"/>
        <w:numPr>
          <w:ilvl w:val="0"/>
          <w:numId w:val="51"/>
        </w:numPr>
        <w:tabs>
          <w:tab w:val="left" w:pos="993"/>
          <w:tab w:val="left" w:pos="1310"/>
        </w:tabs>
        <w:autoSpaceDE w:val="0"/>
        <w:autoSpaceDN w:val="0"/>
        <w:spacing w:after="0" w:line="240" w:lineRule="auto"/>
        <w:ind w:left="0" w:firstLine="567"/>
        <w:jc w:val="both"/>
        <w:rPr>
          <w:rStyle w:val="CharAttribute501"/>
          <w:rFonts w:eastAsia="Calibri" w:hAnsi="Times New Roman" w:cs="Times New Roman"/>
          <w:i w:val="0"/>
          <w:szCs w:val="28"/>
          <w:u w:val="none"/>
        </w:rPr>
      </w:pPr>
      <w:r w:rsidRPr="00160C47">
        <w:rPr>
          <w:rFonts w:ascii="Times New Roman" w:hAnsi="Times New Roman" w:cs="Times New Roman"/>
          <w:sz w:val="28"/>
          <w:szCs w:val="28"/>
        </w:rPr>
        <w:t>с</w:t>
      </w:r>
      <w:r w:rsidRPr="00160C47">
        <w:rPr>
          <w:rStyle w:val="CharAttribute501"/>
          <w:rFonts w:eastAsia="№Е" w:hAnsi="Times New Roman" w:cs="Times New Roman"/>
          <w:i w:val="0"/>
          <w:szCs w:val="28"/>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w:t>
      </w:r>
      <w:r w:rsidRPr="0032194A">
        <w:rPr>
          <w:rStyle w:val="CharAttribute501"/>
          <w:rFonts w:eastAsia="№Е" w:hAnsi="Times New Roman" w:cs="Times New Roman"/>
          <w:i w:val="0"/>
          <w:sz w:val="24"/>
          <w:szCs w:val="24"/>
          <w:u w:val="none"/>
        </w:rPr>
        <w:t xml:space="preserve"> </w:t>
      </w:r>
      <w:r w:rsidRPr="00A07738">
        <w:rPr>
          <w:rStyle w:val="CharAttribute501"/>
          <w:rFonts w:eastAsia="№Е" w:hAnsi="Times New Roman" w:cs="Times New Roman"/>
          <w:i w:val="0"/>
          <w:szCs w:val="28"/>
          <w:u w:val="none"/>
        </w:rPr>
        <w:t xml:space="preserve">патриотической, трудовой направленности), ориентированные на преобразование окружающего школу социума. </w:t>
      </w:r>
    </w:p>
    <w:p w:rsidR="006161B1" w:rsidRPr="00160C47" w:rsidRDefault="006161B1" w:rsidP="002177AF">
      <w:pPr>
        <w:widowControl w:val="0"/>
        <w:numPr>
          <w:ilvl w:val="0"/>
          <w:numId w:val="51"/>
        </w:numPr>
        <w:tabs>
          <w:tab w:val="left" w:pos="993"/>
          <w:tab w:val="left" w:pos="1310"/>
        </w:tabs>
        <w:autoSpaceDE w:val="0"/>
        <w:autoSpaceDN w:val="0"/>
        <w:spacing w:after="0" w:line="240" w:lineRule="auto"/>
        <w:ind w:left="0" w:firstLine="567"/>
        <w:jc w:val="both"/>
        <w:rPr>
          <w:rStyle w:val="CharAttribute501"/>
          <w:rFonts w:eastAsia="Calibri" w:hAnsi="Times New Roman" w:cs="Times New Roman"/>
          <w:i w:val="0"/>
          <w:szCs w:val="28"/>
          <w:u w:val="none"/>
        </w:rPr>
      </w:pPr>
      <w:proofErr w:type="gramStart"/>
      <w:r w:rsidRPr="00160C47">
        <w:rPr>
          <w:rStyle w:val="CharAttribute501"/>
          <w:rFonts w:eastAsia="№Е" w:hAnsi="Times New Roman" w:cs="Times New Roman"/>
          <w:i w:val="0"/>
          <w:szCs w:val="28"/>
          <w:u w:val="none"/>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roofErr w:type="gramEnd"/>
    </w:p>
    <w:p w:rsidR="006161B1" w:rsidRPr="00160C47" w:rsidRDefault="006161B1" w:rsidP="002177AF">
      <w:pPr>
        <w:widowControl w:val="0"/>
        <w:numPr>
          <w:ilvl w:val="0"/>
          <w:numId w:val="51"/>
        </w:numPr>
        <w:tabs>
          <w:tab w:val="left" w:pos="993"/>
          <w:tab w:val="left" w:pos="1310"/>
        </w:tabs>
        <w:autoSpaceDE w:val="0"/>
        <w:autoSpaceDN w:val="0"/>
        <w:spacing w:after="0" w:line="240" w:lineRule="auto"/>
        <w:ind w:left="0" w:firstLine="567"/>
        <w:jc w:val="both"/>
        <w:rPr>
          <w:rStyle w:val="CharAttribute501"/>
          <w:rFonts w:eastAsia="Calibri" w:hAnsi="Times New Roman" w:cs="Times New Roman"/>
          <w:i w:val="0"/>
          <w:szCs w:val="28"/>
          <w:u w:val="none"/>
        </w:rPr>
      </w:pPr>
      <w:r w:rsidRPr="00160C47">
        <w:rPr>
          <w:rStyle w:val="CharAttribute501"/>
          <w:rFonts w:eastAsia="№Е" w:hAnsi="Times New Roman" w:cs="Times New Roman"/>
          <w:i w:val="0"/>
          <w:szCs w:val="28"/>
          <w:u w:val="none"/>
        </w:rPr>
        <w:t xml:space="preserve">проводимые для жителей 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6161B1" w:rsidRPr="00160C47" w:rsidRDefault="006161B1" w:rsidP="002177AF">
      <w:pPr>
        <w:widowControl w:val="0"/>
        <w:numPr>
          <w:ilvl w:val="0"/>
          <w:numId w:val="51"/>
        </w:numPr>
        <w:tabs>
          <w:tab w:val="left" w:pos="993"/>
          <w:tab w:val="left" w:pos="1310"/>
        </w:tabs>
        <w:autoSpaceDE w:val="0"/>
        <w:autoSpaceDN w:val="0"/>
        <w:spacing w:after="0" w:line="240" w:lineRule="auto"/>
        <w:ind w:left="0" w:firstLine="567"/>
        <w:jc w:val="both"/>
        <w:rPr>
          <w:rStyle w:val="CharAttribute501"/>
          <w:rFonts w:eastAsia="Calibri" w:hAnsi="Times New Roman" w:cs="Times New Roman"/>
          <w:i w:val="0"/>
          <w:szCs w:val="28"/>
          <w:u w:val="none"/>
        </w:rPr>
      </w:pPr>
      <w:r w:rsidRPr="00160C47">
        <w:rPr>
          <w:rStyle w:val="CharAttribute501"/>
          <w:rFonts w:eastAsia="№Е" w:hAnsi="Times New Roman" w:cs="Times New Roman"/>
          <w:i w:val="0"/>
          <w:szCs w:val="28"/>
          <w:u w:val="none"/>
        </w:rPr>
        <w:t>участие во всероссийских акциях, посвященных значимым отечественным и международным событиям.</w:t>
      </w:r>
    </w:p>
    <w:p w:rsidR="006161B1" w:rsidRPr="00160C47" w:rsidRDefault="006161B1" w:rsidP="00160C47">
      <w:pPr>
        <w:spacing w:after="0" w:line="240" w:lineRule="auto"/>
        <w:ind w:firstLine="567"/>
        <w:jc w:val="both"/>
        <w:outlineLvl w:val="0"/>
        <w:rPr>
          <w:rFonts w:ascii="Times New Roman" w:hAnsi="Times New Roman" w:cs="Times New Roman"/>
          <w:bCs/>
          <w:i/>
          <w:iCs/>
          <w:sz w:val="28"/>
          <w:szCs w:val="28"/>
        </w:rPr>
      </w:pPr>
      <w:r w:rsidRPr="00160C47">
        <w:rPr>
          <w:rFonts w:ascii="Times New Roman" w:hAnsi="Times New Roman" w:cs="Times New Roman"/>
          <w:bCs/>
          <w:i/>
          <w:iCs/>
          <w:sz w:val="28"/>
          <w:szCs w:val="28"/>
        </w:rPr>
        <w:t>На школьном уровне:</w:t>
      </w:r>
    </w:p>
    <w:p w:rsidR="006161B1" w:rsidRPr="00160C47" w:rsidRDefault="006161B1" w:rsidP="002177AF">
      <w:pPr>
        <w:numPr>
          <w:ilvl w:val="0"/>
          <w:numId w:val="52"/>
        </w:numPr>
        <w:tabs>
          <w:tab w:val="left" w:pos="1134"/>
        </w:tabs>
        <w:spacing w:after="0" w:line="240" w:lineRule="auto"/>
        <w:ind w:left="0" w:firstLine="567"/>
        <w:jc w:val="both"/>
        <w:outlineLvl w:val="0"/>
        <w:rPr>
          <w:rFonts w:ascii="Times New Roman" w:hAnsi="Times New Roman" w:cs="Times New Roman"/>
          <w:b/>
          <w:bCs/>
          <w:iCs/>
          <w:sz w:val="28"/>
          <w:szCs w:val="28"/>
        </w:rPr>
      </w:pPr>
      <w:r w:rsidRPr="00160C47">
        <w:rPr>
          <w:rStyle w:val="CharAttribute501"/>
          <w:rFonts w:eastAsia="№Е" w:hAnsi="Times New Roman" w:cs="Times New Roman"/>
          <w:i w:val="0"/>
          <w:szCs w:val="28"/>
          <w:u w:val="none"/>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6161B1" w:rsidRPr="00160C47" w:rsidRDefault="006161B1" w:rsidP="002177AF">
      <w:pPr>
        <w:numPr>
          <w:ilvl w:val="0"/>
          <w:numId w:val="52"/>
        </w:numPr>
        <w:tabs>
          <w:tab w:val="left" w:pos="1134"/>
        </w:tabs>
        <w:spacing w:after="0" w:line="240" w:lineRule="auto"/>
        <w:ind w:left="0" w:firstLine="567"/>
        <w:jc w:val="both"/>
        <w:outlineLvl w:val="0"/>
        <w:rPr>
          <w:rStyle w:val="CharAttribute501"/>
          <w:rFonts w:eastAsia="Calibri" w:hAnsi="Times New Roman" w:cs="Times New Roman"/>
          <w:b/>
          <w:bCs/>
          <w:i w:val="0"/>
          <w:iCs/>
          <w:szCs w:val="28"/>
          <w:u w:val="none"/>
        </w:rPr>
      </w:pPr>
      <w:proofErr w:type="gramStart"/>
      <w:r w:rsidRPr="00160C47">
        <w:rPr>
          <w:rStyle w:val="CharAttribute501"/>
          <w:rFonts w:eastAsia="№Е" w:hAnsi="Times New Roman" w:cs="Times New Roman"/>
          <w:i w:val="0"/>
          <w:szCs w:val="28"/>
          <w:u w:val="none"/>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roofErr w:type="gramEnd"/>
    </w:p>
    <w:p w:rsidR="006161B1" w:rsidRPr="00160C47" w:rsidRDefault="006161B1" w:rsidP="002177AF">
      <w:pPr>
        <w:numPr>
          <w:ilvl w:val="0"/>
          <w:numId w:val="52"/>
        </w:numPr>
        <w:tabs>
          <w:tab w:val="left" w:pos="1134"/>
        </w:tabs>
        <w:spacing w:after="0" w:line="240" w:lineRule="auto"/>
        <w:ind w:left="0" w:firstLine="567"/>
        <w:jc w:val="both"/>
        <w:outlineLvl w:val="0"/>
        <w:rPr>
          <w:rStyle w:val="CharAttribute501"/>
          <w:rFonts w:eastAsia="Calibri" w:hAnsi="Times New Roman" w:cs="Times New Roman"/>
          <w:b/>
          <w:bCs/>
          <w:i w:val="0"/>
          <w:iCs/>
          <w:szCs w:val="28"/>
          <w:u w:val="none"/>
        </w:rPr>
      </w:pPr>
      <w:r w:rsidRPr="00160C47">
        <w:rPr>
          <w:rStyle w:val="CharAttribute501"/>
          <w:rFonts w:eastAsia="№Е" w:hAnsi="Times New Roman" w:cs="Times New Roman"/>
          <w:i w:val="0"/>
          <w:szCs w:val="28"/>
          <w:u w:val="none"/>
        </w:rPr>
        <w:t>торжественные р</w:t>
      </w:r>
      <w:r w:rsidRPr="00160C47">
        <w:rPr>
          <w:rFonts w:ascii="Times New Roman" w:hAnsi="Times New Roman" w:cs="Times New Roman"/>
          <w:bCs/>
          <w:sz w:val="28"/>
          <w:szCs w:val="28"/>
        </w:rPr>
        <w:t xml:space="preserve">итуалы посвящения, связанные с переходом учащихся на </w:t>
      </w:r>
      <w:r w:rsidRPr="00160C47">
        <w:rPr>
          <w:rStyle w:val="CharAttribute501"/>
          <w:rFonts w:eastAsia="№Е" w:hAnsi="Times New Roman" w:cs="Times New Roman"/>
          <w:i w:val="0"/>
          <w:iCs/>
          <w:szCs w:val="28"/>
          <w:u w:val="none"/>
        </w:rPr>
        <w:t>следующую</w:t>
      </w:r>
      <w:r w:rsidRPr="00160C47">
        <w:rPr>
          <w:rFonts w:ascii="Times New Roman" w:hAnsi="Times New Roman" w:cs="Times New Roman"/>
          <w:bCs/>
          <w:sz w:val="28"/>
          <w:szCs w:val="28"/>
        </w:rPr>
        <w:t xml:space="preserve"> ступень образования, символизирующие приобретение ими новых социальных статусов в школе и р</w:t>
      </w:r>
      <w:r w:rsidRPr="00160C47">
        <w:rPr>
          <w:rStyle w:val="CharAttribute501"/>
          <w:rFonts w:eastAsia="№Е" w:hAnsi="Times New Roman" w:cs="Times New Roman"/>
          <w:i w:val="0"/>
          <w:szCs w:val="28"/>
          <w:u w:val="none"/>
        </w:rPr>
        <w:t>азвивающие школьную идентичность детей.</w:t>
      </w:r>
    </w:p>
    <w:p w:rsidR="006161B1" w:rsidRPr="00160C47" w:rsidRDefault="006161B1" w:rsidP="002177AF">
      <w:pPr>
        <w:numPr>
          <w:ilvl w:val="0"/>
          <w:numId w:val="52"/>
        </w:numPr>
        <w:tabs>
          <w:tab w:val="left" w:pos="1134"/>
        </w:tabs>
        <w:spacing w:after="0" w:line="240" w:lineRule="auto"/>
        <w:ind w:left="0" w:firstLine="567"/>
        <w:jc w:val="both"/>
        <w:outlineLvl w:val="0"/>
        <w:rPr>
          <w:rStyle w:val="CharAttribute501"/>
          <w:rFonts w:eastAsia="Calibri" w:hAnsi="Times New Roman" w:cs="Times New Roman"/>
          <w:b/>
          <w:bCs/>
          <w:i w:val="0"/>
          <w:iCs/>
          <w:szCs w:val="28"/>
          <w:u w:val="none"/>
        </w:rPr>
      </w:pPr>
      <w:r w:rsidRPr="00160C47">
        <w:rPr>
          <w:rStyle w:val="CharAttribute501"/>
          <w:rFonts w:eastAsia="№Е" w:hAnsi="Times New Roman" w:cs="Times New Roman"/>
          <w:i w:val="0"/>
          <w:szCs w:val="28"/>
          <w:u w:val="none"/>
        </w:rPr>
        <w:lastRenderedPageBreak/>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sidRPr="00160C47">
        <w:rPr>
          <w:rStyle w:val="CharAttribute501"/>
          <w:rFonts w:eastAsia="№Е" w:hAnsi="Times New Roman" w:cs="Times New Roman"/>
          <w:i w:val="0"/>
          <w:szCs w:val="28"/>
          <w:u w:val="none"/>
        </w:rPr>
        <w:t>ств шк</w:t>
      </w:r>
      <w:proofErr w:type="gramEnd"/>
      <w:r w:rsidRPr="00160C47">
        <w:rPr>
          <w:rStyle w:val="CharAttribute501"/>
          <w:rFonts w:eastAsia="№Е" w:hAnsi="Times New Roman" w:cs="Times New Roman"/>
          <w:i w:val="0"/>
          <w:szCs w:val="28"/>
          <w:u w:val="none"/>
        </w:rPr>
        <w:t>олы.</w:t>
      </w:r>
    </w:p>
    <w:p w:rsidR="006161B1" w:rsidRPr="00160C47" w:rsidRDefault="006161B1" w:rsidP="002177AF">
      <w:pPr>
        <w:numPr>
          <w:ilvl w:val="0"/>
          <w:numId w:val="52"/>
        </w:numPr>
        <w:tabs>
          <w:tab w:val="left" w:pos="1134"/>
        </w:tabs>
        <w:spacing w:after="0" w:line="240" w:lineRule="auto"/>
        <w:ind w:left="0" w:firstLine="567"/>
        <w:jc w:val="both"/>
        <w:outlineLvl w:val="0"/>
        <w:rPr>
          <w:rFonts w:ascii="Times New Roman" w:hAnsi="Times New Roman" w:cs="Times New Roman"/>
          <w:b/>
          <w:bCs/>
          <w:iCs/>
          <w:sz w:val="28"/>
          <w:szCs w:val="28"/>
        </w:rPr>
      </w:pPr>
      <w:r w:rsidRPr="00160C47">
        <w:rPr>
          <w:rFonts w:ascii="Times New Roman" w:hAnsi="Times New Roman" w:cs="Times New Roman"/>
          <w:bCs/>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161B1" w:rsidRPr="00160C47" w:rsidRDefault="006161B1" w:rsidP="00197C73">
      <w:pPr>
        <w:spacing w:after="0" w:line="240" w:lineRule="auto"/>
        <w:ind w:firstLine="567"/>
        <w:jc w:val="both"/>
        <w:outlineLvl w:val="0"/>
        <w:rPr>
          <w:rStyle w:val="CharAttribute501"/>
          <w:rFonts w:eastAsia="№Е" w:hAnsi="Times New Roman" w:cs="Times New Roman"/>
          <w:bCs/>
          <w:i w:val="0"/>
          <w:iCs/>
          <w:szCs w:val="28"/>
        </w:rPr>
      </w:pPr>
      <w:r w:rsidRPr="00160C47">
        <w:rPr>
          <w:rFonts w:ascii="Times New Roman" w:hAnsi="Times New Roman" w:cs="Times New Roman"/>
          <w:bCs/>
          <w:i/>
          <w:iCs/>
          <w:sz w:val="28"/>
          <w:szCs w:val="28"/>
        </w:rPr>
        <w:t>На уровне классов:</w:t>
      </w:r>
      <w:r w:rsidRPr="00160C47">
        <w:rPr>
          <w:rStyle w:val="CharAttribute501"/>
          <w:rFonts w:eastAsia="№Е" w:hAnsi="Times New Roman" w:cs="Times New Roman"/>
          <w:bCs/>
          <w:iCs/>
          <w:szCs w:val="28"/>
        </w:rPr>
        <w:t xml:space="preserve"> </w:t>
      </w:r>
    </w:p>
    <w:p w:rsidR="006161B1" w:rsidRPr="00160C47" w:rsidRDefault="006161B1" w:rsidP="00197C73">
      <w:pPr>
        <w:numPr>
          <w:ilvl w:val="0"/>
          <w:numId w:val="53"/>
        </w:numPr>
        <w:tabs>
          <w:tab w:val="left" w:pos="993"/>
        </w:tabs>
        <w:spacing w:after="0" w:line="240" w:lineRule="auto"/>
        <w:ind w:left="0" w:firstLine="567"/>
        <w:jc w:val="both"/>
        <w:outlineLvl w:val="0"/>
        <w:rPr>
          <w:rStyle w:val="CharAttribute501"/>
          <w:rFonts w:eastAsia="№Е" w:hAnsi="Times New Roman" w:cs="Times New Roman"/>
          <w:bCs/>
          <w:i w:val="0"/>
          <w:iCs/>
          <w:szCs w:val="28"/>
          <w:u w:val="none"/>
        </w:rPr>
      </w:pPr>
      <w:r w:rsidRPr="00160C47">
        <w:rPr>
          <w:rFonts w:ascii="Times New Roman" w:hAnsi="Times New Roman" w:cs="Times New Roman"/>
          <w:bCs/>
          <w:sz w:val="28"/>
          <w:szCs w:val="28"/>
        </w:rPr>
        <w:t>выбор и делегирование представителей классов в общешкольные советы</w:t>
      </w:r>
      <w:r w:rsidRPr="00160C47">
        <w:rPr>
          <w:rStyle w:val="CharAttribute501"/>
          <w:rFonts w:eastAsia="№Е" w:hAnsi="Times New Roman" w:cs="Times New Roman"/>
          <w:i w:val="0"/>
          <w:szCs w:val="28"/>
          <w:u w:val="none"/>
        </w:rPr>
        <w:t xml:space="preserve"> дел, ответственных за подготовку общешкольных ключевых дел;  </w:t>
      </w:r>
    </w:p>
    <w:p w:rsidR="006161B1" w:rsidRPr="00160C47" w:rsidRDefault="006161B1" w:rsidP="00197C73">
      <w:pPr>
        <w:numPr>
          <w:ilvl w:val="0"/>
          <w:numId w:val="53"/>
        </w:numPr>
        <w:tabs>
          <w:tab w:val="left" w:pos="993"/>
        </w:tabs>
        <w:spacing w:after="0" w:line="240" w:lineRule="auto"/>
        <w:ind w:left="0" w:firstLine="567"/>
        <w:jc w:val="both"/>
        <w:outlineLvl w:val="0"/>
        <w:rPr>
          <w:rStyle w:val="CharAttribute501"/>
          <w:rFonts w:eastAsia="№Е" w:hAnsi="Times New Roman" w:cs="Times New Roman"/>
          <w:bCs/>
          <w:i w:val="0"/>
          <w:iCs/>
          <w:szCs w:val="28"/>
          <w:u w:val="none"/>
        </w:rPr>
      </w:pPr>
      <w:r w:rsidRPr="00160C47">
        <w:rPr>
          <w:rStyle w:val="CharAttribute501"/>
          <w:rFonts w:eastAsia="№Е" w:hAnsi="Times New Roman" w:cs="Times New Roman"/>
          <w:i w:val="0"/>
          <w:szCs w:val="28"/>
          <w:u w:val="none"/>
        </w:rPr>
        <w:t xml:space="preserve">участие школьных классов в реализации общешкольных ключевых дел; </w:t>
      </w:r>
    </w:p>
    <w:p w:rsidR="006161B1" w:rsidRPr="00160C47" w:rsidRDefault="006161B1" w:rsidP="00197C73">
      <w:pPr>
        <w:numPr>
          <w:ilvl w:val="0"/>
          <w:numId w:val="53"/>
        </w:numPr>
        <w:tabs>
          <w:tab w:val="left" w:pos="993"/>
        </w:tabs>
        <w:spacing w:after="0" w:line="240" w:lineRule="auto"/>
        <w:ind w:left="0" w:firstLine="567"/>
        <w:jc w:val="both"/>
        <w:outlineLvl w:val="0"/>
        <w:rPr>
          <w:rFonts w:ascii="Times New Roman" w:eastAsia="№Е" w:hAnsi="Times New Roman" w:cs="Times New Roman"/>
          <w:bCs/>
          <w:iCs/>
          <w:sz w:val="28"/>
          <w:szCs w:val="28"/>
        </w:rPr>
      </w:pPr>
      <w:r w:rsidRPr="00160C47">
        <w:rPr>
          <w:rStyle w:val="CharAttribute501"/>
          <w:rFonts w:eastAsia="№Е" w:hAnsi="Times New Roman" w:cs="Times New Roman"/>
          <w:i w:val="0"/>
          <w:szCs w:val="28"/>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161B1" w:rsidRPr="00160C47" w:rsidRDefault="006161B1" w:rsidP="00197C73">
      <w:pPr>
        <w:tabs>
          <w:tab w:val="left" w:pos="993"/>
        </w:tabs>
        <w:spacing w:after="0" w:line="240" w:lineRule="auto"/>
        <w:ind w:firstLine="567"/>
        <w:jc w:val="both"/>
        <w:outlineLvl w:val="0"/>
        <w:rPr>
          <w:rStyle w:val="CharAttribute501"/>
          <w:rFonts w:eastAsia="№Е" w:hAnsi="Times New Roman" w:cs="Times New Roman"/>
          <w:bCs/>
          <w:i w:val="0"/>
          <w:iCs/>
          <w:szCs w:val="28"/>
          <w:u w:val="none"/>
        </w:rPr>
      </w:pPr>
      <w:r w:rsidRPr="00160C47">
        <w:rPr>
          <w:rFonts w:ascii="Times New Roman" w:hAnsi="Times New Roman" w:cs="Times New Roman"/>
          <w:bCs/>
          <w:i/>
          <w:iCs/>
          <w:sz w:val="28"/>
          <w:szCs w:val="28"/>
        </w:rPr>
        <w:t>На индивидуальном уровне:</w:t>
      </w:r>
      <w:r w:rsidRPr="00160C47">
        <w:rPr>
          <w:rStyle w:val="CharAttribute501"/>
          <w:rFonts w:eastAsia="№Е" w:hAnsi="Times New Roman" w:cs="Times New Roman"/>
          <w:bCs/>
          <w:i w:val="0"/>
          <w:iCs/>
          <w:szCs w:val="28"/>
          <w:u w:val="none"/>
        </w:rPr>
        <w:t xml:space="preserve"> </w:t>
      </w:r>
    </w:p>
    <w:p w:rsidR="006161B1" w:rsidRPr="00160C47" w:rsidRDefault="006161B1" w:rsidP="00197C73">
      <w:pPr>
        <w:numPr>
          <w:ilvl w:val="0"/>
          <w:numId w:val="54"/>
        </w:numPr>
        <w:tabs>
          <w:tab w:val="left" w:pos="993"/>
        </w:tabs>
        <w:spacing w:after="0" w:line="240" w:lineRule="auto"/>
        <w:ind w:left="0" w:firstLine="567"/>
        <w:jc w:val="both"/>
        <w:outlineLvl w:val="0"/>
        <w:rPr>
          <w:rFonts w:ascii="Times New Roman" w:eastAsia="№Е" w:hAnsi="Times New Roman" w:cs="Times New Roman"/>
          <w:bCs/>
          <w:iCs/>
          <w:sz w:val="28"/>
          <w:szCs w:val="28"/>
        </w:rPr>
      </w:pPr>
      <w:r w:rsidRPr="00160C47">
        <w:rPr>
          <w:rStyle w:val="CharAttribute501"/>
          <w:rFonts w:eastAsia="№Е" w:hAnsi="Times New Roman" w:cs="Times New Roman"/>
          <w:i w:val="0"/>
          <w:iCs/>
          <w:szCs w:val="28"/>
          <w:u w:val="none"/>
        </w:rPr>
        <w:t xml:space="preserve">вовлечение </w:t>
      </w:r>
      <w:proofErr w:type="gramStart"/>
      <w:r w:rsidRPr="00160C47">
        <w:rPr>
          <w:rStyle w:val="CharAttribute501"/>
          <w:rFonts w:eastAsia="№Е" w:hAnsi="Times New Roman" w:cs="Times New Roman"/>
          <w:i w:val="0"/>
          <w:iCs/>
          <w:szCs w:val="28"/>
          <w:u w:val="none"/>
        </w:rPr>
        <w:t>по возможности</w:t>
      </w:r>
      <w:r w:rsidRPr="00160C47">
        <w:rPr>
          <w:rFonts w:ascii="Times New Roman" w:hAnsi="Times New Roman" w:cs="Times New Roman"/>
          <w:sz w:val="28"/>
          <w:szCs w:val="28"/>
        </w:rPr>
        <w:t xml:space="preserve"> каждого ребенка в ключевые дела школы в одной из возможных для них ролей</w:t>
      </w:r>
      <w:proofErr w:type="gramEnd"/>
      <w:r w:rsidRPr="00160C47">
        <w:rPr>
          <w:rFonts w:ascii="Times New Roman" w:hAnsi="Times New Roman" w:cs="Times New Roman"/>
          <w:sz w:val="28"/>
          <w:szCs w:val="28"/>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161B1" w:rsidRPr="00160C47" w:rsidRDefault="006161B1" w:rsidP="00197C73">
      <w:pPr>
        <w:numPr>
          <w:ilvl w:val="0"/>
          <w:numId w:val="54"/>
        </w:numPr>
        <w:tabs>
          <w:tab w:val="left" w:pos="993"/>
        </w:tabs>
        <w:spacing w:after="0" w:line="240" w:lineRule="auto"/>
        <w:ind w:left="0" w:firstLine="567"/>
        <w:jc w:val="both"/>
        <w:outlineLvl w:val="0"/>
        <w:rPr>
          <w:rFonts w:ascii="Times New Roman" w:eastAsia="№Е" w:hAnsi="Times New Roman" w:cs="Times New Roman"/>
          <w:bCs/>
          <w:iCs/>
          <w:sz w:val="28"/>
          <w:szCs w:val="28"/>
        </w:rPr>
      </w:pPr>
      <w:r w:rsidRPr="00160C47">
        <w:rPr>
          <w:rFonts w:ascii="Times New Roman" w:hAnsi="Times New Roman" w:cs="Times New Roman"/>
          <w:sz w:val="28"/>
          <w:szCs w:val="28"/>
        </w:rPr>
        <w:t>индивидуальная помощь ребенку (</w:t>
      </w:r>
      <w:r w:rsidRPr="00160C47">
        <w:rPr>
          <w:rFonts w:ascii="Times New Roman" w:eastAsia="№Е" w:hAnsi="Times New Roman" w:cs="Times New Roman"/>
          <w:iCs/>
          <w:sz w:val="28"/>
          <w:szCs w:val="28"/>
        </w:rPr>
        <w:t xml:space="preserve">при необходимости) в освоении навыков </w:t>
      </w:r>
      <w:r w:rsidRPr="00160C47">
        <w:rPr>
          <w:rFonts w:ascii="Times New Roman" w:hAnsi="Times New Roman" w:cs="Times New Roman"/>
          <w:sz w:val="28"/>
          <w:szCs w:val="28"/>
        </w:rPr>
        <w:t>подготовки, проведения и анализа ключевых дел;</w:t>
      </w:r>
    </w:p>
    <w:p w:rsidR="006161B1" w:rsidRPr="00160C47" w:rsidRDefault="006161B1" w:rsidP="00197C73">
      <w:pPr>
        <w:numPr>
          <w:ilvl w:val="0"/>
          <w:numId w:val="54"/>
        </w:numPr>
        <w:tabs>
          <w:tab w:val="left" w:pos="993"/>
        </w:tabs>
        <w:spacing w:after="0" w:line="240" w:lineRule="auto"/>
        <w:ind w:left="0" w:firstLine="567"/>
        <w:jc w:val="both"/>
        <w:outlineLvl w:val="0"/>
        <w:rPr>
          <w:rFonts w:ascii="Times New Roman" w:eastAsia="№Е" w:hAnsi="Times New Roman" w:cs="Times New Roman"/>
          <w:bCs/>
          <w:iCs/>
          <w:sz w:val="28"/>
          <w:szCs w:val="28"/>
        </w:rPr>
      </w:pPr>
      <w:r w:rsidRPr="00160C47">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161B1" w:rsidRPr="00160C47" w:rsidRDefault="006161B1" w:rsidP="00197C73">
      <w:pPr>
        <w:numPr>
          <w:ilvl w:val="0"/>
          <w:numId w:val="54"/>
        </w:numPr>
        <w:tabs>
          <w:tab w:val="left" w:pos="993"/>
        </w:tabs>
        <w:spacing w:after="0" w:line="240" w:lineRule="auto"/>
        <w:ind w:left="0" w:firstLine="567"/>
        <w:jc w:val="both"/>
        <w:outlineLvl w:val="0"/>
        <w:rPr>
          <w:rFonts w:ascii="Times New Roman" w:eastAsia="№Е" w:hAnsi="Times New Roman" w:cs="Times New Roman"/>
          <w:bCs/>
          <w:iCs/>
          <w:sz w:val="28"/>
          <w:szCs w:val="28"/>
        </w:rPr>
      </w:pPr>
      <w:r w:rsidRPr="00160C47">
        <w:rPr>
          <w:rFonts w:ascii="Times New Roman" w:hAnsi="Times New Roman" w:cs="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161B1" w:rsidRPr="00160C47" w:rsidRDefault="006161B1" w:rsidP="00160C47">
      <w:pPr>
        <w:tabs>
          <w:tab w:val="left" w:pos="993"/>
        </w:tabs>
        <w:spacing w:after="0" w:line="240" w:lineRule="auto"/>
        <w:ind w:firstLine="567"/>
        <w:rPr>
          <w:rFonts w:ascii="Times New Roman" w:hAnsi="Times New Roman" w:cs="Times New Roman"/>
          <w:b/>
          <w:sz w:val="28"/>
          <w:szCs w:val="28"/>
        </w:rPr>
      </w:pPr>
      <w:r w:rsidRPr="00160C47">
        <w:rPr>
          <w:rFonts w:ascii="Times New Roman" w:hAnsi="Times New Roman" w:cs="Times New Roman"/>
          <w:b/>
          <w:sz w:val="28"/>
          <w:szCs w:val="28"/>
        </w:rPr>
        <w:t>3.2. Модуль 2 «Классное руководство»</w:t>
      </w:r>
    </w:p>
    <w:p w:rsidR="006161B1" w:rsidRPr="00160C47" w:rsidRDefault="006161B1" w:rsidP="00160C47">
      <w:pPr>
        <w:tabs>
          <w:tab w:val="left" w:pos="993"/>
        </w:tabs>
        <w:spacing w:after="0" w:line="240" w:lineRule="auto"/>
        <w:ind w:firstLine="567"/>
        <w:rPr>
          <w:rFonts w:ascii="Times New Roman" w:hAnsi="Times New Roman" w:cs="Times New Roman"/>
          <w:sz w:val="28"/>
          <w:szCs w:val="28"/>
        </w:rPr>
      </w:pPr>
      <w:r w:rsidRPr="00160C47">
        <w:rPr>
          <w:rFonts w:ascii="Times New Roman" w:hAnsi="Times New Roman" w:cs="Times New Roman"/>
          <w:sz w:val="28"/>
          <w:szCs w:val="28"/>
        </w:rPr>
        <w:t xml:space="preserve">Осуществляя работу с классом, педагог организует: </w:t>
      </w:r>
    </w:p>
    <w:p w:rsidR="006161B1" w:rsidRPr="00160C47" w:rsidRDefault="006161B1" w:rsidP="002177AF">
      <w:pPr>
        <w:pStyle w:val="a5"/>
        <w:widowControl/>
        <w:numPr>
          <w:ilvl w:val="0"/>
          <w:numId w:val="43"/>
        </w:numPr>
        <w:tabs>
          <w:tab w:val="left" w:pos="993"/>
        </w:tabs>
        <w:autoSpaceDE/>
        <w:autoSpaceDN/>
        <w:adjustRightInd/>
        <w:ind w:left="0" w:firstLine="567"/>
        <w:jc w:val="both"/>
        <w:rPr>
          <w:sz w:val="28"/>
          <w:szCs w:val="28"/>
        </w:rPr>
      </w:pPr>
      <w:r w:rsidRPr="00160C47">
        <w:rPr>
          <w:sz w:val="28"/>
          <w:szCs w:val="28"/>
        </w:rPr>
        <w:t xml:space="preserve">работу с классным коллективом; </w:t>
      </w:r>
    </w:p>
    <w:p w:rsidR="006161B1" w:rsidRPr="00160C47" w:rsidRDefault="006161B1" w:rsidP="002177AF">
      <w:pPr>
        <w:pStyle w:val="a5"/>
        <w:widowControl/>
        <w:numPr>
          <w:ilvl w:val="0"/>
          <w:numId w:val="43"/>
        </w:numPr>
        <w:tabs>
          <w:tab w:val="left" w:pos="993"/>
        </w:tabs>
        <w:autoSpaceDE/>
        <w:autoSpaceDN/>
        <w:adjustRightInd/>
        <w:ind w:left="0" w:firstLine="567"/>
        <w:jc w:val="both"/>
        <w:rPr>
          <w:sz w:val="28"/>
          <w:szCs w:val="28"/>
          <w:lang w:val="ru-RU"/>
        </w:rPr>
      </w:pPr>
      <w:r w:rsidRPr="00160C47">
        <w:rPr>
          <w:sz w:val="28"/>
          <w:szCs w:val="28"/>
          <w:lang w:val="ru-RU"/>
        </w:rPr>
        <w:t xml:space="preserve">индивидуальную работу с учащимися вверенного ему класса; </w:t>
      </w:r>
    </w:p>
    <w:p w:rsidR="006161B1" w:rsidRPr="00160C47" w:rsidRDefault="006161B1" w:rsidP="002177AF">
      <w:pPr>
        <w:pStyle w:val="a5"/>
        <w:widowControl/>
        <w:numPr>
          <w:ilvl w:val="0"/>
          <w:numId w:val="43"/>
        </w:numPr>
        <w:tabs>
          <w:tab w:val="left" w:pos="993"/>
        </w:tabs>
        <w:autoSpaceDE/>
        <w:autoSpaceDN/>
        <w:adjustRightInd/>
        <w:ind w:left="0" w:firstLine="567"/>
        <w:jc w:val="both"/>
        <w:rPr>
          <w:sz w:val="28"/>
          <w:szCs w:val="28"/>
          <w:lang w:val="ru-RU"/>
        </w:rPr>
      </w:pPr>
      <w:r w:rsidRPr="00160C47">
        <w:rPr>
          <w:sz w:val="28"/>
          <w:szCs w:val="28"/>
          <w:lang w:val="ru-RU"/>
        </w:rPr>
        <w:t xml:space="preserve">работу с учителями, преподающими в данном классе; </w:t>
      </w:r>
    </w:p>
    <w:p w:rsidR="006161B1" w:rsidRPr="00160C47" w:rsidRDefault="006161B1" w:rsidP="002177AF">
      <w:pPr>
        <w:pStyle w:val="a5"/>
        <w:widowControl/>
        <w:numPr>
          <w:ilvl w:val="0"/>
          <w:numId w:val="43"/>
        </w:numPr>
        <w:tabs>
          <w:tab w:val="left" w:pos="993"/>
        </w:tabs>
        <w:autoSpaceDE/>
        <w:autoSpaceDN/>
        <w:adjustRightInd/>
        <w:ind w:left="0" w:firstLine="567"/>
        <w:jc w:val="both"/>
        <w:rPr>
          <w:sz w:val="28"/>
          <w:szCs w:val="28"/>
          <w:lang w:val="ru-RU"/>
        </w:rPr>
      </w:pPr>
      <w:r w:rsidRPr="00160C47">
        <w:rPr>
          <w:sz w:val="28"/>
          <w:szCs w:val="28"/>
          <w:lang w:val="ru-RU"/>
        </w:rPr>
        <w:t>работу с родителями учащихся или их законными представителями.</w:t>
      </w:r>
    </w:p>
    <w:p w:rsidR="006161B1" w:rsidRPr="00160C47" w:rsidRDefault="006161B1" w:rsidP="00A9543E">
      <w:pPr>
        <w:tabs>
          <w:tab w:val="left" w:pos="993"/>
        </w:tabs>
        <w:spacing w:after="0" w:line="240" w:lineRule="auto"/>
        <w:ind w:firstLine="567"/>
        <w:rPr>
          <w:rFonts w:ascii="Times New Roman" w:hAnsi="Times New Roman" w:cs="Times New Roman"/>
          <w:i/>
          <w:sz w:val="28"/>
          <w:szCs w:val="28"/>
        </w:rPr>
      </w:pPr>
      <w:r w:rsidRPr="00160C47">
        <w:rPr>
          <w:rFonts w:ascii="Times New Roman" w:hAnsi="Times New Roman" w:cs="Times New Roman"/>
          <w:i/>
          <w:sz w:val="28"/>
          <w:szCs w:val="28"/>
        </w:rPr>
        <w:t>Работа с классным коллективом:</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инициирование, мотивация и поддержка участия класса в общешкольных ключевых делах, осуществление педагогического </w:t>
      </w:r>
      <w:r w:rsidRPr="00160C47">
        <w:rPr>
          <w:sz w:val="28"/>
          <w:szCs w:val="28"/>
          <w:lang w:val="ru-RU"/>
        </w:rPr>
        <w:lastRenderedPageBreak/>
        <w:t xml:space="preserve">сопровождения и оказание необходимой помощи детям в их подготовке, проведении и анализе; </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педагогическое сопровождение ученического самоуправления класса, детской социальной активности;</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поддержка детских инициатив и их педагогическое сопровождение; </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proofErr w:type="gramStart"/>
      <w:r w:rsidRPr="00160C47">
        <w:rPr>
          <w:sz w:val="28"/>
          <w:szCs w:val="28"/>
          <w:lang w:val="ru-RU"/>
        </w:rPr>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roofErr w:type="gramEnd"/>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вовлечь в них детей с самыми разными потребностями и тем самым дать им возможность самореализоваться в них,</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установить и упрочить доверительные отношения с учащимися класса, стать для них значимым взрослым, задающим образцы поведения в обществе;</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rPr>
      </w:pPr>
      <w:r w:rsidRPr="00160C47">
        <w:rPr>
          <w:sz w:val="28"/>
          <w:szCs w:val="28"/>
        </w:rPr>
        <w:t xml:space="preserve">сплочение коллектива класса через: </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игры и тренинги на сплочение и командообразование, развитие самоуправленческих начал и организаторских, лидерских качеств, умений и навыков; </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т.д.;</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6161B1" w:rsidRPr="00160C47" w:rsidRDefault="006161B1" w:rsidP="002177AF">
      <w:pPr>
        <w:pStyle w:val="a5"/>
        <w:widowControl/>
        <w:numPr>
          <w:ilvl w:val="0"/>
          <w:numId w:val="44"/>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мотивация исполнения существующих и выработка совместно с </w:t>
      </w:r>
      <w:proofErr w:type="gramStart"/>
      <w:r w:rsidRPr="00160C47">
        <w:rPr>
          <w:sz w:val="28"/>
          <w:szCs w:val="28"/>
          <w:lang w:val="ru-RU"/>
        </w:rPr>
        <w:t>обучающимися</w:t>
      </w:r>
      <w:proofErr w:type="gramEnd"/>
      <w:r w:rsidRPr="00160C47">
        <w:rPr>
          <w:sz w:val="28"/>
          <w:szCs w:val="28"/>
          <w:lang w:val="ru-RU"/>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 </w:t>
      </w:r>
    </w:p>
    <w:p w:rsidR="006161B1" w:rsidRPr="00160C47" w:rsidRDefault="006161B1" w:rsidP="00160C47">
      <w:pPr>
        <w:tabs>
          <w:tab w:val="left" w:pos="993"/>
        </w:tabs>
        <w:spacing w:after="0" w:line="240" w:lineRule="auto"/>
        <w:ind w:firstLine="567"/>
        <w:outlineLvl w:val="0"/>
        <w:rPr>
          <w:rFonts w:ascii="Times New Roman" w:hAnsi="Times New Roman" w:cs="Times New Roman"/>
          <w:i/>
          <w:sz w:val="28"/>
          <w:szCs w:val="28"/>
        </w:rPr>
      </w:pPr>
      <w:r w:rsidRPr="00160C47">
        <w:rPr>
          <w:rFonts w:ascii="Times New Roman" w:hAnsi="Times New Roman" w:cs="Times New Roman"/>
          <w:i/>
          <w:sz w:val="28"/>
          <w:szCs w:val="28"/>
        </w:rPr>
        <w:t xml:space="preserve">Индивидуальная работа с учащимися: </w:t>
      </w:r>
    </w:p>
    <w:p w:rsidR="006161B1" w:rsidRPr="00160C47" w:rsidRDefault="006161B1" w:rsidP="002177AF">
      <w:pPr>
        <w:pStyle w:val="a5"/>
        <w:widowControl/>
        <w:numPr>
          <w:ilvl w:val="0"/>
          <w:numId w:val="42"/>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160C47">
        <w:rPr>
          <w:sz w:val="28"/>
          <w:szCs w:val="28"/>
          <w:lang w:val="ru-RU"/>
        </w:rPr>
        <w:lastRenderedPageBreak/>
        <w:t>школьников, с преподающими в его классе учителями, а также (при необходимости) – со школьным психологом;</w:t>
      </w:r>
    </w:p>
    <w:p w:rsidR="006161B1" w:rsidRPr="00160C47" w:rsidRDefault="006161B1" w:rsidP="002177AF">
      <w:pPr>
        <w:pStyle w:val="a5"/>
        <w:widowControl/>
        <w:numPr>
          <w:ilvl w:val="0"/>
          <w:numId w:val="42"/>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6161B1" w:rsidRPr="00160C47" w:rsidRDefault="006161B1" w:rsidP="002177AF">
      <w:pPr>
        <w:pStyle w:val="a5"/>
        <w:widowControl/>
        <w:numPr>
          <w:ilvl w:val="0"/>
          <w:numId w:val="42"/>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161B1" w:rsidRPr="00160C47" w:rsidRDefault="006161B1" w:rsidP="002177AF">
      <w:pPr>
        <w:pStyle w:val="a5"/>
        <w:widowControl/>
        <w:numPr>
          <w:ilvl w:val="0"/>
          <w:numId w:val="42"/>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мотивация ребенка на участие в жизни класса, школы, на участие в общественном детском/молодежном движении и самоуправлении; </w:t>
      </w:r>
    </w:p>
    <w:p w:rsidR="006161B1" w:rsidRPr="00160C47" w:rsidRDefault="006161B1" w:rsidP="002177AF">
      <w:pPr>
        <w:pStyle w:val="a5"/>
        <w:widowControl/>
        <w:numPr>
          <w:ilvl w:val="0"/>
          <w:numId w:val="42"/>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мотивация школьников совместно с учителями-предметниками на участие в конкурсном и олимпиадном движении; </w:t>
      </w:r>
    </w:p>
    <w:p w:rsidR="006161B1" w:rsidRPr="00160C47" w:rsidRDefault="006161B1" w:rsidP="002177AF">
      <w:pPr>
        <w:pStyle w:val="a5"/>
        <w:widowControl/>
        <w:numPr>
          <w:ilvl w:val="0"/>
          <w:numId w:val="42"/>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6161B1" w:rsidRPr="00160C47" w:rsidRDefault="006161B1" w:rsidP="00160C47">
      <w:pPr>
        <w:tabs>
          <w:tab w:val="left" w:pos="993"/>
        </w:tabs>
        <w:spacing w:after="0" w:line="240" w:lineRule="auto"/>
        <w:ind w:firstLine="567"/>
        <w:rPr>
          <w:rFonts w:ascii="Times New Roman" w:hAnsi="Times New Roman" w:cs="Times New Roman"/>
          <w:i/>
          <w:sz w:val="28"/>
          <w:szCs w:val="28"/>
        </w:rPr>
      </w:pPr>
      <w:r w:rsidRPr="00160C47">
        <w:rPr>
          <w:rFonts w:ascii="Times New Roman" w:hAnsi="Times New Roman" w:cs="Times New Roman"/>
          <w:i/>
          <w:sz w:val="28"/>
          <w:szCs w:val="28"/>
        </w:rPr>
        <w:t xml:space="preserve">Работа с учителями, преподающими в классе: </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проведение малых педсоветов, направленных на решение конкретных проблем класса и интеграцию воспитательных влияний на школьников; </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160C47">
        <w:rPr>
          <w:sz w:val="28"/>
          <w:szCs w:val="28"/>
          <w:lang w:val="ru-RU"/>
        </w:rPr>
        <w:t>от</w:t>
      </w:r>
      <w:proofErr w:type="gramEnd"/>
      <w:r w:rsidRPr="00160C47">
        <w:rPr>
          <w:sz w:val="28"/>
          <w:szCs w:val="28"/>
          <w:lang w:val="ru-RU"/>
        </w:rPr>
        <w:t xml:space="preserve"> учебной, обстановке; </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привлечение учителей к участию в родительских собраниях класса для объединения усилий в деле обучения и воспитания детей. </w:t>
      </w:r>
    </w:p>
    <w:p w:rsidR="006161B1" w:rsidRPr="00160C47" w:rsidRDefault="006161B1" w:rsidP="00160C47">
      <w:pPr>
        <w:tabs>
          <w:tab w:val="left" w:pos="993"/>
        </w:tabs>
        <w:spacing w:after="0" w:line="240" w:lineRule="auto"/>
        <w:ind w:left="360" w:firstLine="567"/>
        <w:rPr>
          <w:rFonts w:ascii="Times New Roman" w:hAnsi="Times New Roman" w:cs="Times New Roman"/>
          <w:i/>
          <w:sz w:val="28"/>
          <w:szCs w:val="28"/>
        </w:rPr>
      </w:pPr>
      <w:r w:rsidRPr="00160C47">
        <w:rPr>
          <w:rFonts w:ascii="Times New Roman" w:hAnsi="Times New Roman" w:cs="Times New Roman"/>
          <w:i/>
          <w:sz w:val="28"/>
          <w:szCs w:val="28"/>
        </w:rPr>
        <w:t xml:space="preserve">Работа с родителями учащихся или их законными представителями: </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регулярное информирование родителей о школьных успехах и проблемах их детей, о жизни класса в целом; </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организация родительских собраний, происходящих в режиме обсуждения наиболее острых проблем обучения и воспитания школьников; </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lastRenderedPageBreak/>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привлечение членов семей школьников к организации и проведению дел класса; </w:t>
      </w:r>
    </w:p>
    <w:p w:rsidR="006161B1" w:rsidRPr="00160C47" w:rsidRDefault="006161B1" w:rsidP="002177AF">
      <w:pPr>
        <w:pStyle w:val="a5"/>
        <w:widowControl/>
        <w:numPr>
          <w:ilvl w:val="0"/>
          <w:numId w:val="45"/>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организация на базе класса семейных праздников, конкурсов, соревнований, направленных на сплочение семьи и школы. </w:t>
      </w:r>
    </w:p>
    <w:p w:rsidR="006161B1" w:rsidRPr="00160C47" w:rsidRDefault="006161B1" w:rsidP="00160C47">
      <w:pPr>
        <w:pStyle w:val="a5"/>
        <w:tabs>
          <w:tab w:val="left" w:pos="993"/>
          <w:tab w:val="left" w:pos="1134"/>
        </w:tabs>
        <w:ind w:left="0" w:firstLine="567"/>
        <w:jc w:val="both"/>
        <w:rPr>
          <w:sz w:val="28"/>
          <w:szCs w:val="28"/>
          <w:lang w:val="ru-RU"/>
        </w:rPr>
      </w:pPr>
      <w:r w:rsidRPr="00160C47">
        <w:rPr>
          <w:sz w:val="28"/>
          <w:szCs w:val="28"/>
          <w:lang w:val="ru-RU"/>
        </w:rPr>
        <w:t xml:space="preserve">В образовательной организации функционирует МО классных руководителей и воспитателей. Методическая работа в школе ориентирована на будущее состояние школы, поэтому ее результаты так важны для всего как учебного, так и воспитательного процессов. </w:t>
      </w:r>
    </w:p>
    <w:p w:rsidR="006161B1" w:rsidRPr="00160C47" w:rsidRDefault="006161B1" w:rsidP="00160C47">
      <w:pPr>
        <w:pStyle w:val="a5"/>
        <w:tabs>
          <w:tab w:val="left" w:pos="993"/>
          <w:tab w:val="left" w:pos="1134"/>
        </w:tabs>
        <w:ind w:left="0" w:firstLine="567"/>
        <w:jc w:val="both"/>
        <w:rPr>
          <w:sz w:val="28"/>
          <w:szCs w:val="28"/>
          <w:lang w:val="ru-RU"/>
        </w:rPr>
      </w:pPr>
      <w:r w:rsidRPr="00160C47">
        <w:rPr>
          <w:sz w:val="28"/>
          <w:szCs w:val="28"/>
          <w:lang w:val="ru-RU"/>
        </w:rPr>
        <w:t xml:space="preserve">Методическое объединение классных руководителей - структурные подразделения внутришкольной системы управления воспитательным процессом, координирующие методическую и организационную работу классных руководителей, в которых учатся и воспитываются учащиеся определенной группы. </w:t>
      </w:r>
    </w:p>
    <w:p w:rsidR="006161B1" w:rsidRPr="00160C47" w:rsidRDefault="006161B1" w:rsidP="00160C47">
      <w:pPr>
        <w:pStyle w:val="a5"/>
        <w:tabs>
          <w:tab w:val="left" w:pos="993"/>
        </w:tabs>
        <w:ind w:left="0" w:firstLine="567"/>
        <w:jc w:val="both"/>
        <w:rPr>
          <w:i/>
          <w:sz w:val="28"/>
          <w:szCs w:val="28"/>
          <w:lang w:val="ru-RU"/>
        </w:rPr>
      </w:pPr>
      <w:r w:rsidRPr="00160C47">
        <w:rPr>
          <w:i/>
          <w:sz w:val="28"/>
          <w:szCs w:val="28"/>
          <w:lang w:val="ru-RU"/>
        </w:rPr>
        <w:t xml:space="preserve">Основные задачи работы методического объединения классных руководителей: </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повышать уровень профессионализма классного руководителя в сфере его педагогической компетенции; </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создавать условия для развития и совершенствования педагогического мастерства каждого классного руководителя; </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развивать информационную культуру классных руководителей и использование информационных технологий на этапе усвоения ФГОС второго поколения; </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осваивать классным руководителям новые подходы к оценке образовательных достижений учащихся; </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обеспечить высокий методический уровень проведения всех видов занятий </w:t>
      </w:r>
      <w:proofErr w:type="gramStart"/>
      <w:r w:rsidRPr="00160C47">
        <w:rPr>
          <w:sz w:val="28"/>
          <w:szCs w:val="28"/>
          <w:lang w:val="ru-RU"/>
        </w:rPr>
        <w:t xml:space="preserve">( </w:t>
      </w:r>
      <w:proofErr w:type="gramEnd"/>
      <w:r w:rsidRPr="00160C47">
        <w:rPr>
          <w:sz w:val="28"/>
          <w:szCs w:val="28"/>
          <w:lang w:val="ru-RU"/>
        </w:rPr>
        <w:t xml:space="preserve">в т.ч. внеурочной деятельности, классных часов); </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систематически отслеживать работу по накоплению и обобщению актуального  педагогического опыта классных рук</w:t>
      </w:r>
      <w:r w:rsidR="00A9543E">
        <w:rPr>
          <w:sz w:val="28"/>
          <w:szCs w:val="28"/>
          <w:lang w:val="ru-RU"/>
        </w:rPr>
        <w:t>оводителей через систему научно</w:t>
      </w:r>
      <w:r w:rsidRPr="00160C47">
        <w:rPr>
          <w:sz w:val="28"/>
          <w:szCs w:val="28"/>
          <w:lang w:val="ru-RU"/>
        </w:rPr>
        <w:t>–практических семинаров, методических дней, взаимопосещения уроков, конкурсов педагогического мастерства, участия в педагогических чтениях и конференциях;</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организовывать информационно-методическую и практическую помощь классным руководителям в воспитательной работе с </w:t>
      </w:r>
      <w:proofErr w:type="gramStart"/>
      <w:r w:rsidRPr="00160C47">
        <w:rPr>
          <w:sz w:val="28"/>
          <w:szCs w:val="28"/>
          <w:lang w:val="ru-RU"/>
        </w:rPr>
        <w:t>обучающимися</w:t>
      </w:r>
      <w:proofErr w:type="gramEnd"/>
      <w:r w:rsidRPr="00160C47">
        <w:rPr>
          <w:sz w:val="28"/>
          <w:szCs w:val="28"/>
          <w:lang w:val="ru-RU"/>
        </w:rPr>
        <w:t xml:space="preserve">; </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формировать у классных руководителей теоретическую и практическую базу для моделирования системы воспитания в классе; </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оказывать 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 </w:t>
      </w:r>
    </w:p>
    <w:p w:rsidR="006161B1" w:rsidRPr="00160C47" w:rsidRDefault="006161B1" w:rsidP="002177AF">
      <w:pPr>
        <w:pStyle w:val="a5"/>
        <w:widowControl/>
        <w:numPr>
          <w:ilvl w:val="0"/>
          <w:numId w:val="46"/>
        </w:numPr>
        <w:tabs>
          <w:tab w:val="left" w:pos="993"/>
          <w:tab w:val="left" w:pos="1134"/>
        </w:tabs>
        <w:autoSpaceDE/>
        <w:autoSpaceDN/>
        <w:adjustRightInd/>
        <w:ind w:left="0" w:firstLine="567"/>
        <w:jc w:val="both"/>
        <w:rPr>
          <w:sz w:val="28"/>
          <w:szCs w:val="28"/>
          <w:lang w:val="ru-RU"/>
        </w:rPr>
      </w:pPr>
      <w:r w:rsidRPr="00160C47">
        <w:rPr>
          <w:sz w:val="28"/>
          <w:szCs w:val="28"/>
          <w:lang w:val="ru-RU"/>
        </w:rPr>
        <w:t xml:space="preserve">создавать информационно-педагогический банк собственных достижений, обеспечивать популяризацию собственного опыта через </w:t>
      </w:r>
      <w:r w:rsidRPr="00160C47">
        <w:rPr>
          <w:sz w:val="28"/>
          <w:szCs w:val="28"/>
          <w:lang w:val="ru-RU"/>
        </w:rPr>
        <w:lastRenderedPageBreak/>
        <w:t>открытые внеурочные мероприятия, самопрезентации, выступления, портфолио.</w:t>
      </w:r>
    </w:p>
    <w:p w:rsidR="006161B1" w:rsidRPr="00160C47" w:rsidRDefault="006161B1" w:rsidP="00160C47">
      <w:pPr>
        <w:spacing w:after="0" w:line="240" w:lineRule="auto"/>
        <w:ind w:firstLine="567"/>
        <w:outlineLvl w:val="0"/>
        <w:rPr>
          <w:rFonts w:ascii="Times New Roman" w:hAnsi="Times New Roman" w:cs="Times New Roman"/>
          <w:b/>
          <w:sz w:val="28"/>
          <w:szCs w:val="28"/>
        </w:rPr>
      </w:pPr>
      <w:r w:rsidRPr="00160C47">
        <w:rPr>
          <w:rFonts w:ascii="Times New Roman" w:hAnsi="Times New Roman" w:cs="Times New Roman"/>
          <w:b/>
          <w:sz w:val="28"/>
          <w:szCs w:val="28"/>
        </w:rPr>
        <w:t>3.3. Модуль 3 «Курсы внеурочной деятельности»</w:t>
      </w:r>
    </w:p>
    <w:p w:rsidR="006161B1" w:rsidRPr="00160C47" w:rsidRDefault="006161B1" w:rsidP="00160C47">
      <w:pPr>
        <w:autoSpaceDE w:val="0"/>
        <w:autoSpaceDN w:val="0"/>
        <w:adjustRightInd w:val="0"/>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6161B1" w:rsidRPr="00160C47" w:rsidRDefault="006161B1" w:rsidP="00160C47">
      <w:pPr>
        <w:autoSpaceDE w:val="0"/>
        <w:autoSpaceDN w:val="0"/>
        <w:adjustRightInd w:val="0"/>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Воспитание на занятиях  курсов внеурочной деятельности осуществляется преимущественно </w:t>
      </w:r>
      <w:proofErr w:type="gramStart"/>
      <w:r w:rsidRPr="00160C47">
        <w:rPr>
          <w:rFonts w:ascii="Times New Roman" w:hAnsi="Times New Roman" w:cs="Times New Roman"/>
          <w:sz w:val="28"/>
          <w:szCs w:val="28"/>
        </w:rPr>
        <w:t>через</w:t>
      </w:r>
      <w:proofErr w:type="gramEnd"/>
      <w:r w:rsidRPr="00160C47">
        <w:rPr>
          <w:rFonts w:ascii="Times New Roman" w:hAnsi="Times New Roman" w:cs="Times New Roman"/>
          <w:sz w:val="28"/>
          <w:szCs w:val="28"/>
        </w:rPr>
        <w:t>:</w:t>
      </w:r>
    </w:p>
    <w:p w:rsidR="006161B1" w:rsidRPr="00160C47" w:rsidRDefault="006161B1" w:rsidP="00160C47">
      <w:pPr>
        <w:autoSpaceDE w:val="0"/>
        <w:autoSpaceDN w:val="0"/>
        <w:adjustRightInd w:val="0"/>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-вовлечение школьников в интересную и полезную для них деятельность, которая предоставит им возможность самореализовываться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161B1" w:rsidRPr="00160C47" w:rsidRDefault="006161B1" w:rsidP="00160C47">
      <w:pPr>
        <w:autoSpaceDE w:val="0"/>
        <w:autoSpaceDN w:val="0"/>
        <w:adjustRightInd w:val="0"/>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-формирование в кружках, секциях, клубах, студиях и т.п. детско-взрослых</w:t>
      </w:r>
    </w:p>
    <w:p w:rsidR="006161B1" w:rsidRPr="00160C47" w:rsidRDefault="006161B1" w:rsidP="00160C47">
      <w:pPr>
        <w:autoSpaceDE w:val="0"/>
        <w:autoSpaceDN w:val="0"/>
        <w:adjustRightInd w:val="0"/>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общностей, которые могли бы объединять детей и педагогов общими позитивными эмоциями и доверительными отношениями друг к другу;</w:t>
      </w:r>
    </w:p>
    <w:p w:rsidR="006161B1" w:rsidRPr="00160C47" w:rsidRDefault="006161B1" w:rsidP="00160C47">
      <w:pPr>
        <w:autoSpaceDE w:val="0"/>
        <w:autoSpaceDN w:val="0"/>
        <w:adjustRightInd w:val="0"/>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-создание в детских коллективах традиций, задающих их членам определенные социально значимые формы поведения;</w:t>
      </w:r>
    </w:p>
    <w:p w:rsidR="006161B1" w:rsidRPr="00160C47" w:rsidRDefault="006161B1" w:rsidP="00160C47">
      <w:pPr>
        <w:autoSpaceDE w:val="0"/>
        <w:autoSpaceDN w:val="0"/>
        <w:adjustRightInd w:val="0"/>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6161B1" w:rsidRPr="00160C47" w:rsidRDefault="006161B1" w:rsidP="00160C47">
      <w:pPr>
        <w:autoSpaceDE w:val="0"/>
        <w:autoSpaceDN w:val="0"/>
        <w:adjustRightInd w:val="0"/>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-поощрение педагогами детских инициатив и детского самоуправления.</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Курсы внеурочной деятельности осуществляются по следующим направлениям:</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 коррекционно – развивающая область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 спортивно-оздоровительное;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 общекультурное;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нравственное;</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социальное.</w:t>
      </w:r>
    </w:p>
    <w:p w:rsidR="006161B1" w:rsidRPr="00160C47" w:rsidRDefault="006161B1" w:rsidP="00160C47">
      <w:pPr>
        <w:spacing w:after="0" w:line="240" w:lineRule="auto"/>
        <w:ind w:firstLine="567"/>
        <w:jc w:val="both"/>
        <w:rPr>
          <w:rFonts w:ascii="Times New Roman" w:hAnsi="Times New Roman" w:cs="Times New Roman"/>
          <w:sz w:val="28"/>
          <w:szCs w:val="28"/>
        </w:rPr>
      </w:pPr>
      <w:proofErr w:type="gramStart"/>
      <w:r w:rsidRPr="00160C47">
        <w:rPr>
          <w:rFonts w:ascii="Times New Roman" w:hAnsi="Times New Roman" w:cs="Times New Roman"/>
          <w:b/>
          <w:bCs/>
          <w:iCs/>
          <w:sz w:val="28"/>
          <w:szCs w:val="28"/>
        </w:rPr>
        <w:t>Коррекционные курсы</w:t>
      </w:r>
      <w:r w:rsidRPr="00160C47">
        <w:rPr>
          <w:rFonts w:ascii="Times New Roman" w:hAnsi="Times New Roman" w:cs="Times New Roman"/>
          <w:bCs/>
          <w:iCs/>
          <w:sz w:val="28"/>
          <w:szCs w:val="28"/>
        </w:rPr>
        <w:t xml:space="preserve">  направлены на </w:t>
      </w:r>
      <w:r w:rsidRPr="00160C47">
        <w:rPr>
          <w:rFonts w:ascii="Times New Roman" w:hAnsi="Times New Roman" w:cs="Times New Roman"/>
          <w:sz w:val="28"/>
          <w:szCs w:val="28"/>
        </w:rPr>
        <w:t xml:space="preserve">развитие мышления, </w:t>
      </w:r>
      <w:r w:rsidRPr="00160C47">
        <w:rPr>
          <w:rFonts w:ascii="Times New Roman" w:hAnsi="Times New Roman" w:cs="Times New Roman"/>
          <w:bCs/>
          <w:iCs/>
          <w:sz w:val="28"/>
          <w:szCs w:val="28"/>
        </w:rPr>
        <w:t>памяти,  внимания,</w:t>
      </w:r>
      <w:r w:rsidRPr="00160C47">
        <w:rPr>
          <w:rFonts w:ascii="Times New Roman" w:hAnsi="Times New Roman" w:cs="Times New Roman"/>
          <w:sz w:val="28"/>
          <w:szCs w:val="28"/>
        </w:rPr>
        <w:t xml:space="preserve"> зрительного восприятия </w:t>
      </w:r>
      <w:r w:rsidRPr="00160C47">
        <w:rPr>
          <w:rFonts w:ascii="Times New Roman" w:hAnsi="Times New Roman" w:cs="Times New Roman"/>
          <w:iCs/>
          <w:sz w:val="28"/>
          <w:szCs w:val="28"/>
        </w:rPr>
        <w:t>у слабовидящих обучающихся</w:t>
      </w:r>
      <w:r w:rsidRPr="00160C47">
        <w:rPr>
          <w:rFonts w:ascii="Times New Roman" w:hAnsi="Times New Roman" w:cs="Times New Roman"/>
          <w:sz w:val="28"/>
          <w:szCs w:val="28"/>
        </w:rPr>
        <w:t>, охрану и развитие остаточного зрения, осязательного восприятия у слепых обучающихся, формирование  целостности, полноты восприятия, точности представлений и навыков пространственной ориентировки.</w:t>
      </w:r>
      <w:proofErr w:type="gramEnd"/>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b/>
          <w:bCs/>
          <w:iCs/>
          <w:sz w:val="28"/>
          <w:szCs w:val="28"/>
        </w:rPr>
        <w:t>Спортивно-оздоровительное направление</w:t>
      </w:r>
      <w:r w:rsidRPr="00160C47">
        <w:rPr>
          <w:rFonts w:ascii="Times New Roman" w:hAnsi="Times New Roman" w:cs="Times New Roman"/>
          <w:sz w:val="28"/>
          <w:szCs w:val="28"/>
        </w:rPr>
        <w:t xml:space="preserve"> направлено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6161B1" w:rsidRPr="00160C47" w:rsidRDefault="006161B1" w:rsidP="00160C47">
      <w:pPr>
        <w:spacing w:after="0" w:line="240" w:lineRule="auto"/>
        <w:ind w:firstLine="567"/>
        <w:jc w:val="both"/>
        <w:rPr>
          <w:rFonts w:ascii="Times New Roman" w:hAnsi="Times New Roman" w:cs="Times New Roman"/>
          <w:bCs/>
          <w:iCs/>
          <w:sz w:val="28"/>
          <w:szCs w:val="28"/>
        </w:rPr>
      </w:pPr>
      <w:r w:rsidRPr="00160C47">
        <w:rPr>
          <w:rFonts w:ascii="Times New Roman" w:hAnsi="Times New Roman" w:cs="Times New Roman"/>
          <w:b/>
          <w:bCs/>
          <w:iCs/>
          <w:sz w:val="28"/>
          <w:szCs w:val="28"/>
        </w:rPr>
        <w:t>Общекультурное</w:t>
      </w:r>
      <w:r w:rsidRPr="00160C47">
        <w:rPr>
          <w:rFonts w:ascii="Times New Roman" w:hAnsi="Times New Roman" w:cs="Times New Roman"/>
          <w:bCs/>
          <w:iCs/>
          <w:sz w:val="28"/>
          <w:szCs w:val="28"/>
        </w:rPr>
        <w:t xml:space="preserve"> направлено на формирование представлений о культуре личности, расширение знаний о культурных ценностях народов мира, развитие потребностей соблюдать правила взаимоотношений с окружающими, привитие интереса к чтению, художественным произведениям, </w:t>
      </w:r>
      <w:r w:rsidRPr="00160C47">
        <w:rPr>
          <w:rFonts w:ascii="Times New Roman" w:hAnsi="Times New Roman" w:cs="Times New Roman"/>
          <w:sz w:val="28"/>
          <w:szCs w:val="28"/>
        </w:rPr>
        <w:t>раскрытие  творческих способностей обучающихся.</w:t>
      </w:r>
    </w:p>
    <w:p w:rsidR="006161B1" w:rsidRPr="00160C47" w:rsidRDefault="006161B1" w:rsidP="00160C47">
      <w:pPr>
        <w:spacing w:after="0" w:line="240" w:lineRule="auto"/>
        <w:ind w:firstLine="567"/>
        <w:jc w:val="both"/>
        <w:rPr>
          <w:rFonts w:ascii="Times New Roman" w:hAnsi="Times New Roman" w:cs="Times New Roman"/>
          <w:bCs/>
          <w:iCs/>
          <w:sz w:val="28"/>
          <w:szCs w:val="28"/>
        </w:rPr>
      </w:pPr>
      <w:r w:rsidRPr="00160C47">
        <w:rPr>
          <w:rFonts w:ascii="Times New Roman" w:hAnsi="Times New Roman" w:cs="Times New Roman"/>
          <w:b/>
          <w:bCs/>
          <w:iCs/>
          <w:sz w:val="28"/>
          <w:szCs w:val="28"/>
        </w:rPr>
        <w:lastRenderedPageBreak/>
        <w:t>Нравственное</w:t>
      </w:r>
      <w:r w:rsidRPr="00160C47">
        <w:rPr>
          <w:rFonts w:ascii="Times New Roman" w:hAnsi="Times New Roman" w:cs="Times New Roman"/>
          <w:bCs/>
          <w:iCs/>
          <w:sz w:val="28"/>
          <w:szCs w:val="28"/>
        </w:rPr>
        <w:t xml:space="preserve"> направлено на формирование основ нравственного самопознания личности,  расширение и обогащение нравственных представлений, развитие доброжелательности, эмоциональной отзывчивости.</w:t>
      </w:r>
    </w:p>
    <w:p w:rsidR="006161B1" w:rsidRPr="00160C47" w:rsidRDefault="006161B1" w:rsidP="00160C47">
      <w:pPr>
        <w:spacing w:after="0" w:line="240" w:lineRule="auto"/>
        <w:ind w:firstLine="567"/>
        <w:jc w:val="both"/>
        <w:rPr>
          <w:rFonts w:ascii="Times New Roman" w:hAnsi="Times New Roman" w:cs="Times New Roman"/>
          <w:bCs/>
          <w:iCs/>
          <w:sz w:val="28"/>
          <w:szCs w:val="28"/>
        </w:rPr>
      </w:pPr>
      <w:r w:rsidRPr="00160C47">
        <w:rPr>
          <w:rFonts w:ascii="Times New Roman" w:hAnsi="Times New Roman" w:cs="Times New Roman"/>
          <w:b/>
          <w:bCs/>
          <w:iCs/>
          <w:sz w:val="28"/>
          <w:szCs w:val="28"/>
        </w:rPr>
        <w:t>Социальное</w:t>
      </w:r>
      <w:r w:rsidRPr="00160C47">
        <w:rPr>
          <w:rFonts w:ascii="Times New Roman" w:hAnsi="Times New Roman" w:cs="Times New Roman"/>
          <w:bCs/>
          <w:iCs/>
          <w:sz w:val="28"/>
          <w:szCs w:val="28"/>
        </w:rPr>
        <w:t xml:space="preserve"> направлено на расширение знаний о человеке, как части социума, формирование потребности активно участвовать в социальной жизни, класса, школы, города, страны, формирование умений и навыков социально – бытовой ориентировки, адекватное использование компенсаторных способов деятельности для решения различных задач (в т. ч. коммуникативных).</w:t>
      </w:r>
    </w:p>
    <w:p w:rsidR="006161B1" w:rsidRPr="00160C47" w:rsidRDefault="006161B1" w:rsidP="00160C47">
      <w:pPr>
        <w:tabs>
          <w:tab w:val="left" w:pos="851"/>
        </w:tabs>
        <w:spacing w:after="0" w:line="240" w:lineRule="auto"/>
        <w:ind w:firstLine="567"/>
        <w:outlineLvl w:val="0"/>
        <w:rPr>
          <w:rFonts w:ascii="Times New Roman" w:hAnsi="Times New Roman" w:cs="Times New Roman"/>
          <w:b/>
          <w:sz w:val="28"/>
          <w:szCs w:val="28"/>
        </w:rPr>
      </w:pPr>
      <w:r w:rsidRPr="00160C47">
        <w:rPr>
          <w:rFonts w:ascii="Times New Roman" w:hAnsi="Times New Roman" w:cs="Times New Roman"/>
          <w:b/>
          <w:sz w:val="28"/>
          <w:szCs w:val="28"/>
        </w:rPr>
        <w:t>3.4.  Модуль 4  «Школьный урок»</w:t>
      </w:r>
    </w:p>
    <w:p w:rsidR="006161B1" w:rsidRPr="00160C47" w:rsidRDefault="006161B1" w:rsidP="00160C47">
      <w:pPr>
        <w:tabs>
          <w:tab w:val="left" w:pos="851"/>
        </w:tabs>
        <w:adjustRightInd w:val="0"/>
        <w:spacing w:after="0" w:line="240" w:lineRule="auto"/>
        <w:ind w:right="-1" w:firstLine="567"/>
        <w:jc w:val="both"/>
        <w:rPr>
          <w:rFonts w:ascii="Times New Roman" w:hAnsi="Times New Roman" w:cs="Times New Roman"/>
          <w:sz w:val="28"/>
          <w:szCs w:val="28"/>
        </w:rPr>
      </w:pPr>
      <w:r w:rsidRPr="00160C47">
        <w:rPr>
          <w:rStyle w:val="CharAttribute512"/>
          <w:rFonts w:eastAsia="№Е" w:hAnsi="Times New Roman" w:cs="Times New Roman"/>
          <w:szCs w:val="28"/>
        </w:rPr>
        <w:t>Реализация школьными педагога воспитательного потенциала урока предполагает следующее:</w:t>
      </w:r>
    </w:p>
    <w:p w:rsidR="006161B1" w:rsidRPr="00160C47" w:rsidRDefault="006161B1" w:rsidP="002177AF">
      <w:pPr>
        <w:pStyle w:val="a5"/>
        <w:widowControl/>
        <w:numPr>
          <w:ilvl w:val="0"/>
          <w:numId w:val="47"/>
        </w:numPr>
        <w:tabs>
          <w:tab w:val="left" w:pos="851"/>
          <w:tab w:val="left" w:pos="993"/>
          <w:tab w:val="left" w:pos="1310"/>
        </w:tabs>
        <w:autoSpaceDE/>
        <w:autoSpaceDN/>
        <w:adjustRightInd/>
        <w:ind w:left="0" w:firstLine="567"/>
        <w:jc w:val="both"/>
        <w:rPr>
          <w:rStyle w:val="CharAttribute501"/>
          <w:rFonts w:eastAsia="№Е"/>
          <w:i w:val="0"/>
          <w:szCs w:val="28"/>
          <w:u w:val="none"/>
          <w:lang w:val="ru-RU"/>
        </w:rPr>
      </w:pPr>
      <w:r w:rsidRPr="00160C47">
        <w:rPr>
          <w:rStyle w:val="CharAttribute501"/>
          <w:rFonts w:eastAsia="№Е"/>
          <w:i w:val="0"/>
          <w:szCs w:val="28"/>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161B1" w:rsidRPr="00160C47" w:rsidRDefault="006161B1" w:rsidP="002177AF">
      <w:pPr>
        <w:pStyle w:val="a5"/>
        <w:widowControl/>
        <w:numPr>
          <w:ilvl w:val="0"/>
          <w:numId w:val="47"/>
        </w:numPr>
        <w:tabs>
          <w:tab w:val="left" w:pos="851"/>
          <w:tab w:val="left" w:pos="993"/>
          <w:tab w:val="left" w:pos="1310"/>
        </w:tabs>
        <w:autoSpaceDE/>
        <w:autoSpaceDN/>
        <w:adjustRightInd/>
        <w:ind w:left="0" w:firstLine="567"/>
        <w:jc w:val="both"/>
        <w:rPr>
          <w:rStyle w:val="CharAttribute501"/>
          <w:rFonts w:eastAsia="№Е"/>
          <w:i w:val="0"/>
          <w:szCs w:val="28"/>
          <w:u w:val="none"/>
          <w:lang w:val="ru-RU"/>
        </w:rPr>
      </w:pPr>
      <w:r w:rsidRPr="00160C47">
        <w:rPr>
          <w:rStyle w:val="CharAttribute501"/>
          <w:rFonts w:eastAsia="№Е"/>
          <w:i w:val="0"/>
          <w:szCs w:val="28"/>
          <w:u w:val="none"/>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161B1" w:rsidRPr="00160C47" w:rsidRDefault="006161B1" w:rsidP="002177AF">
      <w:pPr>
        <w:pStyle w:val="a5"/>
        <w:widowControl/>
        <w:numPr>
          <w:ilvl w:val="0"/>
          <w:numId w:val="47"/>
        </w:numPr>
        <w:tabs>
          <w:tab w:val="left" w:pos="851"/>
          <w:tab w:val="left" w:pos="993"/>
          <w:tab w:val="left" w:pos="1310"/>
        </w:tabs>
        <w:autoSpaceDE/>
        <w:autoSpaceDN/>
        <w:adjustRightInd/>
        <w:ind w:left="0" w:firstLine="567"/>
        <w:jc w:val="both"/>
        <w:rPr>
          <w:rStyle w:val="CharAttribute501"/>
          <w:rFonts w:eastAsia="№Е"/>
          <w:i w:val="0"/>
          <w:szCs w:val="28"/>
          <w:u w:val="none"/>
          <w:lang w:val="ru-RU"/>
        </w:rPr>
      </w:pPr>
      <w:r w:rsidRPr="00160C47">
        <w:rPr>
          <w:rStyle w:val="CharAttribute501"/>
          <w:rFonts w:eastAsia="№Е"/>
          <w:i w:val="0"/>
          <w:szCs w:val="28"/>
          <w:u w:val="none"/>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161B1" w:rsidRPr="00160C47" w:rsidRDefault="006161B1" w:rsidP="002177AF">
      <w:pPr>
        <w:pStyle w:val="a5"/>
        <w:widowControl/>
        <w:numPr>
          <w:ilvl w:val="0"/>
          <w:numId w:val="47"/>
        </w:numPr>
        <w:tabs>
          <w:tab w:val="left" w:pos="851"/>
          <w:tab w:val="left" w:pos="993"/>
          <w:tab w:val="left" w:pos="1310"/>
        </w:tabs>
        <w:autoSpaceDE/>
        <w:autoSpaceDN/>
        <w:adjustRightInd/>
        <w:ind w:left="0" w:firstLine="567"/>
        <w:jc w:val="both"/>
        <w:rPr>
          <w:rFonts w:eastAsia="№Е"/>
          <w:sz w:val="28"/>
          <w:szCs w:val="28"/>
          <w:lang w:val="ru-RU"/>
        </w:rPr>
      </w:pPr>
      <w:r w:rsidRPr="00160C47">
        <w:rPr>
          <w:rStyle w:val="CharAttribute501"/>
          <w:rFonts w:eastAsia="№Е"/>
          <w:i w:val="0"/>
          <w:iCs/>
          <w:szCs w:val="28"/>
          <w:u w:val="none"/>
          <w:lang w:val="ru-RU"/>
        </w:rPr>
        <w:t xml:space="preserve">использование </w:t>
      </w:r>
      <w:r w:rsidRPr="00160C47">
        <w:rPr>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161B1" w:rsidRPr="00160C47" w:rsidRDefault="006161B1" w:rsidP="002177AF">
      <w:pPr>
        <w:pStyle w:val="a5"/>
        <w:widowControl/>
        <w:numPr>
          <w:ilvl w:val="0"/>
          <w:numId w:val="47"/>
        </w:numPr>
        <w:tabs>
          <w:tab w:val="left" w:pos="851"/>
          <w:tab w:val="left" w:pos="993"/>
          <w:tab w:val="left" w:pos="1310"/>
        </w:tabs>
        <w:autoSpaceDE/>
        <w:autoSpaceDN/>
        <w:adjustRightInd/>
        <w:ind w:left="0" w:firstLine="567"/>
        <w:jc w:val="both"/>
        <w:rPr>
          <w:rFonts w:eastAsia="№Е"/>
          <w:sz w:val="28"/>
          <w:szCs w:val="28"/>
          <w:lang w:val="ru-RU"/>
        </w:rPr>
      </w:pPr>
      <w:r w:rsidRPr="00160C47">
        <w:rPr>
          <w:rStyle w:val="CharAttribute501"/>
          <w:rFonts w:eastAsia="№Е"/>
          <w:i w:val="0"/>
          <w:szCs w:val="28"/>
          <w:u w:val="none"/>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160C47">
        <w:rPr>
          <w:sz w:val="28"/>
          <w:szCs w:val="28"/>
          <w:lang w:val="ru-RU"/>
        </w:rPr>
        <w:t xml:space="preserve">учат школьников командной работе и взаимодействию с другими детьми;  </w:t>
      </w:r>
    </w:p>
    <w:p w:rsidR="006161B1" w:rsidRPr="00160C47" w:rsidRDefault="006161B1" w:rsidP="002177AF">
      <w:pPr>
        <w:pStyle w:val="a5"/>
        <w:widowControl/>
        <w:numPr>
          <w:ilvl w:val="0"/>
          <w:numId w:val="47"/>
        </w:numPr>
        <w:tabs>
          <w:tab w:val="left" w:pos="851"/>
          <w:tab w:val="left" w:pos="993"/>
          <w:tab w:val="left" w:pos="1310"/>
        </w:tabs>
        <w:autoSpaceDE/>
        <w:autoSpaceDN/>
        <w:adjustRightInd/>
        <w:ind w:left="0" w:firstLine="567"/>
        <w:jc w:val="both"/>
        <w:rPr>
          <w:rFonts w:eastAsia="№Е"/>
          <w:sz w:val="28"/>
          <w:szCs w:val="28"/>
          <w:lang w:val="ru-RU"/>
        </w:rPr>
      </w:pPr>
      <w:r w:rsidRPr="00160C47">
        <w:rPr>
          <w:sz w:val="28"/>
          <w:szCs w:val="28"/>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161B1" w:rsidRPr="00160C47" w:rsidRDefault="006161B1" w:rsidP="002177AF">
      <w:pPr>
        <w:pStyle w:val="a5"/>
        <w:widowControl/>
        <w:numPr>
          <w:ilvl w:val="0"/>
          <w:numId w:val="47"/>
        </w:numPr>
        <w:tabs>
          <w:tab w:val="left" w:pos="851"/>
          <w:tab w:val="left" w:pos="993"/>
          <w:tab w:val="left" w:pos="1310"/>
        </w:tabs>
        <w:autoSpaceDE/>
        <w:autoSpaceDN/>
        <w:adjustRightInd/>
        <w:ind w:left="0" w:firstLine="567"/>
        <w:jc w:val="both"/>
        <w:rPr>
          <w:rStyle w:val="CharAttribute501"/>
          <w:rFonts w:eastAsia="№Е"/>
          <w:i w:val="0"/>
          <w:szCs w:val="28"/>
          <w:u w:val="none"/>
          <w:lang w:val="ru-RU"/>
        </w:rPr>
      </w:pPr>
      <w:r w:rsidRPr="00160C47">
        <w:rPr>
          <w:rStyle w:val="CharAttribute501"/>
          <w:rFonts w:eastAsia="№Е"/>
          <w:i w:val="0"/>
          <w:szCs w:val="28"/>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161B1" w:rsidRPr="00160C47" w:rsidRDefault="006161B1" w:rsidP="002177AF">
      <w:pPr>
        <w:pStyle w:val="a5"/>
        <w:widowControl/>
        <w:numPr>
          <w:ilvl w:val="0"/>
          <w:numId w:val="47"/>
        </w:numPr>
        <w:tabs>
          <w:tab w:val="left" w:pos="851"/>
          <w:tab w:val="left" w:pos="993"/>
          <w:tab w:val="left" w:pos="1310"/>
        </w:tabs>
        <w:autoSpaceDE/>
        <w:autoSpaceDN/>
        <w:adjustRightInd/>
        <w:ind w:left="0" w:firstLine="567"/>
        <w:jc w:val="both"/>
        <w:rPr>
          <w:rStyle w:val="CharAttribute501"/>
          <w:rFonts w:eastAsia="№Е"/>
          <w:i w:val="0"/>
          <w:szCs w:val="28"/>
          <w:u w:val="none"/>
          <w:lang w:val="ru-RU"/>
        </w:rPr>
      </w:pPr>
      <w:proofErr w:type="gramStart"/>
      <w:r w:rsidRPr="00160C47">
        <w:rPr>
          <w:rStyle w:val="CharAttribute501"/>
          <w:rFonts w:eastAsia="№Е"/>
          <w:i w:val="0"/>
          <w:szCs w:val="28"/>
          <w:u w:val="none"/>
          <w:lang w:val="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w:t>
      </w:r>
      <w:r w:rsidRPr="00160C47">
        <w:rPr>
          <w:rStyle w:val="CharAttribute501"/>
          <w:rFonts w:eastAsia="№Е"/>
          <w:i w:val="0"/>
          <w:szCs w:val="28"/>
          <w:u w:val="none"/>
          <w:lang w:val="ru-RU"/>
        </w:rPr>
        <w:lastRenderedPageBreak/>
        <w:t>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6161B1" w:rsidRPr="00160C47" w:rsidRDefault="006161B1" w:rsidP="00160C47">
      <w:pPr>
        <w:tabs>
          <w:tab w:val="left" w:pos="993"/>
        </w:tabs>
        <w:spacing w:after="0" w:line="240" w:lineRule="auto"/>
        <w:ind w:firstLine="567"/>
        <w:rPr>
          <w:rFonts w:ascii="Times New Roman" w:hAnsi="Times New Roman" w:cs="Times New Roman"/>
          <w:b/>
          <w:sz w:val="28"/>
          <w:szCs w:val="28"/>
        </w:rPr>
      </w:pPr>
      <w:r w:rsidRPr="00160C47">
        <w:rPr>
          <w:rFonts w:ascii="Times New Roman" w:hAnsi="Times New Roman" w:cs="Times New Roman"/>
          <w:b/>
          <w:sz w:val="28"/>
          <w:szCs w:val="28"/>
        </w:rPr>
        <w:t>3.5.  Модуль 5 «Самоуправление»</w:t>
      </w:r>
    </w:p>
    <w:p w:rsidR="006161B1" w:rsidRPr="00160C47" w:rsidRDefault="006161B1" w:rsidP="00160C47">
      <w:pPr>
        <w:tabs>
          <w:tab w:val="left" w:pos="993"/>
        </w:tabs>
        <w:spacing w:after="0" w:line="240" w:lineRule="auto"/>
        <w:ind w:firstLine="567"/>
        <w:jc w:val="both"/>
        <w:outlineLvl w:val="0"/>
        <w:rPr>
          <w:rFonts w:ascii="Times New Roman" w:hAnsi="Times New Roman" w:cs="Times New Roman"/>
          <w:sz w:val="28"/>
          <w:szCs w:val="28"/>
        </w:rPr>
      </w:pPr>
      <w:r w:rsidRPr="00160C47">
        <w:rPr>
          <w:rFonts w:ascii="Times New Roman" w:hAnsi="Times New Roman" w:cs="Times New Roman"/>
          <w:sz w:val="28"/>
          <w:szCs w:val="28"/>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возможностидля самовыражения и самореализации. Это то, что готовит их к взрослой жизни.</w:t>
      </w:r>
    </w:p>
    <w:p w:rsidR="006161B1" w:rsidRPr="00160C47" w:rsidRDefault="006161B1" w:rsidP="00160C47">
      <w:pPr>
        <w:tabs>
          <w:tab w:val="left" w:pos="993"/>
        </w:tabs>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Поскольку </w:t>
      </w:r>
      <w:proofErr w:type="gramStart"/>
      <w:r w:rsidRPr="00160C47">
        <w:rPr>
          <w:rFonts w:ascii="Times New Roman" w:hAnsi="Times New Roman" w:cs="Times New Roman"/>
          <w:sz w:val="28"/>
          <w:szCs w:val="28"/>
        </w:rPr>
        <w:t>обучающимся</w:t>
      </w:r>
      <w:proofErr w:type="gramEnd"/>
      <w:r w:rsidRPr="00160C47">
        <w:rPr>
          <w:rFonts w:ascii="Times New Roman" w:hAnsi="Times New Roman" w:cs="Times New Roman"/>
          <w:sz w:val="28"/>
          <w:szCs w:val="28"/>
        </w:rPr>
        <w:t xml:space="preserve"> не всегда удается самостоятельно организовать свою деятельность, то классные руководители и воспитатели должны осуществлять педагогическое сопровождение на уровне класса, воспитательской группы,  а на уровне школы назначается куратор развития ученического самоуправления.</w:t>
      </w:r>
    </w:p>
    <w:p w:rsidR="006161B1" w:rsidRPr="00160C47" w:rsidRDefault="006161B1" w:rsidP="00160C47">
      <w:pPr>
        <w:tabs>
          <w:tab w:val="left" w:pos="993"/>
        </w:tabs>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Ученическое самоуправление осуществляется следующим образом.</w:t>
      </w:r>
    </w:p>
    <w:p w:rsidR="006161B1" w:rsidRPr="00160C47" w:rsidRDefault="006161B1" w:rsidP="00160C47">
      <w:pPr>
        <w:tabs>
          <w:tab w:val="left" w:pos="993"/>
        </w:tabs>
        <w:spacing w:after="0" w:line="240" w:lineRule="auto"/>
        <w:ind w:firstLine="567"/>
        <w:jc w:val="both"/>
        <w:rPr>
          <w:rFonts w:ascii="Times New Roman" w:hAnsi="Times New Roman" w:cs="Times New Roman"/>
          <w:i/>
          <w:sz w:val="28"/>
          <w:szCs w:val="28"/>
        </w:rPr>
      </w:pPr>
      <w:r w:rsidRPr="00160C47">
        <w:rPr>
          <w:rFonts w:ascii="Times New Roman" w:hAnsi="Times New Roman" w:cs="Times New Roman"/>
          <w:i/>
          <w:sz w:val="28"/>
          <w:szCs w:val="28"/>
        </w:rPr>
        <w:t>На уровне школы:</w:t>
      </w:r>
    </w:p>
    <w:p w:rsidR="006161B1" w:rsidRPr="00160C47" w:rsidRDefault="006161B1" w:rsidP="002177AF">
      <w:pPr>
        <w:numPr>
          <w:ilvl w:val="0"/>
          <w:numId w:val="48"/>
        </w:numPr>
        <w:tabs>
          <w:tab w:val="left" w:pos="993"/>
          <w:tab w:val="left" w:pos="1134"/>
        </w:tabs>
        <w:spacing w:after="0" w:line="240" w:lineRule="auto"/>
        <w:ind w:left="0" w:firstLine="567"/>
        <w:jc w:val="both"/>
        <w:rPr>
          <w:rFonts w:ascii="Times New Roman" w:hAnsi="Times New Roman" w:cs="Times New Roman"/>
          <w:sz w:val="28"/>
          <w:szCs w:val="28"/>
        </w:rPr>
      </w:pPr>
      <w:r w:rsidRPr="00160C47">
        <w:rPr>
          <w:rFonts w:ascii="Times New Roman" w:hAnsi="Times New Roman" w:cs="Times New Roman"/>
          <w:sz w:val="28"/>
          <w:szCs w:val="28"/>
        </w:rPr>
        <w:t>через деятельность выборного Совета обучающихся,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161B1" w:rsidRPr="00160C47" w:rsidRDefault="006161B1" w:rsidP="002177AF">
      <w:pPr>
        <w:numPr>
          <w:ilvl w:val="0"/>
          <w:numId w:val="48"/>
        </w:numPr>
        <w:tabs>
          <w:tab w:val="left" w:pos="993"/>
          <w:tab w:val="left" w:pos="1134"/>
        </w:tabs>
        <w:spacing w:after="0" w:line="240" w:lineRule="auto"/>
        <w:ind w:left="0" w:firstLine="567"/>
        <w:jc w:val="both"/>
        <w:rPr>
          <w:rFonts w:ascii="Times New Roman" w:hAnsi="Times New Roman" w:cs="Times New Roman"/>
          <w:sz w:val="28"/>
          <w:szCs w:val="28"/>
        </w:rPr>
      </w:pPr>
      <w:r w:rsidRPr="00160C47">
        <w:rPr>
          <w:rFonts w:ascii="Times New Roman" w:hAnsi="Times New Roman" w:cs="Times New Roman"/>
          <w:sz w:val="28"/>
          <w:szCs w:val="28"/>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rsidR="006161B1" w:rsidRPr="00160C47" w:rsidRDefault="006161B1" w:rsidP="00160C47">
      <w:pPr>
        <w:tabs>
          <w:tab w:val="left" w:pos="993"/>
        </w:tabs>
        <w:spacing w:after="0" w:line="240" w:lineRule="auto"/>
        <w:ind w:firstLine="567"/>
        <w:jc w:val="both"/>
        <w:rPr>
          <w:rFonts w:ascii="Times New Roman" w:hAnsi="Times New Roman" w:cs="Times New Roman"/>
          <w:i/>
          <w:sz w:val="28"/>
          <w:szCs w:val="28"/>
        </w:rPr>
      </w:pPr>
      <w:r w:rsidRPr="00160C47">
        <w:rPr>
          <w:rFonts w:ascii="Times New Roman" w:hAnsi="Times New Roman" w:cs="Times New Roman"/>
          <w:i/>
          <w:sz w:val="28"/>
          <w:szCs w:val="28"/>
        </w:rPr>
        <w:t>На уровне классов, воспитательских групп:</w:t>
      </w:r>
    </w:p>
    <w:p w:rsidR="006161B1" w:rsidRPr="00160C47" w:rsidRDefault="006161B1" w:rsidP="002177AF">
      <w:pPr>
        <w:numPr>
          <w:ilvl w:val="0"/>
          <w:numId w:val="49"/>
        </w:numPr>
        <w:tabs>
          <w:tab w:val="left" w:pos="993"/>
          <w:tab w:val="left" w:pos="1134"/>
        </w:tabs>
        <w:spacing w:after="0" w:line="240" w:lineRule="auto"/>
        <w:ind w:left="0" w:firstLine="567"/>
        <w:jc w:val="both"/>
        <w:rPr>
          <w:rFonts w:ascii="Times New Roman" w:hAnsi="Times New Roman" w:cs="Times New Roman"/>
          <w:sz w:val="28"/>
          <w:szCs w:val="28"/>
        </w:rPr>
      </w:pPr>
      <w:r w:rsidRPr="00160C47">
        <w:rPr>
          <w:rFonts w:ascii="Times New Roman" w:hAnsi="Times New Roman" w:cs="Times New Roman"/>
          <w:sz w:val="28"/>
          <w:szCs w:val="28"/>
        </w:rPr>
        <w:t>через деятельность выборных Советов класса/группы,  представляющих интересы класса/группы  в общешкольных делах и призванных координировать его работу с работой общешкольных органов самоуправления,  классных руководителей и воспитателей;</w:t>
      </w:r>
    </w:p>
    <w:p w:rsidR="006161B1" w:rsidRPr="00160C47" w:rsidRDefault="006161B1" w:rsidP="002177AF">
      <w:pPr>
        <w:numPr>
          <w:ilvl w:val="0"/>
          <w:numId w:val="49"/>
        </w:numPr>
        <w:tabs>
          <w:tab w:val="left" w:pos="993"/>
          <w:tab w:val="left" w:pos="1134"/>
        </w:tabs>
        <w:spacing w:after="0" w:line="240" w:lineRule="auto"/>
        <w:ind w:left="0" w:firstLine="567"/>
        <w:jc w:val="both"/>
        <w:rPr>
          <w:rFonts w:ascii="Times New Roman" w:hAnsi="Times New Roman" w:cs="Times New Roman"/>
          <w:sz w:val="28"/>
          <w:szCs w:val="28"/>
        </w:rPr>
      </w:pPr>
      <w:r w:rsidRPr="00160C47">
        <w:rPr>
          <w:rFonts w:ascii="Times New Roman" w:hAnsi="Times New Roman" w:cs="Times New Roman"/>
          <w:sz w:val="28"/>
          <w:szCs w:val="28"/>
        </w:rPr>
        <w:t>через деятельность выборных органов самоуправления, отвечающих за различные направления работы класса/группы.</w:t>
      </w:r>
    </w:p>
    <w:p w:rsidR="006161B1" w:rsidRPr="00160C47" w:rsidRDefault="006161B1" w:rsidP="00160C47">
      <w:pPr>
        <w:tabs>
          <w:tab w:val="left" w:pos="993"/>
          <w:tab w:val="left" w:pos="1134"/>
        </w:tabs>
        <w:spacing w:after="0" w:line="240" w:lineRule="auto"/>
        <w:ind w:firstLine="567"/>
        <w:jc w:val="both"/>
        <w:rPr>
          <w:rFonts w:ascii="Times New Roman" w:hAnsi="Times New Roman" w:cs="Times New Roman"/>
          <w:i/>
          <w:sz w:val="28"/>
          <w:szCs w:val="28"/>
        </w:rPr>
      </w:pPr>
      <w:r w:rsidRPr="00160C47">
        <w:rPr>
          <w:rFonts w:ascii="Times New Roman" w:hAnsi="Times New Roman" w:cs="Times New Roman"/>
          <w:i/>
          <w:sz w:val="28"/>
          <w:szCs w:val="28"/>
        </w:rPr>
        <w:t>На индивидуальном уровне:</w:t>
      </w:r>
    </w:p>
    <w:p w:rsidR="006161B1" w:rsidRPr="00160C47" w:rsidRDefault="006161B1" w:rsidP="002177AF">
      <w:pPr>
        <w:numPr>
          <w:ilvl w:val="0"/>
          <w:numId w:val="50"/>
        </w:numPr>
        <w:tabs>
          <w:tab w:val="left" w:pos="993"/>
          <w:tab w:val="left" w:pos="1134"/>
        </w:tabs>
        <w:spacing w:after="0" w:line="240" w:lineRule="auto"/>
        <w:ind w:left="0" w:firstLine="567"/>
        <w:jc w:val="both"/>
        <w:rPr>
          <w:rFonts w:ascii="Times New Roman" w:hAnsi="Times New Roman" w:cs="Times New Roman"/>
          <w:sz w:val="28"/>
          <w:szCs w:val="28"/>
        </w:rPr>
      </w:pPr>
      <w:r w:rsidRPr="00160C47">
        <w:rPr>
          <w:rFonts w:ascii="Times New Roman" w:hAnsi="Times New Roman" w:cs="Times New Roman"/>
          <w:sz w:val="28"/>
          <w:szCs w:val="28"/>
        </w:rPr>
        <w:t>через вовлечение школьников в деятельность ученического самоуправления: планирование, организацию, проведение и анализ общешкольных и внутри классных дел;</w:t>
      </w:r>
    </w:p>
    <w:p w:rsidR="006161B1" w:rsidRPr="00160C47" w:rsidRDefault="006161B1" w:rsidP="002177AF">
      <w:pPr>
        <w:numPr>
          <w:ilvl w:val="0"/>
          <w:numId w:val="50"/>
        </w:numPr>
        <w:tabs>
          <w:tab w:val="left" w:pos="993"/>
          <w:tab w:val="left" w:pos="1134"/>
        </w:tabs>
        <w:spacing w:after="0" w:line="240" w:lineRule="auto"/>
        <w:ind w:left="0"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через реализацию обучающимися, взявшими на себя соответствующую роль, функции по </w:t>
      </w:r>
      <w:proofErr w:type="gramStart"/>
      <w:r w:rsidRPr="00160C47">
        <w:rPr>
          <w:rFonts w:ascii="Times New Roman" w:hAnsi="Times New Roman" w:cs="Times New Roman"/>
          <w:sz w:val="28"/>
          <w:szCs w:val="28"/>
        </w:rPr>
        <w:t>контролю за</w:t>
      </w:r>
      <w:proofErr w:type="gramEnd"/>
      <w:r w:rsidRPr="00160C47">
        <w:rPr>
          <w:rFonts w:ascii="Times New Roman" w:hAnsi="Times New Roman" w:cs="Times New Roman"/>
          <w:sz w:val="28"/>
          <w:szCs w:val="28"/>
        </w:rPr>
        <w:t xml:space="preserve"> порядком и чистотой в классе, уходом за классной комнатой, спальными комнатами,  комнатными растениями и т.п.</w:t>
      </w:r>
    </w:p>
    <w:p w:rsidR="006161B1" w:rsidRPr="00160C47" w:rsidRDefault="006161B1" w:rsidP="00160C47">
      <w:pPr>
        <w:spacing w:after="0" w:line="240" w:lineRule="auto"/>
        <w:ind w:firstLine="567"/>
        <w:rPr>
          <w:rFonts w:ascii="Times New Roman" w:hAnsi="Times New Roman" w:cs="Times New Roman"/>
          <w:b/>
          <w:sz w:val="28"/>
          <w:szCs w:val="28"/>
        </w:rPr>
      </w:pPr>
      <w:r w:rsidRPr="00160C47">
        <w:rPr>
          <w:rFonts w:ascii="Times New Roman" w:hAnsi="Times New Roman" w:cs="Times New Roman"/>
          <w:b/>
          <w:sz w:val="28"/>
          <w:szCs w:val="28"/>
        </w:rPr>
        <w:t>3.6.  Модуль 6   «Работа с родителями»</w:t>
      </w:r>
    </w:p>
    <w:p w:rsidR="006161B1" w:rsidRPr="00160C47" w:rsidRDefault="006161B1" w:rsidP="00160C47">
      <w:pPr>
        <w:pStyle w:val="afb"/>
        <w:spacing w:before="0" w:after="0"/>
        <w:ind w:firstLine="567"/>
        <w:jc w:val="both"/>
        <w:rPr>
          <w:sz w:val="28"/>
          <w:szCs w:val="28"/>
        </w:rPr>
      </w:pPr>
      <w:r w:rsidRPr="00160C47">
        <w:rPr>
          <w:sz w:val="28"/>
          <w:szCs w:val="28"/>
        </w:rPr>
        <w:lastRenderedPageBreak/>
        <w:t>Работа с родителями (законными представителями) обучающихся осуществляется</w:t>
      </w:r>
      <w:r w:rsidRPr="00160C47">
        <w:rPr>
          <w:spacing w:val="1"/>
          <w:sz w:val="28"/>
          <w:szCs w:val="28"/>
        </w:rPr>
        <w:t xml:space="preserve"> </w:t>
      </w:r>
      <w:r w:rsidRPr="00160C47">
        <w:rPr>
          <w:sz w:val="28"/>
          <w:szCs w:val="28"/>
        </w:rPr>
        <w:t>для</w:t>
      </w:r>
      <w:r w:rsidRPr="00160C47">
        <w:rPr>
          <w:spacing w:val="1"/>
          <w:sz w:val="28"/>
          <w:szCs w:val="28"/>
        </w:rPr>
        <w:t xml:space="preserve"> </w:t>
      </w:r>
      <w:r w:rsidRPr="00160C47">
        <w:rPr>
          <w:sz w:val="28"/>
          <w:szCs w:val="28"/>
        </w:rPr>
        <w:t>более</w:t>
      </w:r>
      <w:r w:rsidRPr="00160C47">
        <w:rPr>
          <w:spacing w:val="1"/>
          <w:sz w:val="28"/>
          <w:szCs w:val="28"/>
        </w:rPr>
        <w:t xml:space="preserve"> </w:t>
      </w:r>
      <w:r w:rsidRPr="00160C47">
        <w:rPr>
          <w:sz w:val="28"/>
          <w:szCs w:val="28"/>
        </w:rPr>
        <w:t>эффективного</w:t>
      </w:r>
      <w:r w:rsidRPr="00160C47">
        <w:rPr>
          <w:spacing w:val="1"/>
          <w:sz w:val="28"/>
          <w:szCs w:val="28"/>
        </w:rPr>
        <w:t xml:space="preserve"> </w:t>
      </w:r>
      <w:r w:rsidRPr="00160C47">
        <w:rPr>
          <w:sz w:val="28"/>
          <w:szCs w:val="28"/>
        </w:rPr>
        <w:t>достижения</w:t>
      </w:r>
      <w:r w:rsidRPr="00160C47">
        <w:rPr>
          <w:spacing w:val="1"/>
          <w:sz w:val="28"/>
          <w:szCs w:val="28"/>
        </w:rPr>
        <w:t xml:space="preserve"> </w:t>
      </w:r>
      <w:r w:rsidRPr="00160C47">
        <w:rPr>
          <w:sz w:val="28"/>
          <w:szCs w:val="28"/>
        </w:rPr>
        <w:t>цели</w:t>
      </w:r>
      <w:r w:rsidRPr="00160C47">
        <w:rPr>
          <w:spacing w:val="1"/>
          <w:sz w:val="28"/>
          <w:szCs w:val="28"/>
        </w:rPr>
        <w:t xml:space="preserve"> </w:t>
      </w:r>
      <w:r w:rsidRPr="00160C47">
        <w:rPr>
          <w:sz w:val="28"/>
          <w:szCs w:val="28"/>
        </w:rPr>
        <w:t>воспитания,</w:t>
      </w:r>
      <w:r w:rsidRPr="00160C47">
        <w:rPr>
          <w:spacing w:val="1"/>
          <w:sz w:val="28"/>
          <w:szCs w:val="28"/>
        </w:rPr>
        <w:t xml:space="preserve"> </w:t>
      </w:r>
      <w:r w:rsidRPr="00160C47">
        <w:rPr>
          <w:sz w:val="28"/>
          <w:szCs w:val="28"/>
        </w:rPr>
        <w:t>которое</w:t>
      </w:r>
      <w:r w:rsidRPr="00160C47">
        <w:rPr>
          <w:spacing w:val="1"/>
          <w:sz w:val="28"/>
          <w:szCs w:val="28"/>
        </w:rPr>
        <w:t xml:space="preserve"> </w:t>
      </w:r>
      <w:r w:rsidRPr="00160C47">
        <w:rPr>
          <w:sz w:val="28"/>
          <w:szCs w:val="28"/>
        </w:rPr>
        <w:t>обеспечивается</w:t>
      </w:r>
      <w:r w:rsidRPr="00160C47">
        <w:rPr>
          <w:spacing w:val="1"/>
          <w:sz w:val="28"/>
          <w:szCs w:val="28"/>
        </w:rPr>
        <w:t xml:space="preserve"> </w:t>
      </w:r>
      <w:r w:rsidRPr="00160C47">
        <w:rPr>
          <w:sz w:val="28"/>
          <w:szCs w:val="28"/>
        </w:rPr>
        <w:t>согласованием</w:t>
      </w:r>
      <w:r w:rsidRPr="00160C47">
        <w:rPr>
          <w:spacing w:val="-5"/>
          <w:sz w:val="28"/>
          <w:szCs w:val="28"/>
        </w:rPr>
        <w:t xml:space="preserve"> </w:t>
      </w:r>
      <w:r w:rsidRPr="00160C47">
        <w:rPr>
          <w:sz w:val="28"/>
          <w:szCs w:val="28"/>
        </w:rPr>
        <w:t>позиций</w:t>
      </w:r>
      <w:r w:rsidRPr="00160C47">
        <w:rPr>
          <w:spacing w:val="-1"/>
          <w:sz w:val="28"/>
          <w:szCs w:val="28"/>
        </w:rPr>
        <w:t xml:space="preserve"> </w:t>
      </w:r>
      <w:r w:rsidRPr="00160C47">
        <w:rPr>
          <w:sz w:val="28"/>
          <w:szCs w:val="28"/>
        </w:rPr>
        <w:t>семьи</w:t>
      </w:r>
      <w:r w:rsidRPr="00160C47">
        <w:rPr>
          <w:spacing w:val="-1"/>
          <w:sz w:val="28"/>
          <w:szCs w:val="28"/>
        </w:rPr>
        <w:t xml:space="preserve"> </w:t>
      </w:r>
      <w:r w:rsidRPr="00160C47">
        <w:rPr>
          <w:sz w:val="28"/>
          <w:szCs w:val="28"/>
        </w:rPr>
        <w:t>и</w:t>
      </w:r>
      <w:r w:rsidRPr="00160C47">
        <w:rPr>
          <w:spacing w:val="-2"/>
          <w:sz w:val="28"/>
          <w:szCs w:val="28"/>
        </w:rPr>
        <w:t xml:space="preserve"> </w:t>
      </w:r>
      <w:r w:rsidRPr="00160C47">
        <w:rPr>
          <w:sz w:val="28"/>
          <w:szCs w:val="28"/>
        </w:rPr>
        <w:t>образовательной</w:t>
      </w:r>
      <w:r w:rsidRPr="00160C47">
        <w:rPr>
          <w:spacing w:val="4"/>
          <w:sz w:val="28"/>
          <w:szCs w:val="28"/>
        </w:rPr>
        <w:t xml:space="preserve"> </w:t>
      </w:r>
      <w:r w:rsidRPr="00160C47">
        <w:rPr>
          <w:sz w:val="28"/>
          <w:szCs w:val="28"/>
        </w:rPr>
        <w:t>организации</w:t>
      </w:r>
      <w:r w:rsidRPr="00160C47">
        <w:rPr>
          <w:spacing w:val="-2"/>
          <w:sz w:val="28"/>
          <w:szCs w:val="28"/>
        </w:rPr>
        <w:t xml:space="preserve"> </w:t>
      </w:r>
      <w:r w:rsidRPr="00160C47">
        <w:rPr>
          <w:sz w:val="28"/>
          <w:szCs w:val="28"/>
        </w:rPr>
        <w:t>в</w:t>
      </w:r>
      <w:r w:rsidRPr="00160C47">
        <w:rPr>
          <w:spacing w:val="-1"/>
          <w:sz w:val="28"/>
          <w:szCs w:val="28"/>
        </w:rPr>
        <w:t xml:space="preserve"> </w:t>
      </w:r>
      <w:r w:rsidRPr="00160C47">
        <w:rPr>
          <w:sz w:val="28"/>
          <w:szCs w:val="28"/>
        </w:rPr>
        <w:t>данном</w:t>
      </w:r>
      <w:r w:rsidRPr="00160C47">
        <w:rPr>
          <w:spacing w:val="-4"/>
          <w:sz w:val="28"/>
          <w:szCs w:val="28"/>
        </w:rPr>
        <w:t xml:space="preserve"> </w:t>
      </w:r>
      <w:r w:rsidRPr="00160C47">
        <w:rPr>
          <w:sz w:val="28"/>
          <w:szCs w:val="28"/>
        </w:rPr>
        <w:t>вопросе.</w:t>
      </w:r>
    </w:p>
    <w:p w:rsidR="006161B1" w:rsidRPr="00160C47" w:rsidRDefault="006161B1" w:rsidP="00160C47">
      <w:pPr>
        <w:pStyle w:val="afb"/>
        <w:spacing w:before="0" w:after="0"/>
        <w:ind w:firstLine="567"/>
        <w:jc w:val="both"/>
        <w:rPr>
          <w:sz w:val="28"/>
          <w:szCs w:val="28"/>
        </w:rPr>
      </w:pPr>
      <w:r w:rsidRPr="00160C47">
        <w:rPr>
          <w:sz w:val="28"/>
          <w:szCs w:val="28"/>
        </w:rPr>
        <w:t>Работа</w:t>
      </w:r>
      <w:r w:rsidRPr="00160C47">
        <w:rPr>
          <w:spacing w:val="20"/>
          <w:sz w:val="28"/>
          <w:szCs w:val="28"/>
        </w:rPr>
        <w:t xml:space="preserve"> </w:t>
      </w:r>
      <w:r w:rsidRPr="00160C47">
        <w:rPr>
          <w:sz w:val="28"/>
          <w:szCs w:val="28"/>
        </w:rPr>
        <w:t>с</w:t>
      </w:r>
      <w:r w:rsidRPr="00160C47">
        <w:rPr>
          <w:spacing w:val="78"/>
          <w:sz w:val="28"/>
          <w:szCs w:val="28"/>
        </w:rPr>
        <w:t xml:space="preserve"> </w:t>
      </w:r>
      <w:r w:rsidRPr="00160C47">
        <w:rPr>
          <w:sz w:val="28"/>
          <w:szCs w:val="28"/>
        </w:rPr>
        <w:t>родителями</w:t>
      </w:r>
      <w:r w:rsidRPr="00160C47">
        <w:rPr>
          <w:spacing w:val="82"/>
          <w:sz w:val="28"/>
          <w:szCs w:val="28"/>
        </w:rPr>
        <w:t xml:space="preserve"> </w:t>
      </w:r>
      <w:r w:rsidRPr="00160C47">
        <w:rPr>
          <w:sz w:val="28"/>
          <w:szCs w:val="28"/>
        </w:rPr>
        <w:t>или</w:t>
      </w:r>
      <w:r w:rsidRPr="00160C47">
        <w:rPr>
          <w:spacing w:val="82"/>
          <w:sz w:val="28"/>
          <w:szCs w:val="28"/>
        </w:rPr>
        <w:t xml:space="preserve"> </w:t>
      </w:r>
      <w:r w:rsidRPr="00160C47">
        <w:rPr>
          <w:sz w:val="28"/>
          <w:szCs w:val="28"/>
        </w:rPr>
        <w:t>законными</w:t>
      </w:r>
      <w:r w:rsidRPr="00160C47">
        <w:rPr>
          <w:spacing w:val="82"/>
          <w:sz w:val="28"/>
          <w:szCs w:val="28"/>
        </w:rPr>
        <w:t xml:space="preserve"> </w:t>
      </w:r>
      <w:r w:rsidRPr="00160C47">
        <w:rPr>
          <w:sz w:val="28"/>
          <w:szCs w:val="28"/>
        </w:rPr>
        <w:t>представителями</w:t>
      </w:r>
      <w:r w:rsidRPr="00160C47">
        <w:rPr>
          <w:spacing w:val="82"/>
          <w:sz w:val="28"/>
          <w:szCs w:val="28"/>
        </w:rPr>
        <w:t xml:space="preserve"> </w:t>
      </w:r>
      <w:r w:rsidRPr="00160C47">
        <w:rPr>
          <w:sz w:val="28"/>
          <w:szCs w:val="28"/>
        </w:rPr>
        <w:t>обучающихся</w:t>
      </w:r>
      <w:r w:rsidRPr="00160C47">
        <w:rPr>
          <w:spacing w:val="80"/>
          <w:sz w:val="28"/>
          <w:szCs w:val="28"/>
        </w:rPr>
        <w:t xml:space="preserve"> </w:t>
      </w:r>
      <w:r w:rsidRPr="00160C47">
        <w:rPr>
          <w:sz w:val="28"/>
          <w:szCs w:val="28"/>
        </w:rPr>
        <w:t>в</w:t>
      </w:r>
      <w:r w:rsidRPr="00160C47">
        <w:rPr>
          <w:spacing w:val="81"/>
          <w:sz w:val="28"/>
          <w:szCs w:val="28"/>
        </w:rPr>
        <w:t xml:space="preserve"> </w:t>
      </w:r>
      <w:r w:rsidRPr="00160C47">
        <w:rPr>
          <w:sz w:val="28"/>
          <w:szCs w:val="28"/>
        </w:rPr>
        <w:t>БОУ ВО  «Грязовецкая школа-интернат для обучающихся с ОВЗ по зрению» осуществляется в рамках следующих видов и форм</w:t>
      </w:r>
      <w:r w:rsidRPr="00160C47">
        <w:rPr>
          <w:spacing w:val="1"/>
          <w:sz w:val="28"/>
          <w:szCs w:val="28"/>
        </w:rPr>
        <w:t xml:space="preserve"> </w:t>
      </w:r>
      <w:r w:rsidRPr="00160C47">
        <w:rPr>
          <w:sz w:val="28"/>
          <w:szCs w:val="28"/>
        </w:rPr>
        <w:t>деятельности:</w:t>
      </w:r>
    </w:p>
    <w:p w:rsidR="006161B1" w:rsidRPr="00160C47" w:rsidRDefault="006161B1" w:rsidP="00160C47">
      <w:pPr>
        <w:spacing w:after="0" w:line="240" w:lineRule="auto"/>
        <w:ind w:firstLine="567"/>
        <w:jc w:val="both"/>
        <w:rPr>
          <w:rFonts w:ascii="Times New Roman" w:hAnsi="Times New Roman" w:cs="Times New Roman"/>
          <w:i/>
          <w:sz w:val="28"/>
          <w:szCs w:val="28"/>
        </w:rPr>
      </w:pPr>
      <w:r w:rsidRPr="00160C47">
        <w:rPr>
          <w:rFonts w:ascii="Times New Roman" w:hAnsi="Times New Roman" w:cs="Times New Roman"/>
          <w:i/>
          <w:sz w:val="28"/>
          <w:szCs w:val="28"/>
        </w:rPr>
        <w:t>На</w:t>
      </w:r>
      <w:r w:rsidRPr="00160C47">
        <w:rPr>
          <w:rFonts w:ascii="Times New Roman" w:hAnsi="Times New Roman" w:cs="Times New Roman"/>
          <w:i/>
          <w:spacing w:val="-12"/>
          <w:sz w:val="28"/>
          <w:szCs w:val="28"/>
        </w:rPr>
        <w:t xml:space="preserve"> </w:t>
      </w:r>
      <w:r w:rsidRPr="00160C47">
        <w:rPr>
          <w:rFonts w:ascii="Times New Roman" w:hAnsi="Times New Roman" w:cs="Times New Roman"/>
          <w:i/>
          <w:sz w:val="28"/>
          <w:szCs w:val="28"/>
        </w:rPr>
        <w:t>школьном</w:t>
      </w:r>
      <w:r w:rsidRPr="00160C47">
        <w:rPr>
          <w:rFonts w:ascii="Times New Roman" w:hAnsi="Times New Roman" w:cs="Times New Roman"/>
          <w:i/>
          <w:spacing w:val="-12"/>
          <w:sz w:val="28"/>
          <w:szCs w:val="28"/>
        </w:rPr>
        <w:t xml:space="preserve"> </w:t>
      </w:r>
      <w:r w:rsidRPr="00160C47">
        <w:rPr>
          <w:rFonts w:ascii="Times New Roman" w:hAnsi="Times New Roman" w:cs="Times New Roman"/>
          <w:i/>
          <w:sz w:val="28"/>
          <w:szCs w:val="28"/>
        </w:rPr>
        <w:t>уровне:</w:t>
      </w:r>
    </w:p>
    <w:p w:rsidR="006161B1" w:rsidRPr="00160C47" w:rsidRDefault="006161B1" w:rsidP="00160C47">
      <w:pPr>
        <w:pStyle w:val="afb"/>
        <w:spacing w:before="0" w:after="0"/>
        <w:ind w:firstLine="567"/>
        <w:jc w:val="both"/>
        <w:rPr>
          <w:sz w:val="28"/>
          <w:szCs w:val="28"/>
        </w:rPr>
      </w:pPr>
      <w:r w:rsidRPr="00160C47">
        <w:rPr>
          <w:sz w:val="28"/>
          <w:szCs w:val="28"/>
        </w:rPr>
        <w:t>-общешкольный родительский совет, участвующий в управлении образовательной</w:t>
      </w:r>
      <w:r w:rsidRPr="00160C47">
        <w:rPr>
          <w:spacing w:val="1"/>
          <w:sz w:val="28"/>
          <w:szCs w:val="28"/>
        </w:rPr>
        <w:t xml:space="preserve"> </w:t>
      </w:r>
      <w:r w:rsidRPr="00160C47">
        <w:rPr>
          <w:sz w:val="28"/>
          <w:szCs w:val="28"/>
        </w:rPr>
        <w:t>организацией и решении</w:t>
      </w:r>
      <w:r w:rsidRPr="00160C47">
        <w:rPr>
          <w:spacing w:val="1"/>
          <w:sz w:val="28"/>
          <w:szCs w:val="28"/>
        </w:rPr>
        <w:t xml:space="preserve"> </w:t>
      </w:r>
      <w:r w:rsidRPr="00160C47">
        <w:rPr>
          <w:sz w:val="28"/>
          <w:szCs w:val="28"/>
        </w:rPr>
        <w:t>вопросов воспитания и</w:t>
      </w:r>
      <w:r w:rsidRPr="00160C47">
        <w:rPr>
          <w:spacing w:val="-1"/>
          <w:sz w:val="28"/>
          <w:szCs w:val="28"/>
        </w:rPr>
        <w:t xml:space="preserve"> </w:t>
      </w:r>
      <w:r w:rsidRPr="00160C47">
        <w:rPr>
          <w:sz w:val="28"/>
          <w:szCs w:val="28"/>
        </w:rPr>
        <w:t>социализации их</w:t>
      </w:r>
      <w:r w:rsidRPr="00160C47">
        <w:rPr>
          <w:spacing w:val="-6"/>
          <w:sz w:val="28"/>
          <w:szCs w:val="28"/>
        </w:rPr>
        <w:t xml:space="preserve"> </w:t>
      </w:r>
      <w:r w:rsidRPr="00160C47">
        <w:rPr>
          <w:sz w:val="28"/>
          <w:szCs w:val="28"/>
        </w:rPr>
        <w:t>детей;</w:t>
      </w:r>
    </w:p>
    <w:p w:rsidR="006161B1" w:rsidRPr="00160C47" w:rsidRDefault="006161B1" w:rsidP="00160C47">
      <w:pPr>
        <w:pStyle w:val="afb"/>
        <w:spacing w:before="0" w:after="0"/>
        <w:ind w:firstLine="567"/>
        <w:jc w:val="both"/>
        <w:rPr>
          <w:sz w:val="28"/>
          <w:szCs w:val="28"/>
        </w:rPr>
      </w:pPr>
      <w:r w:rsidRPr="00160C47">
        <w:rPr>
          <w:sz w:val="28"/>
          <w:szCs w:val="28"/>
        </w:rPr>
        <w:t>-родительские</w:t>
      </w:r>
      <w:r w:rsidRPr="00160C47">
        <w:rPr>
          <w:spacing w:val="1"/>
          <w:sz w:val="28"/>
          <w:szCs w:val="28"/>
        </w:rPr>
        <w:t xml:space="preserve"> </w:t>
      </w:r>
      <w:r w:rsidRPr="00160C47">
        <w:rPr>
          <w:sz w:val="28"/>
          <w:szCs w:val="28"/>
        </w:rPr>
        <w:t>круглые</w:t>
      </w:r>
      <w:r w:rsidRPr="00160C47">
        <w:rPr>
          <w:spacing w:val="1"/>
          <w:sz w:val="28"/>
          <w:szCs w:val="28"/>
        </w:rPr>
        <w:t xml:space="preserve"> </w:t>
      </w:r>
      <w:r w:rsidRPr="00160C47">
        <w:rPr>
          <w:sz w:val="28"/>
          <w:szCs w:val="28"/>
        </w:rPr>
        <w:t>столы,</w:t>
      </w:r>
      <w:r w:rsidRPr="00160C47">
        <w:rPr>
          <w:spacing w:val="1"/>
          <w:sz w:val="28"/>
          <w:szCs w:val="28"/>
        </w:rPr>
        <w:t xml:space="preserve"> </w:t>
      </w:r>
      <w:r w:rsidRPr="00160C47">
        <w:rPr>
          <w:sz w:val="28"/>
          <w:szCs w:val="28"/>
        </w:rPr>
        <w:t>на</w:t>
      </w:r>
      <w:r w:rsidRPr="00160C47">
        <w:rPr>
          <w:spacing w:val="1"/>
          <w:sz w:val="28"/>
          <w:szCs w:val="28"/>
        </w:rPr>
        <w:t xml:space="preserve"> </w:t>
      </w:r>
      <w:r w:rsidRPr="00160C47">
        <w:rPr>
          <w:sz w:val="28"/>
          <w:szCs w:val="28"/>
        </w:rPr>
        <w:t>которых</w:t>
      </w:r>
      <w:r w:rsidRPr="00160C47">
        <w:rPr>
          <w:spacing w:val="1"/>
          <w:sz w:val="28"/>
          <w:szCs w:val="28"/>
        </w:rPr>
        <w:t xml:space="preserve"> </w:t>
      </w:r>
      <w:r w:rsidRPr="00160C47">
        <w:rPr>
          <w:sz w:val="28"/>
          <w:szCs w:val="28"/>
        </w:rPr>
        <w:t>обсуждаются</w:t>
      </w:r>
      <w:r w:rsidRPr="00160C47">
        <w:rPr>
          <w:spacing w:val="1"/>
          <w:sz w:val="28"/>
          <w:szCs w:val="28"/>
        </w:rPr>
        <w:t xml:space="preserve"> </w:t>
      </w:r>
      <w:r w:rsidRPr="00160C47">
        <w:rPr>
          <w:sz w:val="28"/>
          <w:szCs w:val="28"/>
        </w:rPr>
        <w:t>вопросы</w:t>
      </w:r>
      <w:r w:rsidRPr="00160C47">
        <w:rPr>
          <w:spacing w:val="1"/>
          <w:sz w:val="28"/>
          <w:szCs w:val="28"/>
        </w:rPr>
        <w:t xml:space="preserve"> </w:t>
      </w:r>
      <w:r w:rsidRPr="00160C47">
        <w:rPr>
          <w:sz w:val="28"/>
          <w:szCs w:val="28"/>
        </w:rPr>
        <w:t>возрастных</w:t>
      </w:r>
      <w:r w:rsidRPr="00160C47">
        <w:rPr>
          <w:spacing w:val="1"/>
          <w:sz w:val="28"/>
          <w:szCs w:val="28"/>
        </w:rPr>
        <w:t xml:space="preserve"> </w:t>
      </w:r>
      <w:r w:rsidRPr="00160C47">
        <w:rPr>
          <w:sz w:val="28"/>
          <w:szCs w:val="28"/>
        </w:rPr>
        <w:t>особенностей</w:t>
      </w:r>
      <w:r w:rsidRPr="00160C47">
        <w:rPr>
          <w:spacing w:val="1"/>
          <w:sz w:val="28"/>
          <w:szCs w:val="28"/>
        </w:rPr>
        <w:t xml:space="preserve"> </w:t>
      </w:r>
      <w:r w:rsidRPr="00160C47">
        <w:rPr>
          <w:sz w:val="28"/>
          <w:szCs w:val="28"/>
        </w:rPr>
        <w:t>детей,</w:t>
      </w:r>
      <w:r w:rsidRPr="00160C47">
        <w:rPr>
          <w:spacing w:val="1"/>
          <w:sz w:val="28"/>
          <w:szCs w:val="28"/>
        </w:rPr>
        <w:t xml:space="preserve"> </w:t>
      </w:r>
      <w:r w:rsidRPr="00160C47">
        <w:rPr>
          <w:sz w:val="28"/>
          <w:szCs w:val="28"/>
        </w:rPr>
        <w:t>формы</w:t>
      </w:r>
      <w:r w:rsidRPr="00160C47">
        <w:rPr>
          <w:spacing w:val="1"/>
          <w:sz w:val="28"/>
          <w:szCs w:val="28"/>
        </w:rPr>
        <w:t xml:space="preserve"> </w:t>
      </w:r>
      <w:r w:rsidRPr="00160C47">
        <w:rPr>
          <w:sz w:val="28"/>
          <w:szCs w:val="28"/>
        </w:rPr>
        <w:t>и</w:t>
      </w:r>
      <w:r w:rsidRPr="00160C47">
        <w:rPr>
          <w:spacing w:val="1"/>
          <w:sz w:val="28"/>
          <w:szCs w:val="28"/>
        </w:rPr>
        <w:t xml:space="preserve"> </w:t>
      </w:r>
      <w:r w:rsidRPr="00160C47">
        <w:rPr>
          <w:sz w:val="28"/>
          <w:szCs w:val="28"/>
        </w:rPr>
        <w:t>способы</w:t>
      </w:r>
      <w:r w:rsidRPr="00160C47">
        <w:rPr>
          <w:spacing w:val="1"/>
          <w:sz w:val="28"/>
          <w:szCs w:val="28"/>
        </w:rPr>
        <w:t xml:space="preserve"> </w:t>
      </w:r>
      <w:r w:rsidRPr="00160C47">
        <w:rPr>
          <w:sz w:val="28"/>
          <w:szCs w:val="28"/>
        </w:rPr>
        <w:t>доверительного</w:t>
      </w:r>
      <w:r w:rsidRPr="00160C47">
        <w:rPr>
          <w:spacing w:val="1"/>
          <w:sz w:val="28"/>
          <w:szCs w:val="28"/>
        </w:rPr>
        <w:t xml:space="preserve"> </w:t>
      </w:r>
      <w:r w:rsidRPr="00160C47">
        <w:rPr>
          <w:sz w:val="28"/>
          <w:szCs w:val="28"/>
        </w:rPr>
        <w:t>взаимодействия</w:t>
      </w:r>
      <w:r w:rsidRPr="00160C47">
        <w:rPr>
          <w:spacing w:val="1"/>
          <w:sz w:val="28"/>
          <w:szCs w:val="28"/>
        </w:rPr>
        <w:t xml:space="preserve"> </w:t>
      </w:r>
      <w:r w:rsidRPr="00160C47">
        <w:rPr>
          <w:sz w:val="28"/>
          <w:szCs w:val="28"/>
        </w:rPr>
        <w:t>родителей</w:t>
      </w:r>
      <w:r w:rsidRPr="00160C47">
        <w:rPr>
          <w:spacing w:val="1"/>
          <w:sz w:val="28"/>
          <w:szCs w:val="28"/>
        </w:rPr>
        <w:t xml:space="preserve"> </w:t>
      </w:r>
      <w:r w:rsidRPr="00160C47">
        <w:rPr>
          <w:sz w:val="28"/>
          <w:szCs w:val="28"/>
        </w:rPr>
        <w:t>с</w:t>
      </w:r>
      <w:r w:rsidRPr="00160C47">
        <w:rPr>
          <w:spacing w:val="1"/>
          <w:sz w:val="28"/>
          <w:szCs w:val="28"/>
        </w:rPr>
        <w:t xml:space="preserve"> </w:t>
      </w:r>
      <w:r w:rsidRPr="00160C47">
        <w:rPr>
          <w:sz w:val="28"/>
          <w:szCs w:val="28"/>
        </w:rPr>
        <w:t>детьми,</w:t>
      </w:r>
      <w:r w:rsidRPr="00160C47">
        <w:rPr>
          <w:spacing w:val="-2"/>
          <w:sz w:val="28"/>
          <w:szCs w:val="28"/>
        </w:rPr>
        <w:t xml:space="preserve"> </w:t>
      </w:r>
      <w:r w:rsidRPr="00160C47">
        <w:rPr>
          <w:sz w:val="28"/>
          <w:szCs w:val="28"/>
        </w:rPr>
        <w:t>проводятся</w:t>
      </w:r>
      <w:r w:rsidRPr="00160C47">
        <w:rPr>
          <w:spacing w:val="-1"/>
          <w:sz w:val="28"/>
          <w:szCs w:val="28"/>
        </w:rPr>
        <w:t xml:space="preserve"> </w:t>
      </w:r>
      <w:r w:rsidRPr="00160C47">
        <w:rPr>
          <w:sz w:val="28"/>
          <w:szCs w:val="28"/>
        </w:rPr>
        <w:t>мастер-классы,</w:t>
      </w:r>
      <w:r w:rsidRPr="00160C47">
        <w:rPr>
          <w:spacing w:val="-1"/>
          <w:sz w:val="28"/>
          <w:szCs w:val="28"/>
        </w:rPr>
        <w:t xml:space="preserve"> </w:t>
      </w:r>
      <w:r w:rsidRPr="00160C47">
        <w:rPr>
          <w:sz w:val="28"/>
          <w:szCs w:val="28"/>
        </w:rPr>
        <w:t>семинары</w:t>
      </w:r>
      <w:r w:rsidRPr="00160C47">
        <w:rPr>
          <w:spacing w:val="-4"/>
          <w:sz w:val="28"/>
          <w:szCs w:val="28"/>
        </w:rPr>
        <w:t xml:space="preserve"> </w:t>
      </w:r>
      <w:r w:rsidRPr="00160C47">
        <w:rPr>
          <w:sz w:val="28"/>
          <w:szCs w:val="28"/>
        </w:rPr>
        <w:t>с</w:t>
      </w:r>
      <w:r w:rsidRPr="00160C47">
        <w:rPr>
          <w:spacing w:val="-3"/>
          <w:sz w:val="28"/>
          <w:szCs w:val="28"/>
        </w:rPr>
        <w:t xml:space="preserve"> </w:t>
      </w:r>
      <w:r w:rsidRPr="00160C47">
        <w:rPr>
          <w:sz w:val="28"/>
          <w:szCs w:val="28"/>
        </w:rPr>
        <w:t>приглашением</w:t>
      </w:r>
      <w:r w:rsidRPr="00160C47">
        <w:rPr>
          <w:spacing w:val="-4"/>
          <w:sz w:val="28"/>
          <w:szCs w:val="28"/>
        </w:rPr>
        <w:t xml:space="preserve"> </w:t>
      </w:r>
      <w:r w:rsidRPr="00160C47">
        <w:rPr>
          <w:sz w:val="28"/>
          <w:szCs w:val="28"/>
        </w:rPr>
        <w:t>специалистов;</w:t>
      </w:r>
    </w:p>
    <w:p w:rsidR="006161B1" w:rsidRPr="00160C47" w:rsidRDefault="006161B1" w:rsidP="00160C47">
      <w:pPr>
        <w:pStyle w:val="afb"/>
        <w:spacing w:before="0" w:after="0"/>
        <w:ind w:firstLine="567"/>
        <w:jc w:val="both"/>
        <w:rPr>
          <w:sz w:val="28"/>
          <w:szCs w:val="28"/>
        </w:rPr>
      </w:pPr>
      <w:r w:rsidRPr="00160C47">
        <w:rPr>
          <w:sz w:val="28"/>
          <w:szCs w:val="28"/>
        </w:rPr>
        <w:t>-родительские дни, во время которых родители могут посещать школьные учебные</w:t>
      </w:r>
      <w:r w:rsidRPr="00160C47">
        <w:rPr>
          <w:spacing w:val="1"/>
          <w:sz w:val="28"/>
          <w:szCs w:val="28"/>
        </w:rPr>
        <w:t xml:space="preserve"> </w:t>
      </w:r>
      <w:r w:rsidRPr="00160C47">
        <w:rPr>
          <w:sz w:val="28"/>
          <w:szCs w:val="28"/>
        </w:rPr>
        <w:t>и</w:t>
      </w:r>
      <w:r w:rsidRPr="00160C47">
        <w:rPr>
          <w:spacing w:val="1"/>
          <w:sz w:val="28"/>
          <w:szCs w:val="28"/>
        </w:rPr>
        <w:t xml:space="preserve"> </w:t>
      </w:r>
      <w:r w:rsidRPr="00160C47">
        <w:rPr>
          <w:sz w:val="28"/>
          <w:szCs w:val="28"/>
        </w:rPr>
        <w:t>внеурочные</w:t>
      </w:r>
      <w:r w:rsidRPr="00160C47">
        <w:rPr>
          <w:spacing w:val="1"/>
          <w:sz w:val="28"/>
          <w:szCs w:val="28"/>
        </w:rPr>
        <w:t xml:space="preserve"> </w:t>
      </w:r>
      <w:r w:rsidRPr="00160C47">
        <w:rPr>
          <w:sz w:val="28"/>
          <w:szCs w:val="28"/>
        </w:rPr>
        <w:t>занятия</w:t>
      </w:r>
      <w:r w:rsidRPr="00160C47">
        <w:rPr>
          <w:spacing w:val="1"/>
          <w:sz w:val="28"/>
          <w:szCs w:val="28"/>
        </w:rPr>
        <w:t xml:space="preserve"> </w:t>
      </w:r>
      <w:r w:rsidRPr="00160C47">
        <w:rPr>
          <w:sz w:val="28"/>
          <w:szCs w:val="28"/>
        </w:rPr>
        <w:t>для</w:t>
      </w:r>
      <w:r w:rsidRPr="00160C47">
        <w:rPr>
          <w:spacing w:val="1"/>
          <w:sz w:val="28"/>
          <w:szCs w:val="28"/>
        </w:rPr>
        <w:t xml:space="preserve"> </w:t>
      </w:r>
      <w:r w:rsidRPr="00160C47">
        <w:rPr>
          <w:sz w:val="28"/>
          <w:szCs w:val="28"/>
        </w:rPr>
        <w:t>получения</w:t>
      </w:r>
      <w:r w:rsidRPr="00160C47">
        <w:rPr>
          <w:spacing w:val="1"/>
          <w:sz w:val="28"/>
          <w:szCs w:val="28"/>
        </w:rPr>
        <w:t xml:space="preserve"> </w:t>
      </w:r>
      <w:r w:rsidRPr="00160C47">
        <w:rPr>
          <w:sz w:val="28"/>
          <w:szCs w:val="28"/>
        </w:rPr>
        <w:t>представления</w:t>
      </w:r>
      <w:r w:rsidRPr="00160C47">
        <w:rPr>
          <w:spacing w:val="1"/>
          <w:sz w:val="28"/>
          <w:szCs w:val="28"/>
        </w:rPr>
        <w:t xml:space="preserve"> </w:t>
      </w:r>
      <w:r w:rsidRPr="00160C47">
        <w:rPr>
          <w:sz w:val="28"/>
          <w:szCs w:val="28"/>
        </w:rPr>
        <w:t>о</w:t>
      </w:r>
      <w:r w:rsidRPr="00160C47">
        <w:rPr>
          <w:spacing w:val="1"/>
          <w:sz w:val="28"/>
          <w:szCs w:val="28"/>
        </w:rPr>
        <w:t xml:space="preserve"> </w:t>
      </w:r>
      <w:r w:rsidRPr="00160C47">
        <w:rPr>
          <w:sz w:val="28"/>
          <w:szCs w:val="28"/>
        </w:rPr>
        <w:t>ходе</w:t>
      </w:r>
      <w:r w:rsidRPr="00160C47">
        <w:rPr>
          <w:spacing w:val="1"/>
          <w:sz w:val="28"/>
          <w:szCs w:val="28"/>
        </w:rPr>
        <w:t xml:space="preserve"> </w:t>
      </w:r>
      <w:r w:rsidRPr="00160C47">
        <w:rPr>
          <w:sz w:val="28"/>
          <w:szCs w:val="28"/>
        </w:rPr>
        <w:t>учебно-воспитательного</w:t>
      </w:r>
      <w:r w:rsidRPr="00160C47">
        <w:rPr>
          <w:spacing w:val="1"/>
          <w:sz w:val="28"/>
          <w:szCs w:val="28"/>
        </w:rPr>
        <w:t xml:space="preserve"> </w:t>
      </w:r>
      <w:r w:rsidRPr="00160C47">
        <w:rPr>
          <w:sz w:val="28"/>
          <w:szCs w:val="28"/>
        </w:rPr>
        <w:t>процесса</w:t>
      </w:r>
      <w:r w:rsidRPr="00160C47">
        <w:rPr>
          <w:spacing w:val="-3"/>
          <w:sz w:val="28"/>
          <w:szCs w:val="28"/>
        </w:rPr>
        <w:t xml:space="preserve"> </w:t>
      </w:r>
      <w:r w:rsidRPr="00160C47">
        <w:rPr>
          <w:sz w:val="28"/>
          <w:szCs w:val="28"/>
        </w:rPr>
        <w:t>в</w:t>
      </w:r>
      <w:r w:rsidRPr="00160C47">
        <w:rPr>
          <w:spacing w:val="6"/>
          <w:sz w:val="28"/>
          <w:szCs w:val="28"/>
        </w:rPr>
        <w:t xml:space="preserve"> </w:t>
      </w:r>
      <w:r w:rsidRPr="00160C47">
        <w:rPr>
          <w:sz w:val="28"/>
          <w:szCs w:val="28"/>
        </w:rPr>
        <w:t>образовательной</w:t>
      </w:r>
      <w:r w:rsidRPr="00160C47">
        <w:rPr>
          <w:spacing w:val="9"/>
          <w:sz w:val="28"/>
          <w:szCs w:val="28"/>
        </w:rPr>
        <w:t xml:space="preserve"> </w:t>
      </w:r>
      <w:r w:rsidRPr="00160C47">
        <w:rPr>
          <w:sz w:val="28"/>
          <w:szCs w:val="28"/>
        </w:rPr>
        <w:t>организации;</w:t>
      </w:r>
    </w:p>
    <w:p w:rsidR="006161B1" w:rsidRPr="00160C47" w:rsidRDefault="006161B1" w:rsidP="00160C47">
      <w:pPr>
        <w:pStyle w:val="afb"/>
        <w:spacing w:before="0" w:after="0"/>
        <w:ind w:firstLine="567"/>
        <w:jc w:val="both"/>
        <w:rPr>
          <w:sz w:val="28"/>
          <w:szCs w:val="28"/>
        </w:rPr>
      </w:pPr>
      <w:r w:rsidRPr="00160C47">
        <w:rPr>
          <w:sz w:val="28"/>
          <w:szCs w:val="28"/>
        </w:rPr>
        <w:t>-</w:t>
      </w:r>
      <w:r w:rsidRPr="00160C47">
        <w:rPr>
          <w:spacing w:val="1"/>
          <w:sz w:val="28"/>
          <w:szCs w:val="28"/>
        </w:rPr>
        <w:t xml:space="preserve"> </w:t>
      </w:r>
      <w:r w:rsidRPr="00160C47">
        <w:rPr>
          <w:sz w:val="28"/>
          <w:szCs w:val="28"/>
        </w:rPr>
        <w:t>родительские</w:t>
      </w:r>
      <w:r w:rsidRPr="00160C47">
        <w:rPr>
          <w:spacing w:val="1"/>
          <w:sz w:val="28"/>
          <w:szCs w:val="28"/>
        </w:rPr>
        <w:t xml:space="preserve"> </w:t>
      </w:r>
      <w:r w:rsidRPr="00160C47">
        <w:rPr>
          <w:sz w:val="28"/>
          <w:szCs w:val="28"/>
        </w:rPr>
        <w:t>собрания,</w:t>
      </w:r>
      <w:r w:rsidRPr="00160C47">
        <w:rPr>
          <w:spacing w:val="1"/>
          <w:sz w:val="28"/>
          <w:szCs w:val="28"/>
        </w:rPr>
        <w:t xml:space="preserve"> </w:t>
      </w:r>
      <w:r w:rsidRPr="00160C47">
        <w:rPr>
          <w:sz w:val="28"/>
          <w:szCs w:val="28"/>
        </w:rPr>
        <w:t>происходящие</w:t>
      </w:r>
      <w:r w:rsidRPr="00160C47">
        <w:rPr>
          <w:spacing w:val="1"/>
          <w:sz w:val="28"/>
          <w:szCs w:val="28"/>
        </w:rPr>
        <w:t xml:space="preserve"> </w:t>
      </w:r>
      <w:r w:rsidRPr="00160C47">
        <w:rPr>
          <w:sz w:val="28"/>
          <w:szCs w:val="28"/>
        </w:rPr>
        <w:t>в</w:t>
      </w:r>
      <w:r w:rsidRPr="00160C47">
        <w:rPr>
          <w:spacing w:val="1"/>
          <w:sz w:val="28"/>
          <w:szCs w:val="28"/>
        </w:rPr>
        <w:t xml:space="preserve"> </w:t>
      </w:r>
      <w:r w:rsidRPr="00160C47">
        <w:rPr>
          <w:sz w:val="28"/>
          <w:szCs w:val="28"/>
        </w:rPr>
        <w:t>режиме</w:t>
      </w:r>
      <w:r w:rsidRPr="00160C47">
        <w:rPr>
          <w:spacing w:val="1"/>
          <w:sz w:val="28"/>
          <w:szCs w:val="28"/>
        </w:rPr>
        <w:t xml:space="preserve"> </w:t>
      </w:r>
      <w:r w:rsidRPr="00160C47">
        <w:rPr>
          <w:sz w:val="28"/>
          <w:szCs w:val="28"/>
        </w:rPr>
        <w:t>обсуждения</w:t>
      </w:r>
      <w:r w:rsidRPr="00160C47">
        <w:rPr>
          <w:spacing w:val="1"/>
          <w:sz w:val="28"/>
          <w:szCs w:val="28"/>
        </w:rPr>
        <w:t xml:space="preserve"> </w:t>
      </w:r>
      <w:r w:rsidRPr="00160C47">
        <w:rPr>
          <w:sz w:val="28"/>
          <w:szCs w:val="28"/>
        </w:rPr>
        <w:t>наиболее</w:t>
      </w:r>
      <w:r w:rsidRPr="00160C47">
        <w:rPr>
          <w:spacing w:val="1"/>
          <w:sz w:val="28"/>
          <w:szCs w:val="28"/>
        </w:rPr>
        <w:t xml:space="preserve"> </w:t>
      </w:r>
      <w:r w:rsidRPr="00160C47">
        <w:rPr>
          <w:sz w:val="28"/>
          <w:szCs w:val="28"/>
        </w:rPr>
        <w:t>острых</w:t>
      </w:r>
      <w:r w:rsidRPr="00160C47">
        <w:rPr>
          <w:spacing w:val="-1"/>
          <w:sz w:val="28"/>
          <w:szCs w:val="28"/>
        </w:rPr>
        <w:t xml:space="preserve"> </w:t>
      </w:r>
      <w:r w:rsidRPr="00160C47">
        <w:rPr>
          <w:sz w:val="28"/>
          <w:szCs w:val="28"/>
        </w:rPr>
        <w:t>проблем</w:t>
      </w:r>
      <w:r w:rsidRPr="00160C47">
        <w:rPr>
          <w:spacing w:val="1"/>
          <w:sz w:val="28"/>
          <w:szCs w:val="28"/>
        </w:rPr>
        <w:t xml:space="preserve"> </w:t>
      </w:r>
      <w:r w:rsidRPr="00160C47">
        <w:rPr>
          <w:sz w:val="28"/>
          <w:szCs w:val="28"/>
        </w:rPr>
        <w:t>обучения</w:t>
      </w:r>
      <w:r w:rsidRPr="00160C47">
        <w:rPr>
          <w:spacing w:val="-1"/>
          <w:sz w:val="28"/>
          <w:szCs w:val="28"/>
        </w:rPr>
        <w:t xml:space="preserve"> </w:t>
      </w:r>
      <w:r w:rsidRPr="00160C47">
        <w:rPr>
          <w:sz w:val="28"/>
          <w:szCs w:val="28"/>
        </w:rPr>
        <w:t>и</w:t>
      </w:r>
      <w:r w:rsidRPr="00160C47">
        <w:rPr>
          <w:spacing w:val="-1"/>
          <w:sz w:val="28"/>
          <w:szCs w:val="28"/>
        </w:rPr>
        <w:t xml:space="preserve"> </w:t>
      </w:r>
      <w:r w:rsidRPr="00160C47">
        <w:rPr>
          <w:sz w:val="28"/>
          <w:szCs w:val="28"/>
        </w:rPr>
        <w:t>воспитания</w:t>
      </w:r>
      <w:r w:rsidRPr="00160C47">
        <w:rPr>
          <w:spacing w:val="6"/>
          <w:sz w:val="28"/>
          <w:szCs w:val="28"/>
        </w:rPr>
        <w:t xml:space="preserve"> </w:t>
      </w:r>
      <w:r w:rsidRPr="00160C47">
        <w:rPr>
          <w:sz w:val="28"/>
          <w:szCs w:val="28"/>
        </w:rPr>
        <w:t>обучающихся;</w:t>
      </w:r>
    </w:p>
    <w:p w:rsidR="006161B1" w:rsidRPr="00160C47" w:rsidRDefault="006161B1" w:rsidP="00160C47">
      <w:pPr>
        <w:pStyle w:val="afb"/>
        <w:spacing w:before="0" w:after="0"/>
        <w:ind w:firstLine="567"/>
        <w:jc w:val="both"/>
        <w:rPr>
          <w:sz w:val="28"/>
          <w:szCs w:val="28"/>
        </w:rPr>
      </w:pPr>
      <w:r w:rsidRPr="00160C47">
        <w:rPr>
          <w:sz w:val="28"/>
          <w:szCs w:val="28"/>
        </w:rPr>
        <w:t>-семейный всеобуч, на котором родители могли бы получать ценные рекомендации</w:t>
      </w:r>
      <w:r w:rsidRPr="00160C47">
        <w:rPr>
          <w:spacing w:val="-57"/>
          <w:sz w:val="28"/>
          <w:szCs w:val="28"/>
        </w:rPr>
        <w:t xml:space="preserve"> </w:t>
      </w:r>
      <w:r w:rsidRPr="00160C47">
        <w:rPr>
          <w:sz w:val="28"/>
          <w:szCs w:val="28"/>
        </w:rPr>
        <w:t>и</w:t>
      </w:r>
      <w:r w:rsidRPr="00160C47">
        <w:rPr>
          <w:spacing w:val="1"/>
          <w:sz w:val="28"/>
          <w:szCs w:val="28"/>
        </w:rPr>
        <w:t xml:space="preserve"> </w:t>
      </w:r>
      <w:r w:rsidRPr="00160C47">
        <w:rPr>
          <w:sz w:val="28"/>
          <w:szCs w:val="28"/>
        </w:rPr>
        <w:t>советы</w:t>
      </w:r>
      <w:r w:rsidRPr="00160C47">
        <w:rPr>
          <w:spacing w:val="1"/>
          <w:sz w:val="28"/>
          <w:szCs w:val="28"/>
        </w:rPr>
        <w:t xml:space="preserve"> </w:t>
      </w:r>
      <w:r w:rsidRPr="00160C47">
        <w:rPr>
          <w:sz w:val="28"/>
          <w:szCs w:val="28"/>
        </w:rPr>
        <w:t>от</w:t>
      </w:r>
      <w:r w:rsidRPr="00160C47">
        <w:rPr>
          <w:spacing w:val="1"/>
          <w:sz w:val="28"/>
          <w:szCs w:val="28"/>
        </w:rPr>
        <w:t xml:space="preserve"> </w:t>
      </w:r>
      <w:r w:rsidRPr="00160C47">
        <w:rPr>
          <w:sz w:val="28"/>
          <w:szCs w:val="28"/>
        </w:rPr>
        <w:t>профессиональных</w:t>
      </w:r>
      <w:r w:rsidRPr="00160C47">
        <w:rPr>
          <w:spacing w:val="1"/>
          <w:sz w:val="28"/>
          <w:szCs w:val="28"/>
        </w:rPr>
        <w:t xml:space="preserve"> </w:t>
      </w:r>
      <w:r w:rsidRPr="00160C47">
        <w:rPr>
          <w:sz w:val="28"/>
          <w:szCs w:val="28"/>
        </w:rPr>
        <w:t>психологов,</w:t>
      </w:r>
      <w:r w:rsidRPr="00160C47">
        <w:rPr>
          <w:spacing w:val="1"/>
          <w:sz w:val="28"/>
          <w:szCs w:val="28"/>
        </w:rPr>
        <w:t xml:space="preserve"> </w:t>
      </w:r>
      <w:r w:rsidRPr="00160C47">
        <w:rPr>
          <w:sz w:val="28"/>
          <w:szCs w:val="28"/>
        </w:rPr>
        <w:t>врачей,</w:t>
      </w:r>
      <w:r w:rsidRPr="00160C47">
        <w:rPr>
          <w:spacing w:val="1"/>
          <w:sz w:val="28"/>
          <w:szCs w:val="28"/>
        </w:rPr>
        <w:t xml:space="preserve"> </w:t>
      </w:r>
      <w:r w:rsidRPr="00160C47">
        <w:rPr>
          <w:sz w:val="28"/>
          <w:szCs w:val="28"/>
        </w:rPr>
        <w:t>социальных</w:t>
      </w:r>
      <w:r w:rsidRPr="00160C47">
        <w:rPr>
          <w:spacing w:val="1"/>
          <w:sz w:val="28"/>
          <w:szCs w:val="28"/>
        </w:rPr>
        <w:t xml:space="preserve"> </w:t>
      </w:r>
      <w:r w:rsidRPr="00160C47">
        <w:rPr>
          <w:sz w:val="28"/>
          <w:szCs w:val="28"/>
        </w:rPr>
        <w:t>работников</w:t>
      </w:r>
      <w:r w:rsidRPr="00160C47">
        <w:rPr>
          <w:spacing w:val="1"/>
          <w:sz w:val="28"/>
          <w:szCs w:val="28"/>
        </w:rPr>
        <w:t xml:space="preserve"> </w:t>
      </w:r>
      <w:r w:rsidRPr="00160C47">
        <w:rPr>
          <w:sz w:val="28"/>
          <w:szCs w:val="28"/>
        </w:rPr>
        <w:t>и</w:t>
      </w:r>
      <w:r w:rsidRPr="00160C47">
        <w:rPr>
          <w:spacing w:val="1"/>
          <w:sz w:val="28"/>
          <w:szCs w:val="28"/>
        </w:rPr>
        <w:t xml:space="preserve"> </w:t>
      </w:r>
      <w:r w:rsidRPr="00160C47">
        <w:rPr>
          <w:sz w:val="28"/>
          <w:szCs w:val="28"/>
        </w:rPr>
        <w:t>обмениваться</w:t>
      </w:r>
      <w:r w:rsidRPr="00160C47">
        <w:rPr>
          <w:spacing w:val="-4"/>
          <w:sz w:val="28"/>
          <w:szCs w:val="28"/>
        </w:rPr>
        <w:t xml:space="preserve"> </w:t>
      </w:r>
      <w:r w:rsidRPr="00160C47">
        <w:rPr>
          <w:sz w:val="28"/>
          <w:szCs w:val="28"/>
        </w:rPr>
        <w:t>собственным</w:t>
      </w:r>
      <w:r w:rsidRPr="00160C47">
        <w:rPr>
          <w:spacing w:val="-6"/>
          <w:sz w:val="28"/>
          <w:szCs w:val="28"/>
        </w:rPr>
        <w:t xml:space="preserve"> </w:t>
      </w:r>
      <w:r w:rsidRPr="00160C47">
        <w:rPr>
          <w:sz w:val="28"/>
          <w:szCs w:val="28"/>
        </w:rPr>
        <w:t>творческим</w:t>
      </w:r>
      <w:r w:rsidRPr="00160C47">
        <w:rPr>
          <w:spacing w:val="-2"/>
          <w:sz w:val="28"/>
          <w:szCs w:val="28"/>
        </w:rPr>
        <w:t xml:space="preserve"> </w:t>
      </w:r>
      <w:r w:rsidRPr="00160C47">
        <w:rPr>
          <w:sz w:val="28"/>
          <w:szCs w:val="28"/>
        </w:rPr>
        <w:t>опытом</w:t>
      </w:r>
      <w:r w:rsidRPr="00160C47">
        <w:rPr>
          <w:spacing w:val="-5"/>
          <w:sz w:val="28"/>
          <w:szCs w:val="28"/>
        </w:rPr>
        <w:t xml:space="preserve"> </w:t>
      </w:r>
      <w:r w:rsidRPr="00160C47">
        <w:rPr>
          <w:sz w:val="28"/>
          <w:szCs w:val="28"/>
        </w:rPr>
        <w:t>и</w:t>
      </w:r>
      <w:r w:rsidRPr="00160C47">
        <w:rPr>
          <w:spacing w:val="2"/>
          <w:sz w:val="28"/>
          <w:szCs w:val="28"/>
        </w:rPr>
        <w:t xml:space="preserve"> </w:t>
      </w:r>
      <w:r w:rsidRPr="00160C47">
        <w:rPr>
          <w:sz w:val="28"/>
          <w:szCs w:val="28"/>
        </w:rPr>
        <w:t>находками</w:t>
      </w:r>
      <w:r w:rsidRPr="00160C47">
        <w:rPr>
          <w:spacing w:val="-3"/>
          <w:sz w:val="28"/>
          <w:szCs w:val="28"/>
        </w:rPr>
        <w:t xml:space="preserve"> </w:t>
      </w:r>
      <w:r w:rsidRPr="00160C47">
        <w:rPr>
          <w:sz w:val="28"/>
          <w:szCs w:val="28"/>
        </w:rPr>
        <w:t>в</w:t>
      </w:r>
      <w:r w:rsidRPr="00160C47">
        <w:rPr>
          <w:spacing w:val="-3"/>
          <w:sz w:val="28"/>
          <w:szCs w:val="28"/>
        </w:rPr>
        <w:t xml:space="preserve"> </w:t>
      </w:r>
      <w:r w:rsidRPr="00160C47">
        <w:rPr>
          <w:sz w:val="28"/>
          <w:szCs w:val="28"/>
        </w:rPr>
        <w:t>деле</w:t>
      </w:r>
      <w:r w:rsidRPr="00160C47">
        <w:rPr>
          <w:spacing w:val="-5"/>
          <w:sz w:val="28"/>
          <w:szCs w:val="28"/>
        </w:rPr>
        <w:t xml:space="preserve"> </w:t>
      </w:r>
      <w:r w:rsidRPr="00160C47">
        <w:rPr>
          <w:sz w:val="28"/>
          <w:szCs w:val="28"/>
        </w:rPr>
        <w:t>воспитания</w:t>
      </w:r>
      <w:r w:rsidRPr="00160C47">
        <w:rPr>
          <w:spacing w:val="5"/>
          <w:sz w:val="28"/>
          <w:szCs w:val="28"/>
        </w:rPr>
        <w:t xml:space="preserve"> </w:t>
      </w:r>
      <w:r w:rsidRPr="00160C47">
        <w:rPr>
          <w:sz w:val="28"/>
          <w:szCs w:val="28"/>
        </w:rPr>
        <w:t>детей;</w:t>
      </w:r>
    </w:p>
    <w:p w:rsidR="006161B1" w:rsidRPr="00160C47" w:rsidRDefault="006161B1" w:rsidP="00160C47">
      <w:pPr>
        <w:pStyle w:val="afb"/>
        <w:spacing w:before="0" w:after="0"/>
        <w:ind w:firstLine="567"/>
        <w:jc w:val="both"/>
        <w:rPr>
          <w:sz w:val="28"/>
          <w:szCs w:val="28"/>
        </w:rPr>
      </w:pPr>
      <w:r w:rsidRPr="00160C47">
        <w:rPr>
          <w:sz w:val="28"/>
          <w:szCs w:val="28"/>
        </w:rPr>
        <w:t>-социальные</w:t>
      </w:r>
      <w:r w:rsidRPr="00160C47">
        <w:rPr>
          <w:spacing w:val="1"/>
          <w:sz w:val="28"/>
          <w:szCs w:val="28"/>
        </w:rPr>
        <w:t xml:space="preserve"> </w:t>
      </w:r>
      <w:r w:rsidRPr="00160C47">
        <w:rPr>
          <w:sz w:val="28"/>
          <w:szCs w:val="28"/>
        </w:rPr>
        <w:t>сети, мессенджеры (официальная группа ОУ в «Вконтакте», WhatsApp),</w:t>
      </w:r>
      <w:r w:rsidRPr="00160C47">
        <w:rPr>
          <w:spacing w:val="1"/>
          <w:sz w:val="28"/>
          <w:szCs w:val="28"/>
        </w:rPr>
        <w:t xml:space="preserve"> </w:t>
      </w:r>
      <w:r w:rsidRPr="00160C47">
        <w:rPr>
          <w:sz w:val="28"/>
          <w:szCs w:val="28"/>
        </w:rPr>
        <w:t>в</w:t>
      </w:r>
      <w:r w:rsidRPr="00160C47">
        <w:rPr>
          <w:spacing w:val="1"/>
          <w:sz w:val="28"/>
          <w:szCs w:val="28"/>
        </w:rPr>
        <w:t xml:space="preserve"> </w:t>
      </w:r>
      <w:r w:rsidRPr="00160C47">
        <w:rPr>
          <w:sz w:val="28"/>
          <w:szCs w:val="28"/>
        </w:rPr>
        <w:t>которых</w:t>
      </w:r>
      <w:r w:rsidRPr="00160C47">
        <w:rPr>
          <w:spacing w:val="1"/>
          <w:sz w:val="28"/>
          <w:szCs w:val="28"/>
        </w:rPr>
        <w:t xml:space="preserve"> </w:t>
      </w:r>
      <w:r w:rsidRPr="00160C47">
        <w:rPr>
          <w:sz w:val="28"/>
          <w:szCs w:val="28"/>
        </w:rPr>
        <w:t>обсуждаются</w:t>
      </w:r>
      <w:r w:rsidRPr="00160C47">
        <w:rPr>
          <w:spacing w:val="1"/>
          <w:sz w:val="28"/>
          <w:szCs w:val="28"/>
        </w:rPr>
        <w:t xml:space="preserve"> </w:t>
      </w:r>
      <w:r w:rsidRPr="00160C47">
        <w:rPr>
          <w:sz w:val="28"/>
          <w:szCs w:val="28"/>
        </w:rPr>
        <w:t>интересующие</w:t>
      </w:r>
      <w:r w:rsidRPr="00160C47">
        <w:rPr>
          <w:spacing w:val="1"/>
          <w:sz w:val="28"/>
          <w:szCs w:val="28"/>
        </w:rPr>
        <w:t xml:space="preserve"> </w:t>
      </w:r>
      <w:r w:rsidRPr="00160C47">
        <w:rPr>
          <w:sz w:val="28"/>
          <w:szCs w:val="28"/>
        </w:rPr>
        <w:t>родителей</w:t>
      </w:r>
      <w:r w:rsidRPr="00160C47">
        <w:rPr>
          <w:spacing w:val="1"/>
          <w:sz w:val="28"/>
          <w:szCs w:val="28"/>
        </w:rPr>
        <w:t xml:space="preserve"> </w:t>
      </w:r>
      <w:r w:rsidRPr="00160C47">
        <w:rPr>
          <w:sz w:val="28"/>
          <w:szCs w:val="28"/>
        </w:rPr>
        <w:t>(законных представителей) вопросы.</w:t>
      </w:r>
    </w:p>
    <w:p w:rsidR="006161B1" w:rsidRPr="00160C47" w:rsidRDefault="006161B1" w:rsidP="00160C47">
      <w:pPr>
        <w:spacing w:after="0" w:line="240" w:lineRule="auto"/>
        <w:ind w:firstLine="567"/>
        <w:jc w:val="both"/>
        <w:rPr>
          <w:rFonts w:ascii="Times New Roman" w:hAnsi="Times New Roman" w:cs="Times New Roman"/>
          <w:i/>
          <w:sz w:val="28"/>
          <w:szCs w:val="28"/>
        </w:rPr>
      </w:pPr>
      <w:r w:rsidRPr="00160C47">
        <w:rPr>
          <w:rFonts w:ascii="Times New Roman" w:hAnsi="Times New Roman" w:cs="Times New Roman"/>
          <w:i/>
          <w:sz w:val="28"/>
          <w:szCs w:val="28"/>
        </w:rPr>
        <w:t>На</w:t>
      </w:r>
      <w:r w:rsidRPr="00160C47">
        <w:rPr>
          <w:rFonts w:ascii="Times New Roman" w:hAnsi="Times New Roman" w:cs="Times New Roman"/>
          <w:i/>
          <w:spacing w:val="-3"/>
          <w:sz w:val="28"/>
          <w:szCs w:val="28"/>
        </w:rPr>
        <w:t xml:space="preserve"> </w:t>
      </w:r>
      <w:r w:rsidRPr="00160C47">
        <w:rPr>
          <w:rFonts w:ascii="Times New Roman" w:hAnsi="Times New Roman" w:cs="Times New Roman"/>
          <w:i/>
          <w:sz w:val="28"/>
          <w:szCs w:val="28"/>
        </w:rPr>
        <w:t>уровне</w:t>
      </w:r>
      <w:r w:rsidRPr="00160C47">
        <w:rPr>
          <w:rFonts w:ascii="Times New Roman" w:hAnsi="Times New Roman" w:cs="Times New Roman"/>
          <w:i/>
          <w:spacing w:val="-8"/>
          <w:sz w:val="28"/>
          <w:szCs w:val="28"/>
        </w:rPr>
        <w:t xml:space="preserve"> </w:t>
      </w:r>
      <w:r w:rsidRPr="00160C47">
        <w:rPr>
          <w:rFonts w:ascii="Times New Roman" w:hAnsi="Times New Roman" w:cs="Times New Roman"/>
          <w:i/>
          <w:sz w:val="28"/>
          <w:szCs w:val="28"/>
        </w:rPr>
        <w:t>класса:</w:t>
      </w:r>
    </w:p>
    <w:p w:rsidR="006161B1" w:rsidRPr="00160C47" w:rsidRDefault="006161B1" w:rsidP="00160C47">
      <w:pPr>
        <w:pStyle w:val="afb"/>
        <w:spacing w:before="0" w:after="0"/>
        <w:ind w:firstLine="567"/>
        <w:jc w:val="both"/>
        <w:rPr>
          <w:sz w:val="28"/>
          <w:szCs w:val="28"/>
        </w:rPr>
      </w:pPr>
      <w:r w:rsidRPr="00160C47">
        <w:rPr>
          <w:sz w:val="28"/>
          <w:szCs w:val="28"/>
        </w:rPr>
        <w:t>-родительские дни, во время которых родители могут посещать школьные учебные</w:t>
      </w:r>
      <w:r w:rsidRPr="00160C47">
        <w:rPr>
          <w:spacing w:val="1"/>
          <w:sz w:val="28"/>
          <w:szCs w:val="28"/>
        </w:rPr>
        <w:t xml:space="preserve"> </w:t>
      </w:r>
      <w:r w:rsidRPr="00160C47">
        <w:rPr>
          <w:sz w:val="28"/>
          <w:szCs w:val="28"/>
        </w:rPr>
        <w:t>и</w:t>
      </w:r>
      <w:r w:rsidRPr="00160C47">
        <w:rPr>
          <w:spacing w:val="1"/>
          <w:sz w:val="28"/>
          <w:szCs w:val="28"/>
        </w:rPr>
        <w:t xml:space="preserve"> </w:t>
      </w:r>
      <w:r w:rsidRPr="00160C47">
        <w:rPr>
          <w:sz w:val="28"/>
          <w:szCs w:val="28"/>
        </w:rPr>
        <w:t>внеурочные</w:t>
      </w:r>
      <w:r w:rsidRPr="00160C47">
        <w:rPr>
          <w:spacing w:val="1"/>
          <w:sz w:val="28"/>
          <w:szCs w:val="28"/>
        </w:rPr>
        <w:t xml:space="preserve"> </w:t>
      </w:r>
      <w:r w:rsidRPr="00160C47">
        <w:rPr>
          <w:sz w:val="28"/>
          <w:szCs w:val="28"/>
        </w:rPr>
        <w:t>занятия</w:t>
      </w:r>
      <w:r w:rsidRPr="00160C47">
        <w:rPr>
          <w:spacing w:val="1"/>
          <w:sz w:val="28"/>
          <w:szCs w:val="28"/>
        </w:rPr>
        <w:t xml:space="preserve"> </w:t>
      </w:r>
      <w:r w:rsidRPr="00160C47">
        <w:rPr>
          <w:sz w:val="28"/>
          <w:szCs w:val="28"/>
        </w:rPr>
        <w:t>для</w:t>
      </w:r>
      <w:r w:rsidRPr="00160C47">
        <w:rPr>
          <w:spacing w:val="1"/>
          <w:sz w:val="28"/>
          <w:szCs w:val="28"/>
        </w:rPr>
        <w:t xml:space="preserve"> </w:t>
      </w:r>
      <w:r w:rsidRPr="00160C47">
        <w:rPr>
          <w:sz w:val="28"/>
          <w:szCs w:val="28"/>
        </w:rPr>
        <w:t>получения</w:t>
      </w:r>
      <w:r w:rsidRPr="00160C47">
        <w:rPr>
          <w:spacing w:val="1"/>
          <w:sz w:val="28"/>
          <w:szCs w:val="28"/>
        </w:rPr>
        <w:t xml:space="preserve"> </w:t>
      </w:r>
      <w:r w:rsidRPr="00160C47">
        <w:rPr>
          <w:sz w:val="28"/>
          <w:szCs w:val="28"/>
        </w:rPr>
        <w:t>представления</w:t>
      </w:r>
      <w:r w:rsidRPr="00160C47">
        <w:rPr>
          <w:spacing w:val="1"/>
          <w:sz w:val="28"/>
          <w:szCs w:val="28"/>
        </w:rPr>
        <w:t xml:space="preserve"> </w:t>
      </w:r>
      <w:r w:rsidRPr="00160C47">
        <w:rPr>
          <w:sz w:val="28"/>
          <w:szCs w:val="28"/>
        </w:rPr>
        <w:t>о</w:t>
      </w:r>
      <w:r w:rsidRPr="00160C47">
        <w:rPr>
          <w:spacing w:val="1"/>
          <w:sz w:val="28"/>
          <w:szCs w:val="28"/>
        </w:rPr>
        <w:t xml:space="preserve"> </w:t>
      </w:r>
      <w:r w:rsidRPr="00160C47">
        <w:rPr>
          <w:sz w:val="28"/>
          <w:szCs w:val="28"/>
        </w:rPr>
        <w:t>ходе</w:t>
      </w:r>
      <w:r w:rsidRPr="00160C47">
        <w:rPr>
          <w:spacing w:val="1"/>
          <w:sz w:val="28"/>
          <w:szCs w:val="28"/>
        </w:rPr>
        <w:t xml:space="preserve"> </w:t>
      </w:r>
      <w:r w:rsidRPr="00160C47">
        <w:rPr>
          <w:sz w:val="28"/>
          <w:szCs w:val="28"/>
        </w:rPr>
        <w:t>учебно-воспитательного</w:t>
      </w:r>
      <w:r w:rsidRPr="00160C47">
        <w:rPr>
          <w:spacing w:val="1"/>
          <w:sz w:val="28"/>
          <w:szCs w:val="28"/>
        </w:rPr>
        <w:t xml:space="preserve"> </w:t>
      </w:r>
      <w:r w:rsidRPr="00160C47">
        <w:rPr>
          <w:sz w:val="28"/>
          <w:szCs w:val="28"/>
        </w:rPr>
        <w:t>процесса</w:t>
      </w:r>
      <w:r w:rsidRPr="00160C47">
        <w:rPr>
          <w:spacing w:val="-3"/>
          <w:sz w:val="28"/>
          <w:szCs w:val="28"/>
        </w:rPr>
        <w:t xml:space="preserve"> </w:t>
      </w:r>
      <w:r w:rsidRPr="00160C47">
        <w:rPr>
          <w:sz w:val="28"/>
          <w:szCs w:val="28"/>
        </w:rPr>
        <w:t>в</w:t>
      </w:r>
      <w:r w:rsidRPr="00160C47">
        <w:rPr>
          <w:spacing w:val="6"/>
          <w:sz w:val="28"/>
          <w:szCs w:val="28"/>
        </w:rPr>
        <w:t xml:space="preserve"> </w:t>
      </w:r>
      <w:r w:rsidRPr="00160C47">
        <w:rPr>
          <w:sz w:val="28"/>
          <w:szCs w:val="28"/>
        </w:rPr>
        <w:t>образовательной</w:t>
      </w:r>
      <w:r w:rsidRPr="00160C47">
        <w:rPr>
          <w:spacing w:val="9"/>
          <w:sz w:val="28"/>
          <w:szCs w:val="28"/>
        </w:rPr>
        <w:t xml:space="preserve"> </w:t>
      </w:r>
      <w:r w:rsidRPr="00160C47">
        <w:rPr>
          <w:sz w:val="28"/>
          <w:szCs w:val="28"/>
        </w:rPr>
        <w:t>организации;</w:t>
      </w:r>
    </w:p>
    <w:p w:rsidR="006161B1" w:rsidRPr="00160C47" w:rsidRDefault="006161B1" w:rsidP="00160C47">
      <w:pPr>
        <w:pStyle w:val="afb"/>
        <w:spacing w:before="0" w:after="0"/>
        <w:ind w:firstLine="567"/>
        <w:jc w:val="both"/>
        <w:rPr>
          <w:sz w:val="28"/>
          <w:szCs w:val="28"/>
        </w:rPr>
      </w:pPr>
      <w:r w:rsidRPr="00160C47">
        <w:rPr>
          <w:sz w:val="28"/>
          <w:szCs w:val="28"/>
        </w:rPr>
        <w:t>-классные родительские собрания, происходящие в режиме обсуждения наиболее</w:t>
      </w:r>
      <w:r w:rsidRPr="00160C47">
        <w:rPr>
          <w:spacing w:val="1"/>
          <w:sz w:val="28"/>
          <w:szCs w:val="28"/>
        </w:rPr>
        <w:t xml:space="preserve"> </w:t>
      </w:r>
      <w:r w:rsidRPr="00160C47">
        <w:rPr>
          <w:sz w:val="28"/>
          <w:szCs w:val="28"/>
        </w:rPr>
        <w:t>острых</w:t>
      </w:r>
      <w:r w:rsidRPr="00160C47">
        <w:rPr>
          <w:spacing w:val="-1"/>
          <w:sz w:val="28"/>
          <w:szCs w:val="28"/>
        </w:rPr>
        <w:t xml:space="preserve"> </w:t>
      </w:r>
      <w:r w:rsidRPr="00160C47">
        <w:rPr>
          <w:sz w:val="28"/>
          <w:szCs w:val="28"/>
        </w:rPr>
        <w:t>проблем</w:t>
      </w:r>
      <w:r w:rsidRPr="00160C47">
        <w:rPr>
          <w:spacing w:val="1"/>
          <w:sz w:val="28"/>
          <w:szCs w:val="28"/>
        </w:rPr>
        <w:t xml:space="preserve"> </w:t>
      </w:r>
      <w:r w:rsidRPr="00160C47">
        <w:rPr>
          <w:sz w:val="28"/>
          <w:szCs w:val="28"/>
        </w:rPr>
        <w:t>обучения</w:t>
      </w:r>
      <w:r w:rsidRPr="00160C47">
        <w:rPr>
          <w:spacing w:val="-1"/>
          <w:sz w:val="28"/>
          <w:szCs w:val="28"/>
        </w:rPr>
        <w:t xml:space="preserve"> </w:t>
      </w:r>
      <w:r w:rsidRPr="00160C47">
        <w:rPr>
          <w:sz w:val="28"/>
          <w:szCs w:val="28"/>
        </w:rPr>
        <w:t>и</w:t>
      </w:r>
      <w:r w:rsidRPr="00160C47">
        <w:rPr>
          <w:spacing w:val="-1"/>
          <w:sz w:val="28"/>
          <w:szCs w:val="28"/>
        </w:rPr>
        <w:t xml:space="preserve"> </w:t>
      </w:r>
      <w:proofErr w:type="gramStart"/>
      <w:r w:rsidRPr="00160C47">
        <w:rPr>
          <w:sz w:val="28"/>
          <w:szCs w:val="28"/>
        </w:rPr>
        <w:t>воспитания</w:t>
      </w:r>
      <w:proofErr w:type="gramEnd"/>
      <w:r w:rsidRPr="00160C47">
        <w:rPr>
          <w:spacing w:val="-1"/>
          <w:sz w:val="28"/>
          <w:szCs w:val="28"/>
        </w:rPr>
        <w:t xml:space="preserve"> </w:t>
      </w:r>
      <w:r w:rsidRPr="00160C47">
        <w:rPr>
          <w:sz w:val="28"/>
          <w:szCs w:val="28"/>
        </w:rPr>
        <w:t>обучающихся</w:t>
      </w:r>
      <w:r w:rsidRPr="00160C47">
        <w:rPr>
          <w:spacing w:val="1"/>
          <w:sz w:val="28"/>
          <w:szCs w:val="28"/>
        </w:rPr>
        <w:t xml:space="preserve"> </w:t>
      </w:r>
      <w:r w:rsidRPr="00160C47">
        <w:rPr>
          <w:sz w:val="28"/>
          <w:szCs w:val="28"/>
        </w:rPr>
        <w:t>класса;</w:t>
      </w:r>
    </w:p>
    <w:p w:rsidR="006161B1" w:rsidRPr="00160C47" w:rsidRDefault="006161B1" w:rsidP="00160C47">
      <w:pPr>
        <w:pStyle w:val="afb"/>
        <w:spacing w:before="0" w:after="0"/>
        <w:ind w:firstLine="567"/>
        <w:jc w:val="both"/>
        <w:rPr>
          <w:sz w:val="28"/>
          <w:szCs w:val="28"/>
        </w:rPr>
      </w:pPr>
      <w:r w:rsidRPr="00160C47">
        <w:rPr>
          <w:sz w:val="28"/>
          <w:szCs w:val="28"/>
        </w:rPr>
        <w:t>-социальные</w:t>
      </w:r>
      <w:r w:rsidRPr="00160C47">
        <w:rPr>
          <w:spacing w:val="43"/>
          <w:sz w:val="28"/>
          <w:szCs w:val="28"/>
        </w:rPr>
        <w:t xml:space="preserve"> </w:t>
      </w:r>
      <w:r w:rsidRPr="00160C47">
        <w:rPr>
          <w:sz w:val="28"/>
          <w:szCs w:val="28"/>
        </w:rPr>
        <w:t>сети</w:t>
      </w:r>
      <w:r w:rsidRPr="00160C47">
        <w:rPr>
          <w:spacing w:val="100"/>
          <w:sz w:val="28"/>
          <w:szCs w:val="28"/>
        </w:rPr>
        <w:t xml:space="preserve"> </w:t>
      </w:r>
      <w:r w:rsidRPr="00160C47">
        <w:rPr>
          <w:sz w:val="28"/>
          <w:szCs w:val="28"/>
        </w:rPr>
        <w:t>и</w:t>
      </w:r>
      <w:r w:rsidRPr="00160C47">
        <w:rPr>
          <w:spacing w:val="100"/>
          <w:sz w:val="28"/>
          <w:szCs w:val="28"/>
        </w:rPr>
        <w:t xml:space="preserve"> </w:t>
      </w:r>
      <w:r w:rsidRPr="00160C47">
        <w:rPr>
          <w:sz w:val="28"/>
          <w:szCs w:val="28"/>
        </w:rPr>
        <w:t>чаты,</w:t>
      </w:r>
      <w:r w:rsidRPr="00160C47">
        <w:rPr>
          <w:spacing w:val="98"/>
          <w:sz w:val="28"/>
          <w:szCs w:val="28"/>
        </w:rPr>
        <w:t xml:space="preserve"> </w:t>
      </w:r>
      <w:r w:rsidRPr="00160C47">
        <w:rPr>
          <w:sz w:val="28"/>
          <w:szCs w:val="28"/>
        </w:rPr>
        <w:t>в</w:t>
      </w:r>
      <w:r w:rsidRPr="00160C47">
        <w:rPr>
          <w:spacing w:val="100"/>
          <w:sz w:val="28"/>
          <w:szCs w:val="28"/>
        </w:rPr>
        <w:t xml:space="preserve"> </w:t>
      </w:r>
      <w:r w:rsidRPr="00160C47">
        <w:rPr>
          <w:sz w:val="28"/>
          <w:szCs w:val="28"/>
        </w:rPr>
        <w:t>которых</w:t>
      </w:r>
      <w:r w:rsidRPr="00160C47">
        <w:rPr>
          <w:spacing w:val="108"/>
          <w:sz w:val="28"/>
          <w:szCs w:val="28"/>
        </w:rPr>
        <w:t xml:space="preserve"> </w:t>
      </w:r>
      <w:proofErr w:type="gramStart"/>
      <w:r w:rsidRPr="00160C47">
        <w:rPr>
          <w:sz w:val="28"/>
          <w:szCs w:val="28"/>
        </w:rPr>
        <w:t>обсуждаются</w:t>
      </w:r>
      <w:r w:rsidRPr="00160C47">
        <w:rPr>
          <w:spacing w:val="98"/>
          <w:sz w:val="28"/>
          <w:szCs w:val="28"/>
        </w:rPr>
        <w:t xml:space="preserve"> </w:t>
      </w:r>
      <w:r w:rsidRPr="00160C47">
        <w:rPr>
          <w:sz w:val="28"/>
          <w:szCs w:val="28"/>
        </w:rPr>
        <w:t>интересующие</w:t>
      </w:r>
      <w:r w:rsidRPr="00160C47">
        <w:rPr>
          <w:spacing w:val="97"/>
          <w:sz w:val="28"/>
          <w:szCs w:val="28"/>
        </w:rPr>
        <w:t xml:space="preserve"> </w:t>
      </w:r>
      <w:r w:rsidRPr="00160C47">
        <w:rPr>
          <w:sz w:val="28"/>
          <w:szCs w:val="28"/>
        </w:rPr>
        <w:t>роди</w:t>
      </w:r>
      <w:proofErr w:type="gramEnd"/>
      <w:r w:rsidRPr="00160C47">
        <w:rPr>
          <w:sz w:val="28"/>
          <w:szCs w:val="28"/>
        </w:rPr>
        <w:t xml:space="preserve"> вопросы,</w:t>
      </w:r>
      <w:r w:rsidRPr="00160C47">
        <w:rPr>
          <w:spacing w:val="-11"/>
          <w:sz w:val="28"/>
          <w:szCs w:val="28"/>
        </w:rPr>
        <w:t xml:space="preserve"> </w:t>
      </w:r>
      <w:r w:rsidRPr="00160C47">
        <w:rPr>
          <w:sz w:val="28"/>
          <w:szCs w:val="28"/>
        </w:rPr>
        <w:t>а</w:t>
      </w:r>
      <w:r w:rsidRPr="00160C47">
        <w:rPr>
          <w:spacing w:val="-13"/>
          <w:sz w:val="28"/>
          <w:szCs w:val="28"/>
        </w:rPr>
        <w:t xml:space="preserve"> </w:t>
      </w:r>
      <w:r w:rsidRPr="00160C47">
        <w:rPr>
          <w:sz w:val="28"/>
          <w:szCs w:val="28"/>
        </w:rPr>
        <w:t>также</w:t>
      </w:r>
      <w:r w:rsidRPr="00160C47">
        <w:rPr>
          <w:spacing w:val="-8"/>
          <w:sz w:val="28"/>
          <w:szCs w:val="28"/>
        </w:rPr>
        <w:t xml:space="preserve"> </w:t>
      </w:r>
      <w:r w:rsidRPr="00160C47">
        <w:rPr>
          <w:sz w:val="28"/>
          <w:szCs w:val="28"/>
        </w:rPr>
        <w:t>осуществляются</w:t>
      </w:r>
      <w:r w:rsidRPr="00160C47">
        <w:rPr>
          <w:spacing w:val="-10"/>
          <w:sz w:val="28"/>
          <w:szCs w:val="28"/>
        </w:rPr>
        <w:t xml:space="preserve"> </w:t>
      </w:r>
      <w:r w:rsidRPr="00160C47">
        <w:rPr>
          <w:sz w:val="28"/>
          <w:szCs w:val="28"/>
        </w:rPr>
        <w:t>виртуальные</w:t>
      </w:r>
      <w:r w:rsidRPr="00160C47">
        <w:rPr>
          <w:spacing w:val="-13"/>
          <w:sz w:val="28"/>
          <w:szCs w:val="28"/>
        </w:rPr>
        <w:t xml:space="preserve"> </w:t>
      </w:r>
      <w:r w:rsidRPr="00160C47">
        <w:rPr>
          <w:sz w:val="28"/>
          <w:szCs w:val="28"/>
        </w:rPr>
        <w:t>консультации</w:t>
      </w:r>
      <w:r w:rsidRPr="00160C47">
        <w:rPr>
          <w:spacing w:val="-10"/>
          <w:sz w:val="28"/>
          <w:szCs w:val="28"/>
        </w:rPr>
        <w:t xml:space="preserve"> </w:t>
      </w:r>
      <w:r w:rsidRPr="00160C47">
        <w:rPr>
          <w:sz w:val="28"/>
          <w:szCs w:val="28"/>
        </w:rPr>
        <w:t>психологов</w:t>
      </w:r>
      <w:r w:rsidRPr="00160C47">
        <w:rPr>
          <w:spacing w:val="-10"/>
          <w:sz w:val="28"/>
          <w:szCs w:val="28"/>
        </w:rPr>
        <w:t xml:space="preserve"> </w:t>
      </w:r>
      <w:r w:rsidRPr="00160C47">
        <w:rPr>
          <w:sz w:val="28"/>
          <w:szCs w:val="28"/>
        </w:rPr>
        <w:t>и</w:t>
      </w:r>
      <w:r w:rsidRPr="00160C47">
        <w:rPr>
          <w:spacing w:val="-1"/>
          <w:sz w:val="28"/>
          <w:szCs w:val="28"/>
        </w:rPr>
        <w:t xml:space="preserve"> </w:t>
      </w:r>
      <w:r w:rsidRPr="00160C47">
        <w:rPr>
          <w:sz w:val="28"/>
          <w:szCs w:val="28"/>
        </w:rPr>
        <w:t>педагогов.</w:t>
      </w:r>
    </w:p>
    <w:p w:rsidR="006161B1" w:rsidRPr="00160C47" w:rsidRDefault="006161B1" w:rsidP="00160C47">
      <w:pPr>
        <w:spacing w:after="0" w:line="240" w:lineRule="auto"/>
        <w:ind w:firstLine="567"/>
        <w:jc w:val="both"/>
        <w:rPr>
          <w:rFonts w:ascii="Times New Roman" w:hAnsi="Times New Roman" w:cs="Times New Roman"/>
          <w:i/>
          <w:sz w:val="28"/>
          <w:szCs w:val="28"/>
        </w:rPr>
      </w:pPr>
      <w:r w:rsidRPr="00160C47">
        <w:rPr>
          <w:rFonts w:ascii="Times New Roman" w:hAnsi="Times New Roman" w:cs="Times New Roman"/>
          <w:i/>
          <w:sz w:val="28"/>
          <w:szCs w:val="28"/>
        </w:rPr>
        <w:t>На</w:t>
      </w:r>
      <w:r w:rsidRPr="00160C47">
        <w:rPr>
          <w:rFonts w:ascii="Times New Roman" w:hAnsi="Times New Roman" w:cs="Times New Roman"/>
          <w:i/>
          <w:spacing w:val="-9"/>
          <w:sz w:val="28"/>
          <w:szCs w:val="28"/>
        </w:rPr>
        <w:t xml:space="preserve"> </w:t>
      </w:r>
      <w:r w:rsidRPr="00160C47">
        <w:rPr>
          <w:rFonts w:ascii="Times New Roman" w:hAnsi="Times New Roman" w:cs="Times New Roman"/>
          <w:i/>
          <w:sz w:val="28"/>
          <w:szCs w:val="28"/>
        </w:rPr>
        <w:t>индивидуальном</w:t>
      </w:r>
      <w:r w:rsidRPr="00160C47">
        <w:rPr>
          <w:rFonts w:ascii="Times New Roman" w:hAnsi="Times New Roman" w:cs="Times New Roman"/>
          <w:i/>
          <w:spacing w:val="-9"/>
          <w:sz w:val="28"/>
          <w:szCs w:val="28"/>
        </w:rPr>
        <w:t xml:space="preserve"> </w:t>
      </w:r>
      <w:r w:rsidRPr="00160C47">
        <w:rPr>
          <w:rFonts w:ascii="Times New Roman" w:hAnsi="Times New Roman" w:cs="Times New Roman"/>
          <w:i/>
          <w:sz w:val="28"/>
          <w:szCs w:val="28"/>
        </w:rPr>
        <w:t>уровне:</w:t>
      </w:r>
    </w:p>
    <w:p w:rsidR="006161B1" w:rsidRPr="00160C47" w:rsidRDefault="006161B1" w:rsidP="00160C47">
      <w:pPr>
        <w:pStyle w:val="afb"/>
        <w:spacing w:before="0" w:after="0"/>
        <w:ind w:firstLine="567"/>
        <w:jc w:val="both"/>
        <w:rPr>
          <w:sz w:val="28"/>
          <w:szCs w:val="28"/>
        </w:rPr>
      </w:pPr>
      <w:r w:rsidRPr="00160C47">
        <w:rPr>
          <w:sz w:val="28"/>
          <w:szCs w:val="28"/>
        </w:rPr>
        <w:t>-работа</w:t>
      </w:r>
      <w:r w:rsidRPr="00160C47">
        <w:rPr>
          <w:spacing w:val="5"/>
          <w:sz w:val="28"/>
          <w:szCs w:val="28"/>
        </w:rPr>
        <w:t xml:space="preserve"> </w:t>
      </w:r>
      <w:r w:rsidRPr="00160C47">
        <w:rPr>
          <w:sz w:val="28"/>
          <w:szCs w:val="28"/>
        </w:rPr>
        <w:t>специалистов</w:t>
      </w:r>
      <w:r w:rsidRPr="00160C47">
        <w:rPr>
          <w:spacing w:val="7"/>
          <w:sz w:val="28"/>
          <w:szCs w:val="28"/>
        </w:rPr>
        <w:t xml:space="preserve"> </w:t>
      </w:r>
      <w:r w:rsidRPr="00160C47">
        <w:rPr>
          <w:sz w:val="28"/>
          <w:szCs w:val="28"/>
        </w:rPr>
        <w:t>по</w:t>
      </w:r>
      <w:r w:rsidRPr="00160C47">
        <w:rPr>
          <w:spacing w:val="59"/>
          <w:sz w:val="28"/>
          <w:szCs w:val="28"/>
        </w:rPr>
        <w:t xml:space="preserve"> </w:t>
      </w:r>
      <w:r w:rsidRPr="00160C47">
        <w:rPr>
          <w:sz w:val="28"/>
          <w:szCs w:val="28"/>
        </w:rPr>
        <w:t>запросу</w:t>
      </w:r>
      <w:r w:rsidRPr="00160C47">
        <w:rPr>
          <w:spacing w:val="59"/>
          <w:sz w:val="28"/>
          <w:szCs w:val="28"/>
        </w:rPr>
        <w:t xml:space="preserve"> </w:t>
      </w:r>
      <w:r w:rsidRPr="00160C47">
        <w:rPr>
          <w:sz w:val="28"/>
          <w:szCs w:val="28"/>
        </w:rPr>
        <w:t>родителей</w:t>
      </w:r>
      <w:r w:rsidRPr="00160C47">
        <w:rPr>
          <w:spacing w:val="12"/>
          <w:sz w:val="28"/>
          <w:szCs w:val="28"/>
        </w:rPr>
        <w:t xml:space="preserve"> </w:t>
      </w:r>
      <w:r w:rsidRPr="00160C47">
        <w:rPr>
          <w:sz w:val="28"/>
          <w:szCs w:val="28"/>
        </w:rPr>
        <w:t>для</w:t>
      </w:r>
      <w:r w:rsidRPr="00160C47">
        <w:rPr>
          <w:spacing w:val="5"/>
          <w:sz w:val="28"/>
          <w:szCs w:val="28"/>
        </w:rPr>
        <w:t xml:space="preserve"> </w:t>
      </w:r>
      <w:r w:rsidRPr="00160C47">
        <w:rPr>
          <w:sz w:val="28"/>
          <w:szCs w:val="28"/>
        </w:rPr>
        <w:t>решения</w:t>
      </w:r>
      <w:r w:rsidRPr="00160C47">
        <w:rPr>
          <w:spacing w:val="5"/>
          <w:sz w:val="28"/>
          <w:szCs w:val="28"/>
        </w:rPr>
        <w:t xml:space="preserve"> </w:t>
      </w:r>
      <w:r w:rsidRPr="00160C47">
        <w:rPr>
          <w:sz w:val="28"/>
          <w:szCs w:val="28"/>
        </w:rPr>
        <w:t>острых</w:t>
      </w:r>
      <w:r w:rsidRPr="00160C47">
        <w:rPr>
          <w:spacing w:val="5"/>
          <w:sz w:val="28"/>
          <w:szCs w:val="28"/>
        </w:rPr>
        <w:t xml:space="preserve"> </w:t>
      </w:r>
      <w:r w:rsidRPr="00160C47">
        <w:rPr>
          <w:sz w:val="28"/>
          <w:szCs w:val="28"/>
        </w:rPr>
        <w:t>конфликтных</w:t>
      </w:r>
      <w:r w:rsidRPr="00160C47">
        <w:rPr>
          <w:spacing w:val="-57"/>
          <w:sz w:val="28"/>
          <w:szCs w:val="28"/>
        </w:rPr>
        <w:t xml:space="preserve"> </w:t>
      </w:r>
      <w:r w:rsidRPr="00160C47">
        <w:rPr>
          <w:sz w:val="28"/>
          <w:szCs w:val="28"/>
        </w:rPr>
        <w:t>ситуаций;</w:t>
      </w:r>
    </w:p>
    <w:p w:rsidR="006161B1" w:rsidRPr="00160C47" w:rsidRDefault="006161B1" w:rsidP="00160C47">
      <w:pPr>
        <w:pStyle w:val="afb"/>
        <w:spacing w:before="0" w:after="0"/>
        <w:ind w:firstLine="567"/>
        <w:jc w:val="both"/>
        <w:rPr>
          <w:sz w:val="28"/>
          <w:szCs w:val="28"/>
        </w:rPr>
      </w:pPr>
      <w:r w:rsidRPr="00160C47">
        <w:rPr>
          <w:sz w:val="28"/>
          <w:szCs w:val="28"/>
        </w:rPr>
        <w:t>-индивидуальные консультации психолога, логопеда, тифлопедагогов;</w:t>
      </w:r>
    </w:p>
    <w:p w:rsidR="006161B1" w:rsidRPr="00160C47" w:rsidRDefault="006161B1" w:rsidP="00160C47">
      <w:pPr>
        <w:pStyle w:val="afb"/>
        <w:spacing w:before="0" w:after="0"/>
        <w:ind w:firstLine="567"/>
        <w:jc w:val="both"/>
        <w:rPr>
          <w:sz w:val="28"/>
          <w:szCs w:val="28"/>
        </w:rPr>
      </w:pPr>
      <w:r w:rsidRPr="00160C47">
        <w:rPr>
          <w:sz w:val="28"/>
          <w:szCs w:val="28"/>
        </w:rPr>
        <w:t>-участие</w:t>
      </w:r>
      <w:r w:rsidRPr="00160C47">
        <w:rPr>
          <w:spacing w:val="8"/>
          <w:sz w:val="28"/>
          <w:szCs w:val="28"/>
        </w:rPr>
        <w:t xml:space="preserve"> </w:t>
      </w:r>
      <w:r w:rsidRPr="00160C47">
        <w:rPr>
          <w:sz w:val="28"/>
          <w:szCs w:val="28"/>
        </w:rPr>
        <w:t>родителей</w:t>
      </w:r>
      <w:r w:rsidRPr="00160C47">
        <w:rPr>
          <w:spacing w:val="11"/>
          <w:sz w:val="28"/>
          <w:szCs w:val="28"/>
        </w:rPr>
        <w:t xml:space="preserve"> </w:t>
      </w:r>
      <w:r w:rsidRPr="00160C47">
        <w:rPr>
          <w:sz w:val="28"/>
          <w:szCs w:val="28"/>
        </w:rPr>
        <w:t>в</w:t>
      </w:r>
      <w:r w:rsidRPr="00160C47">
        <w:rPr>
          <w:spacing w:val="11"/>
          <w:sz w:val="28"/>
          <w:szCs w:val="28"/>
        </w:rPr>
        <w:t xml:space="preserve">  малых </w:t>
      </w:r>
      <w:r w:rsidRPr="00160C47">
        <w:rPr>
          <w:sz w:val="28"/>
          <w:szCs w:val="28"/>
        </w:rPr>
        <w:t>педагогических</w:t>
      </w:r>
      <w:r w:rsidRPr="00160C47">
        <w:rPr>
          <w:spacing w:val="9"/>
          <w:sz w:val="28"/>
          <w:szCs w:val="28"/>
        </w:rPr>
        <w:t xml:space="preserve"> </w:t>
      </w:r>
      <w:r w:rsidRPr="00160C47">
        <w:rPr>
          <w:sz w:val="28"/>
          <w:szCs w:val="28"/>
        </w:rPr>
        <w:t>советах,</w:t>
      </w:r>
      <w:r w:rsidRPr="00160C47">
        <w:rPr>
          <w:spacing w:val="9"/>
          <w:sz w:val="28"/>
          <w:szCs w:val="28"/>
        </w:rPr>
        <w:t xml:space="preserve"> </w:t>
      </w:r>
      <w:r w:rsidRPr="00160C47">
        <w:rPr>
          <w:sz w:val="28"/>
          <w:szCs w:val="28"/>
        </w:rPr>
        <w:t>собираемых</w:t>
      </w:r>
      <w:r w:rsidRPr="00160C47">
        <w:rPr>
          <w:spacing w:val="10"/>
          <w:sz w:val="28"/>
          <w:szCs w:val="28"/>
        </w:rPr>
        <w:t xml:space="preserve"> </w:t>
      </w:r>
      <w:r w:rsidRPr="00160C47">
        <w:rPr>
          <w:sz w:val="28"/>
          <w:szCs w:val="28"/>
        </w:rPr>
        <w:t>в</w:t>
      </w:r>
      <w:r w:rsidRPr="00160C47">
        <w:rPr>
          <w:spacing w:val="11"/>
          <w:sz w:val="28"/>
          <w:szCs w:val="28"/>
        </w:rPr>
        <w:t xml:space="preserve"> </w:t>
      </w:r>
      <w:r w:rsidRPr="00160C47">
        <w:rPr>
          <w:sz w:val="28"/>
          <w:szCs w:val="28"/>
        </w:rPr>
        <w:t>случае</w:t>
      </w:r>
      <w:r w:rsidRPr="00160C47">
        <w:rPr>
          <w:spacing w:val="8"/>
          <w:sz w:val="28"/>
          <w:szCs w:val="28"/>
        </w:rPr>
        <w:t xml:space="preserve"> </w:t>
      </w:r>
      <w:r w:rsidRPr="00160C47">
        <w:rPr>
          <w:sz w:val="28"/>
          <w:szCs w:val="28"/>
        </w:rPr>
        <w:t>возникновения</w:t>
      </w:r>
      <w:r w:rsidRPr="00160C47">
        <w:rPr>
          <w:spacing w:val="-57"/>
          <w:sz w:val="28"/>
          <w:szCs w:val="28"/>
        </w:rPr>
        <w:t xml:space="preserve"> </w:t>
      </w:r>
      <w:r w:rsidRPr="00160C47">
        <w:rPr>
          <w:sz w:val="28"/>
          <w:szCs w:val="28"/>
        </w:rPr>
        <w:t>острых</w:t>
      </w:r>
      <w:r w:rsidRPr="00160C47">
        <w:rPr>
          <w:spacing w:val="-2"/>
          <w:sz w:val="28"/>
          <w:szCs w:val="28"/>
        </w:rPr>
        <w:t xml:space="preserve"> </w:t>
      </w:r>
      <w:r w:rsidRPr="00160C47">
        <w:rPr>
          <w:sz w:val="28"/>
          <w:szCs w:val="28"/>
        </w:rPr>
        <w:t>проблем,</w:t>
      </w:r>
      <w:r w:rsidRPr="00160C47">
        <w:rPr>
          <w:spacing w:val="-1"/>
          <w:sz w:val="28"/>
          <w:szCs w:val="28"/>
        </w:rPr>
        <w:t xml:space="preserve"> </w:t>
      </w:r>
      <w:r w:rsidRPr="00160C47">
        <w:rPr>
          <w:sz w:val="28"/>
          <w:szCs w:val="28"/>
        </w:rPr>
        <w:t>связанных</w:t>
      </w:r>
      <w:r w:rsidRPr="00160C47">
        <w:rPr>
          <w:spacing w:val="-2"/>
          <w:sz w:val="28"/>
          <w:szCs w:val="28"/>
        </w:rPr>
        <w:t xml:space="preserve"> </w:t>
      </w:r>
      <w:r w:rsidRPr="00160C47">
        <w:rPr>
          <w:sz w:val="28"/>
          <w:szCs w:val="28"/>
        </w:rPr>
        <w:t>с</w:t>
      </w:r>
      <w:r w:rsidRPr="00160C47">
        <w:rPr>
          <w:spacing w:val="-3"/>
          <w:sz w:val="28"/>
          <w:szCs w:val="28"/>
        </w:rPr>
        <w:t xml:space="preserve"> </w:t>
      </w:r>
      <w:r w:rsidRPr="00160C47">
        <w:rPr>
          <w:sz w:val="28"/>
          <w:szCs w:val="28"/>
        </w:rPr>
        <w:t>обучением</w:t>
      </w:r>
      <w:r w:rsidRPr="00160C47">
        <w:rPr>
          <w:spacing w:val="-4"/>
          <w:sz w:val="28"/>
          <w:szCs w:val="28"/>
        </w:rPr>
        <w:t xml:space="preserve"> </w:t>
      </w:r>
      <w:r w:rsidRPr="00160C47">
        <w:rPr>
          <w:sz w:val="28"/>
          <w:szCs w:val="28"/>
        </w:rPr>
        <w:t>и воспитанием</w:t>
      </w:r>
      <w:r w:rsidRPr="00160C47">
        <w:rPr>
          <w:spacing w:val="-4"/>
          <w:sz w:val="28"/>
          <w:szCs w:val="28"/>
        </w:rPr>
        <w:t xml:space="preserve"> </w:t>
      </w:r>
      <w:r w:rsidRPr="00160C47">
        <w:rPr>
          <w:sz w:val="28"/>
          <w:szCs w:val="28"/>
        </w:rPr>
        <w:t>конкретного</w:t>
      </w:r>
      <w:r w:rsidRPr="00160C47">
        <w:rPr>
          <w:spacing w:val="2"/>
          <w:sz w:val="28"/>
          <w:szCs w:val="28"/>
        </w:rPr>
        <w:t xml:space="preserve"> </w:t>
      </w:r>
      <w:r w:rsidRPr="00160C47">
        <w:rPr>
          <w:sz w:val="28"/>
          <w:szCs w:val="28"/>
        </w:rPr>
        <w:t>ребенка;</w:t>
      </w:r>
    </w:p>
    <w:p w:rsidR="006161B1" w:rsidRPr="00160C47" w:rsidRDefault="006161B1" w:rsidP="00160C47">
      <w:pPr>
        <w:pStyle w:val="afb"/>
        <w:spacing w:before="0" w:after="0"/>
        <w:ind w:firstLine="567"/>
        <w:jc w:val="both"/>
        <w:rPr>
          <w:sz w:val="28"/>
          <w:szCs w:val="28"/>
        </w:rPr>
      </w:pPr>
      <w:r w:rsidRPr="00160C47">
        <w:rPr>
          <w:sz w:val="28"/>
          <w:szCs w:val="28"/>
        </w:rPr>
        <w:lastRenderedPageBreak/>
        <w:t>-помощь</w:t>
      </w:r>
      <w:r w:rsidRPr="00160C47">
        <w:rPr>
          <w:spacing w:val="16"/>
          <w:sz w:val="28"/>
          <w:szCs w:val="28"/>
        </w:rPr>
        <w:t xml:space="preserve"> </w:t>
      </w:r>
      <w:r w:rsidRPr="00160C47">
        <w:rPr>
          <w:sz w:val="28"/>
          <w:szCs w:val="28"/>
        </w:rPr>
        <w:t>со</w:t>
      </w:r>
      <w:r w:rsidRPr="00160C47">
        <w:rPr>
          <w:spacing w:val="6"/>
          <w:sz w:val="28"/>
          <w:szCs w:val="28"/>
        </w:rPr>
        <w:t xml:space="preserve"> </w:t>
      </w:r>
      <w:r w:rsidRPr="00160C47">
        <w:rPr>
          <w:sz w:val="28"/>
          <w:szCs w:val="28"/>
        </w:rPr>
        <w:t>стороны</w:t>
      </w:r>
      <w:r w:rsidRPr="00160C47">
        <w:rPr>
          <w:spacing w:val="10"/>
          <w:sz w:val="28"/>
          <w:szCs w:val="28"/>
        </w:rPr>
        <w:t xml:space="preserve"> </w:t>
      </w:r>
      <w:r w:rsidRPr="00160C47">
        <w:rPr>
          <w:sz w:val="28"/>
          <w:szCs w:val="28"/>
        </w:rPr>
        <w:t>родителей</w:t>
      </w:r>
      <w:r w:rsidRPr="00160C47">
        <w:rPr>
          <w:spacing w:val="13"/>
          <w:sz w:val="28"/>
          <w:szCs w:val="28"/>
        </w:rPr>
        <w:t xml:space="preserve"> </w:t>
      </w:r>
      <w:r w:rsidRPr="00160C47">
        <w:rPr>
          <w:sz w:val="28"/>
          <w:szCs w:val="28"/>
        </w:rPr>
        <w:t>в</w:t>
      </w:r>
      <w:r w:rsidRPr="00160C47">
        <w:rPr>
          <w:spacing w:val="17"/>
          <w:sz w:val="28"/>
          <w:szCs w:val="28"/>
        </w:rPr>
        <w:t xml:space="preserve"> </w:t>
      </w:r>
      <w:r w:rsidRPr="00160C47">
        <w:rPr>
          <w:sz w:val="28"/>
          <w:szCs w:val="28"/>
        </w:rPr>
        <w:t>подготовке</w:t>
      </w:r>
      <w:r w:rsidRPr="00160C47">
        <w:rPr>
          <w:spacing w:val="15"/>
          <w:sz w:val="28"/>
          <w:szCs w:val="28"/>
        </w:rPr>
        <w:t xml:space="preserve"> </w:t>
      </w:r>
      <w:r w:rsidRPr="00160C47">
        <w:rPr>
          <w:sz w:val="28"/>
          <w:szCs w:val="28"/>
        </w:rPr>
        <w:t>и</w:t>
      </w:r>
      <w:r w:rsidRPr="00160C47">
        <w:rPr>
          <w:spacing w:val="13"/>
          <w:sz w:val="28"/>
          <w:szCs w:val="28"/>
        </w:rPr>
        <w:t xml:space="preserve"> </w:t>
      </w:r>
      <w:r w:rsidRPr="00160C47">
        <w:rPr>
          <w:sz w:val="28"/>
          <w:szCs w:val="28"/>
        </w:rPr>
        <w:t>проведении</w:t>
      </w:r>
      <w:r w:rsidRPr="00160C47">
        <w:rPr>
          <w:spacing w:val="13"/>
          <w:sz w:val="28"/>
          <w:szCs w:val="28"/>
        </w:rPr>
        <w:t xml:space="preserve"> </w:t>
      </w:r>
      <w:r w:rsidRPr="00160C47">
        <w:rPr>
          <w:sz w:val="28"/>
          <w:szCs w:val="28"/>
        </w:rPr>
        <w:t>общешкольных</w:t>
      </w:r>
      <w:r w:rsidRPr="00160C47">
        <w:rPr>
          <w:spacing w:val="11"/>
          <w:sz w:val="28"/>
          <w:szCs w:val="28"/>
        </w:rPr>
        <w:t xml:space="preserve"> </w:t>
      </w:r>
      <w:r w:rsidRPr="00160C47">
        <w:rPr>
          <w:sz w:val="28"/>
          <w:szCs w:val="28"/>
        </w:rPr>
        <w:t>и</w:t>
      </w:r>
      <w:r w:rsidRPr="00160C47">
        <w:rPr>
          <w:spacing w:val="13"/>
          <w:sz w:val="28"/>
          <w:szCs w:val="28"/>
        </w:rPr>
        <w:t xml:space="preserve"> </w:t>
      </w:r>
      <w:r w:rsidRPr="00160C47">
        <w:rPr>
          <w:sz w:val="28"/>
          <w:szCs w:val="28"/>
        </w:rPr>
        <w:t>внутри</w:t>
      </w:r>
      <w:r w:rsidRPr="00160C47">
        <w:rPr>
          <w:spacing w:val="-57"/>
          <w:sz w:val="28"/>
          <w:szCs w:val="28"/>
        </w:rPr>
        <w:t xml:space="preserve"> </w:t>
      </w:r>
      <w:r w:rsidRPr="00160C47">
        <w:rPr>
          <w:sz w:val="28"/>
          <w:szCs w:val="28"/>
        </w:rPr>
        <w:t>классных</w:t>
      </w:r>
      <w:r w:rsidRPr="00160C47">
        <w:rPr>
          <w:spacing w:val="3"/>
          <w:sz w:val="28"/>
          <w:szCs w:val="28"/>
        </w:rPr>
        <w:t xml:space="preserve"> </w:t>
      </w:r>
      <w:r w:rsidRPr="00160C47">
        <w:rPr>
          <w:sz w:val="28"/>
          <w:szCs w:val="28"/>
        </w:rPr>
        <w:t>мероприятий</w:t>
      </w:r>
      <w:r w:rsidRPr="00160C47">
        <w:rPr>
          <w:spacing w:val="1"/>
          <w:sz w:val="28"/>
          <w:szCs w:val="28"/>
        </w:rPr>
        <w:t xml:space="preserve"> </w:t>
      </w:r>
      <w:r w:rsidRPr="00160C47">
        <w:rPr>
          <w:sz w:val="28"/>
          <w:szCs w:val="28"/>
        </w:rPr>
        <w:t>воспитательной</w:t>
      </w:r>
      <w:r w:rsidRPr="00160C47">
        <w:rPr>
          <w:spacing w:val="1"/>
          <w:sz w:val="28"/>
          <w:szCs w:val="28"/>
        </w:rPr>
        <w:t xml:space="preserve"> </w:t>
      </w:r>
      <w:r w:rsidRPr="00160C47">
        <w:rPr>
          <w:sz w:val="28"/>
          <w:szCs w:val="28"/>
        </w:rPr>
        <w:t>направленности;</w:t>
      </w:r>
    </w:p>
    <w:p w:rsidR="006161B1" w:rsidRPr="00160C47" w:rsidRDefault="006161B1" w:rsidP="00160C47">
      <w:pPr>
        <w:spacing w:after="0" w:line="240" w:lineRule="auto"/>
        <w:ind w:firstLine="567"/>
        <w:jc w:val="both"/>
        <w:rPr>
          <w:rFonts w:ascii="Times New Roman" w:hAnsi="Times New Roman" w:cs="Times New Roman"/>
          <w:b/>
          <w:sz w:val="28"/>
          <w:szCs w:val="28"/>
        </w:rPr>
      </w:pPr>
      <w:r w:rsidRPr="00160C47">
        <w:rPr>
          <w:rFonts w:ascii="Times New Roman" w:hAnsi="Times New Roman" w:cs="Times New Roman"/>
          <w:sz w:val="28"/>
          <w:szCs w:val="28"/>
        </w:rPr>
        <w:t>-индивидуальное</w:t>
      </w:r>
      <w:r w:rsidRPr="00160C47">
        <w:rPr>
          <w:rFonts w:ascii="Times New Roman" w:hAnsi="Times New Roman" w:cs="Times New Roman"/>
          <w:spacing w:val="20"/>
          <w:sz w:val="28"/>
          <w:szCs w:val="28"/>
        </w:rPr>
        <w:t xml:space="preserve"> </w:t>
      </w:r>
      <w:r w:rsidRPr="00160C47">
        <w:rPr>
          <w:rFonts w:ascii="Times New Roman" w:hAnsi="Times New Roman" w:cs="Times New Roman"/>
          <w:sz w:val="28"/>
          <w:szCs w:val="28"/>
        </w:rPr>
        <w:t>консультирование</w:t>
      </w:r>
      <w:r w:rsidRPr="00160C47">
        <w:rPr>
          <w:rFonts w:ascii="Times New Roman" w:hAnsi="Times New Roman" w:cs="Times New Roman"/>
          <w:spacing w:val="21"/>
          <w:sz w:val="28"/>
          <w:szCs w:val="28"/>
        </w:rPr>
        <w:t xml:space="preserve"> </w:t>
      </w:r>
      <w:r w:rsidRPr="00160C47">
        <w:rPr>
          <w:rFonts w:ascii="Times New Roman" w:hAnsi="Times New Roman" w:cs="Times New Roman"/>
          <w:sz w:val="28"/>
          <w:szCs w:val="28"/>
        </w:rPr>
        <w:t>c</w:t>
      </w:r>
      <w:r w:rsidRPr="00160C47">
        <w:rPr>
          <w:rFonts w:ascii="Times New Roman" w:hAnsi="Times New Roman" w:cs="Times New Roman"/>
          <w:spacing w:val="21"/>
          <w:sz w:val="28"/>
          <w:szCs w:val="28"/>
        </w:rPr>
        <w:t xml:space="preserve"> </w:t>
      </w:r>
      <w:r w:rsidRPr="00160C47">
        <w:rPr>
          <w:rFonts w:ascii="Times New Roman" w:hAnsi="Times New Roman" w:cs="Times New Roman"/>
          <w:sz w:val="28"/>
          <w:szCs w:val="28"/>
        </w:rPr>
        <w:t>целью</w:t>
      </w:r>
      <w:r w:rsidRPr="00160C47">
        <w:rPr>
          <w:rFonts w:ascii="Times New Roman" w:hAnsi="Times New Roman" w:cs="Times New Roman"/>
          <w:spacing w:val="22"/>
          <w:sz w:val="28"/>
          <w:szCs w:val="28"/>
        </w:rPr>
        <w:t xml:space="preserve"> </w:t>
      </w:r>
      <w:r w:rsidRPr="00160C47">
        <w:rPr>
          <w:rFonts w:ascii="Times New Roman" w:hAnsi="Times New Roman" w:cs="Times New Roman"/>
          <w:sz w:val="28"/>
          <w:szCs w:val="28"/>
        </w:rPr>
        <w:t>координации</w:t>
      </w:r>
      <w:r w:rsidRPr="00160C47">
        <w:rPr>
          <w:rFonts w:ascii="Times New Roman" w:hAnsi="Times New Roman" w:cs="Times New Roman"/>
          <w:spacing w:val="23"/>
          <w:sz w:val="28"/>
          <w:szCs w:val="28"/>
        </w:rPr>
        <w:t xml:space="preserve"> </w:t>
      </w:r>
      <w:r w:rsidRPr="00160C47">
        <w:rPr>
          <w:rFonts w:ascii="Times New Roman" w:hAnsi="Times New Roman" w:cs="Times New Roman"/>
          <w:sz w:val="28"/>
          <w:szCs w:val="28"/>
        </w:rPr>
        <w:t>воспитательных</w:t>
      </w:r>
      <w:r w:rsidRPr="00160C47">
        <w:rPr>
          <w:rFonts w:ascii="Times New Roman" w:hAnsi="Times New Roman" w:cs="Times New Roman"/>
          <w:spacing w:val="26"/>
          <w:sz w:val="28"/>
          <w:szCs w:val="28"/>
        </w:rPr>
        <w:t xml:space="preserve"> </w:t>
      </w:r>
      <w:r w:rsidRPr="00160C47">
        <w:rPr>
          <w:rFonts w:ascii="Times New Roman" w:hAnsi="Times New Roman" w:cs="Times New Roman"/>
          <w:sz w:val="28"/>
          <w:szCs w:val="28"/>
        </w:rPr>
        <w:t xml:space="preserve">усилий </w:t>
      </w:r>
      <w:r w:rsidRPr="00160C47">
        <w:rPr>
          <w:rFonts w:ascii="Times New Roman" w:hAnsi="Times New Roman" w:cs="Times New Roman"/>
          <w:spacing w:val="-57"/>
          <w:sz w:val="28"/>
          <w:szCs w:val="28"/>
        </w:rPr>
        <w:t xml:space="preserve"> </w:t>
      </w:r>
      <w:r w:rsidRPr="00160C47">
        <w:rPr>
          <w:rFonts w:ascii="Times New Roman" w:hAnsi="Times New Roman" w:cs="Times New Roman"/>
          <w:sz w:val="28"/>
          <w:szCs w:val="28"/>
        </w:rPr>
        <w:t>педагогов и родителей (законных</w:t>
      </w:r>
      <w:r w:rsidRPr="00160C47">
        <w:rPr>
          <w:rFonts w:ascii="Times New Roman" w:hAnsi="Times New Roman" w:cs="Times New Roman"/>
          <w:spacing w:val="2"/>
          <w:sz w:val="28"/>
          <w:szCs w:val="28"/>
        </w:rPr>
        <w:t xml:space="preserve"> </w:t>
      </w:r>
      <w:r w:rsidRPr="00160C47">
        <w:rPr>
          <w:rFonts w:ascii="Times New Roman" w:hAnsi="Times New Roman" w:cs="Times New Roman"/>
          <w:sz w:val="28"/>
          <w:szCs w:val="28"/>
        </w:rPr>
        <w:t>представителей)</w:t>
      </w:r>
      <w:r w:rsidRPr="00160C47">
        <w:rPr>
          <w:rFonts w:ascii="Times New Roman" w:hAnsi="Times New Roman" w:cs="Times New Roman"/>
          <w:b/>
          <w:sz w:val="28"/>
          <w:szCs w:val="28"/>
        </w:rPr>
        <w:t xml:space="preserve"> </w:t>
      </w:r>
    </w:p>
    <w:p w:rsidR="006161B1" w:rsidRPr="00160C47" w:rsidRDefault="006161B1" w:rsidP="006161B1">
      <w:pPr>
        <w:spacing w:after="0"/>
        <w:jc w:val="center"/>
        <w:rPr>
          <w:rFonts w:ascii="Times New Roman" w:hAnsi="Times New Roman" w:cs="Times New Roman"/>
          <w:b/>
          <w:sz w:val="28"/>
          <w:szCs w:val="28"/>
        </w:rPr>
      </w:pPr>
      <w:r w:rsidRPr="00160C47">
        <w:rPr>
          <w:rFonts w:ascii="Times New Roman" w:hAnsi="Times New Roman" w:cs="Times New Roman"/>
          <w:b/>
          <w:sz w:val="28"/>
          <w:szCs w:val="28"/>
        </w:rPr>
        <w:t>Вариативные модули</w:t>
      </w:r>
    </w:p>
    <w:p w:rsidR="006161B1" w:rsidRPr="00160C47" w:rsidRDefault="001C0F28" w:rsidP="001C0F28">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6161B1" w:rsidRPr="00160C47">
        <w:rPr>
          <w:rFonts w:ascii="Times New Roman" w:hAnsi="Times New Roman" w:cs="Times New Roman"/>
          <w:b/>
          <w:sz w:val="28"/>
          <w:szCs w:val="28"/>
        </w:rPr>
        <w:t>3.7.Модуль 7 «Профориентация»</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eastAsia="TimesNewRomanPSMT" w:hAnsi="Times New Roman" w:cs="Times New Roman"/>
          <w:color w:val="000000"/>
          <w:sz w:val="28"/>
          <w:szCs w:val="28"/>
          <w:lang w:eastAsia="zh-C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6161B1" w:rsidRPr="00160C47" w:rsidRDefault="006161B1" w:rsidP="00160C47">
      <w:pPr>
        <w:spacing w:after="0" w:line="240" w:lineRule="auto"/>
        <w:ind w:firstLine="567"/>
        <w:jc w:val="both"/>
        <w:rPr>
          <w:rFonts w:ascii="Times New Roman" w:hAnsi="Times New Roman" w:cs="Times New Roman"/>
          <w:sz w:val="28"/>
          <w:szCs w:val="28"/>
        </w:rPr>
      </w:pPr>
      <w:proofErr w:type="gramStart"/>
      <w:r w:rsidRPr="00160C47">
        <w:rPr>
          <w:rFonts w:ascii="Times New Roman" w:eastAsia="TimesNewRomanPSMT" w:hAnsi="Times New Roman" w:cs="Times New Roman"/>
          <w:color w:val="000000"/>
          <w:sz w:val="28"/>
          <w:szCs w:val="28"/>
          <w:lang w:eastAsia="zh-CN"/>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roofErr w:type="gramEnd"/>
    </w:p>
    <w:p w:rsidR="006161B1" w:rsidRPr="00160C47" w:rsidRDefault="006161B1" w:rsidP="00160C47">
      <w:pPr>
        <w:spacing w:after="0" w:line="240" w:lineRule="auto"/>
        <w:ind w:firstLine="567"/>
        <w:jc w:val="both"/>
        <w:rPr>
          <w:rFonts w:ascii="Times New Roman" w:eastAsia="TimesNewRomanPSMT" w:hAnsi="Times New Roman" w:cs="Times New Roman"/>
          <w:color w:val="000000"/>
          <w:sz w:val="28"/>
          <w:szCs w:val="28"/>
          <w:lang w:eastAsia="zh-CN"/>
        </w:rPr>
      </w:pPr>
      <w:r w:rsidRPr="00160C47">
        <w:rPr>
          <w:rFonts w:ascii="Times New Roman" w:eastAsia="TimesNewRomanPSMT" w:hAnsi="Times New Roman" w:cs="Times New Roman"/>
          <w:color w:val="000000"/>
          <w:sz w:val="28"/>
          <w:szCs w:val="28"/>
          <w:lang w:eastAsia="zh-CN"/>
        </w:rPr>
        <w:t xml:space="preserve"> Эта работа осуществляется</w:t>
      </w:r>
      <w:r w:rsidRPr="00160C47">
        <w:rPr>
          <w:rFonts w:ascii="Times New Roman" w:eastAsia="TimesNewRomanPSMT" w:hAnsi="Times New Roman" w:cs="Times New Roman"/>
          <w:i/>
          <w:color w:val="000000"/>
          <w:sz w:val="28"/>
          <w:szCs w:val="28"/>
          <w:lang w:eastAsia="zh-CN"/>
        </w:rPr>
        <w:t xml:space="preserve"> на ступени начального общего образования </w:t>
      </w:r>
      <w:proofErr w:type="gramStart"/>
      <w:r w:rsidRPr="00160C47">
        <w:rPr>
          <w:rFonts w:ascii="Times New Roman" w:eastAsia="TimesNewRomanPSMT" w:hAnsi="Times New Roman" w:cs="Times New Roman"/>
          <w:i/>
          <w:color w:val="000000"/>
          <w:sz w:val="28"/>
          <w:szCs w:val="28"/>
          <w:lang w:eastAsia="zh-CN"/>
        </w:rPr>
        <w:t>через</w:t>
      </w:r>
      <w:proofErr w:type="gramEnd"/>
      <w:r w:rsidRPr="00160C47">
        <w:rPr>
          <w:rFonts w:ascii="Times New Roman" w:eastAsia="TimesNewRomanPSMT" w:hAnsi="Times New Roman" w:cs="Times New Roman"/>
          <w:i/>
          <w:color w:val="000000"/>
          <w:sz w:val="28"/>
          <w:szCs w:val="28"/>
          <w:lang w:eastAsia="zh-CN"/>
        </w:rPr>
        <w:t>:</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eastAsia="TimesNewRomanPSMT" w:hAnsi="Times New Roman" w:cs="Times New Roman"/>
          <w:i/>
          <w:color w:val="000000"/>
          <w:sz w:val="28"/>
          <w:szCs w:val="28"/>
          <w:lang w:eastAsia="zh-CN"/>
        </w:rPr>
        <w:t xml:space="preserve"> </w:t>
      </w:r>
      <w:r w:rsidRPr="00160C47">
        <w:rPr>
          <w:rFonts w:ascii="Times New Roman" w:eastAsia="TimesNewRomanPSMT" w:hAnsi="Times New Roman" w:cs="Times New Roman"/>
          <w:color w:val="000000"/>
          <w:sz w:val="28"/>
          <w:szCs w:val="28"/>
          <w:lang w:eastAsia="zh-CN"/>
        </w:rP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eastAsia="TimesNewRomanPSMT" w:hAnsi="Times New Roman" w:cs="Times New Roman"/>
          <w:color w:val="000000"/>
          <w:sz w:val="28"/>
          <w:szCs w:val="28"/>
          <w:lang w:eastAsia="zh-CN"/>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eastAsia="TimesNewRomanPSMT" w:hAnsi="Times New Roman" w:cs="Times New Roman"/>
          <w:color w:val="000000"/>
          <w:sz w:val="28"/>
          <w:szCs w:val="28"/>
          <w:lang w:eastAsia="zh-CN"/>
        </w:rPr>
        <w:t xml:space="preserve">-экскурсии в организации 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6161B1" w:rsidRPr="00160C47" w:rsidRDefault="006161B1" w:rsidP="00160C47">
      <w:pPr>
        <w:spacing w:after="0" w:line="240" w:lineRule="auto"/>
        <w:ind w:firstLine="567"/>
        <w:jc w:val="both"/>
        <w:rPr>
          <w:rFonts w:ascii="Times New Roman" w:hAnsi="Times New Roman" w:cs="Times New Roman"/>
          <w:b/>
          <w:sz w:val="28"/>
          <w:szCs w:val="28"/>
        </w:rPr>
      </w:pPr>
      <w:r w:rsidRPr="00160C47">
        <w:rPr>
          <w:rFonts w:ascii="Times New Roman" w:hAnsi="Times New Roman" w:cs="Times New Roman"/>
          <w:b/>
          <w:sz w:val="28"/>
          <w:szCs w:val="28"/>
        </w:rPr>
        <w:t>3.8.Модуль 8  «</w:t>
      </w:r>
      <w:proofErr w:type="gramStart"/>
      <w:r w:rsidRPr="00160C47">
        <w:rPr>
          <w:rFonts w:ascii="Times New Roman" w:hAnsi="Times New Roman" w:cs="Times New Roman"/>
          <w:b/>
          <w:sz w:val="28"/>
          <w:szCs w:val="28"/>
        </w:rPr>
        <w:t>Школьные</w:t>
      </w:r>
      <w:proofErr w:type="gramEnd"/>
      <w:r w:rsidRPr="00160C47">
        <w:rPr>
          <w:rFonts w:ascii="Times New Roman" w:hAnsi="Times New Roman" w:cs="Times New Roman"/>
          <w:b/>
          <w:sz w:val="28"/>
          <w:szCs w:val="28"/>
        </w:rPr>
        <w:t xml:space="preserve"> медиа»</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b/>
          <w:sz w:val="28"/>
          <w:szCs w:val="28"/>
        </w:rPr>
        <w:t>Цель школьных медиа</w:t>
      </w:r>
      <w:r w:rsidRPr="00160C47">
        <w:rPr>
          <w:rFonts w:ascii="Times New Roman" w:hAnsi="Times New Roman" w:cs="Times New Roman"/>
          <w:sz w:val="28"/>
          <w:szCs w:val="28"/>
        </w:rPr>
        <w:t xml:space="preserve">  – обмен оперативной информацией обучающихся, педагогов, администрации школы, а также их информационная связь с другими образовательными и культурными учреждениями Грязовецкого района.</w:t>
      </w:r>
    </w:p>
    <w:p w:rsidR="006161B1" w:rsidRPr="00160C47" w:rsidRDefault="006161B1" w:rsidP="00160C47">
      <w:pPr>
        <w:spacing w:after="0" w:line="240" w:lineRule="auto"/>
        <w:ind w:firstLine="567"/>
        <w:jc w:val="both"/>
        <w:outlineLvl w:val="0"/>
        <w:rPr>
          <w:rFonts w:ascii="Times New Roman" w:hAnsi="Times New Roman" w:cs="Times New Roman"/>
          <w:b/>
          <w:sz w:val="28"/>
          <w:szCs w:val="28"/>
        </w:rPr>
      </w:pPr>
      <w:r w:rsidRPr="00160C47">
        <w:rPr>
          <w:rFonts w:ascii="Times New Roman" w:hAnsi="Times New Roman" w:cs="Times New Roman"/>
          <w:b/>
          <w:sz w:val="28"/>
          <w:szCs w:val="28"/>
        </w:rPr>
        <w:t>Задачи: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развитие коммуникативной культуры школьников;</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формирование навыков общения и сотрудничества;</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поддержка творческой самореализации учащихся.</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Информационная значимость </w:t>
      </w:r>
      <w:proofErr w:type="gramStart"/>
      <w:r w:rsidRPr="00160C47">
        <w:rPr>
          <w:rFonts w:ascii="Times New Roman" w:hAnsi="Times New Roman" w:cs="Times New Roman"/>
          <w:sz w:val="28"/>
          <w:szCs w:val="28"/>
        </w:rPr>
        <w:t>школьных</w:t>
      </w:r>
      <w:proofErr w:type="gramEnd"/>
      <w:r w:rsidRPr="00160C47">
        <w:rPr>
          <w:rFonts w:ascii="Times New Roman" w:hAnsi="Times New Roman" w:cs="Times New Roman"/>
          <w:sz w:val="28"/>
          <w:szCs w:val="28"/>
        </w:rPr>
        <w:t xml:space="preserve"> медиа бесспорна. В условиях современной жизни они не только несут актуальную новостную нагрузку, но и могут существенно повлиять на события в обществе, привлечь внимание к решению социально значимых проблем.</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lastRenderedPageBreak/>
        <w:t xml:space="preserve">Важной составляющей является имеющаяся в школе материально </w:t>
      </w:r>
      <w:proofErr w:type="gramStart"/>
      <w:r w:rsidRPr="00160C47">
        <w:rPr>
          <w:rFonts w:ascii="Times New Roman" w:hAnsi="Times New Roman" w:cs="Times New Roman"/>
          <w:sz w:val="28"/>
          <w:szCs w:val="28"/>
        </w:rPr>
        <w:t>–т</w:t>
      </w:r>
      <w:proofErr w:type="gramEnd"/>
      <w:r w:rsidRPr="00160C47">
        <w:rPr>
          <w:rFonts w:ascii="Times New Roman" w:hAnsi="Times New Roman" w:cs="Times New Roman"/>
          <w:sz w:val="28"/>
          <w:szCs w:val="28"/>
        </w:rPr>
        <w:t>ехническая база:</w:t>
      </w:r>
    </w:p>
    <w:p w:rsidR="006161B1" w:rsidRPr="00160C47" w:rsidRDefault="006161B1" w:rsidP="00160C47">
      <w:pPr>
        <w:tabs>
          <w:tab w:val="left" w:pos="6285"/>
        </w:tabs>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 доступ к </w:t>
      </w:r>
      <w:proofErr w:type="gramStart"/>
      <w:r w:rsidRPr="00160C47">
        <w:rPr>
          <w:rFonts w:ascii="Times New Roman" w:hAnsi="Times New Roman" w:cs="Times New Roman"/>
          <w:sz w:val="28"/>
          <w:szCs w:val="28"/>
        </w:rPr>
        <w:t>сети-интернет</w:t>
      </w:r>
      <w:proofErr w:type="gramEnd"/>
      <w:r w:rsidRPr="00160C47">
        <w:rPr>
          <w:rFonts w:ascii="Times New Roman" w:hAnsi="Times New Roman" w:cs="Times New Roman"/>
          <w:sz w:val="28"/>
          <w:szCs w:val="28"/>
        </w:rPr>
        <w:t xml:space="preserve"> во всех учебных помещениях;</w:t>
      </w:r>
      <w:r w:rsidR="00160C47" w:rsidRPr="00160C47">
        <w:rPr>
          <w:rFonts w:ascii="Times New Roman" w:hAnsi="Times New Roman" w:cs="Times New Roman"/>
          <w:sz w:val="28"/>
          <w:szCs w:val="28"/>
        </w:rPr>
        <w:tab/>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-фотоаппараты, телефоны с камерами для сбора информации.</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b/>
          <w:sz w:val="28"/>
          <w:szCs w:val="28"/>
        </w:rPr>
        <w:t xml:space="preserve">Формы  деятельности </w:t>
      </w:r>
      <w:proofErr w:type="gramStart"/>
      <w:r w:rsidRPr="00160C47">
        <w:rPr>
          <w:rFonts w:ascii="Times New Roman" w:hAnsi="Times New Roman" w:cs="Times New Roman"/>
          <w:b/>
          <w:sz w:val="28"/>
          <w:szCs w:val="28"/>
        </w:rPr>
        <w:t>школьных</w:t>
      </w:r>
      <w:proofErr w:type="gramEnd"/>
      <w:r w:rsidRPr="00160C47">
        <w:rPr>
          <w:rFonts w:ascii="Times New Roman" w:hAnsi="Times New Roman" w:cs="Times New Roman"/>
          <w:b/>
          <w:sz w:val="28"/>
          <w:szCs w:val="28"/>
        </w:rPr>
        <w:t xml:space="preserve"> медиа</w:t>
      </w:r>
      <w:r w:rsidRPr="00160C47">
        <w:rPr>
          <w:rFonts w:ascii="Times New Roman" w:hAnsi="Times New Roman" w:cs="Times New Roman"/>
          <w:sz w:val="28"/>
          <w:szCs w:val="28"/>
        </w:rPr>
        <w:t xml:space="preserve"> БОУ ВО «Грязовецкая школа-интернат для обучающихся с ОВЗ по зрению:</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 разновозрастный </w:t>
      </w:r>
      <w:r w:rsidRPr="00160C47">
        <w:rPr>
          <w:rFonts w:ascii="Times New Roman" w:hAnsi="Times New Roman" w:cs="Times New Roman"/>
          <w:b/>
          <w:sz w:val="28"/>
          <w:szCs w:val="28"/>
        </w:rPr>
        <w:t>Совет обучающихся «Синяя птица»</w:t>
      </w:r>
      <w:r w:rsidRPr="00160C47">
        <w:rPr>
          <w:rFonts w:ascii="Times New Roman" w:hAnsi="Times New Roman" w:cs="Times New Roman"/>
          <w:sz w:val="28"/>
          <w:szCs w:val="28"/>
        </w:rPr>
        <w:t>, целью которого является освещение (через группу в Вконтакте с одноименным названием)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6161B1" w:rsidRPr="00160C47" w:rsidRDefault="006161B1" w:rsidP="00160C47">
      <w:pPr>
        <w:spacing w:after="0" w:line="240" w:lineRule="auto"/>
        <w:ind w:firstLine="567"/>
        <w:jc w:val="both"/>
        <w:rPr>
          <w:rFonts w:ascii="Times New Roman" w:hAnsi="Times New Roman" w:cs="Times New Roman"/>
          <w:sz w:val="28"/>
          <w:szCs w:val="28"/>
        </w:rPr>
      </w:pPr>
      <w:proofErr w:type="gramStart"/>
      <w:r w:rsidRPr="00160C47">
        <w:rPr>
          <w:rFonts w:ascii="Times New Roman" w:hAnsi="Times New Roman" w:cs="Times New Roman"/>
          <w:sz w:val="28"/>
          <w:szCs w:val="28"/>
        </w:rPr>
        <w:t xml:space="preserve">- </w:t>
      </w:r>
      <w:r w:rsidRPr="00160C47">
        <w:rPr>
          <w:rFonts w:ascii="Times New Roman" w:hAnsi="Times New Roman" w:cs="Times New Roman"/>
          <w:b/>
          <w:sz w:val="28"/>
          <w:szCs w:val="28"/>
        </w:rPr>
        <w:t>школьная интернет-группа</w:t>
      </w:r>
      <w:r w:rsidRPr="00160C47">
        <w:rPr>
          <w:rFonts w:ascii="Times New Roman" w:hAnsi="Times New Roman" w:cs="Times New Roman"/>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roofErr w:type="gramEnd"/>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В настоящее время существует школьное сообщество в социальной сети «Вконтакте», подписчиками которого являются педагоги, обучающиеся, их родители и просто заинтересованные школьной жизнью люди. Количество подписчиков составляет 491 человек. В группе размещается актуальная новостная информация, проводятся онлайн-конкурсы, социологические опросы и обсуждения назревших проблем. Данная форма информирования удобна и оперативна. Наиболее важная информация также размещается на официальном сайте.</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Кроме того, обучающимися и воспитателями ведется еще одна группа в ВКонтакте </w:t>
      </w:r>
      <w:r w:rsidRPr="00160C47">
        <w:rPr>
          <w:rFonts w:ascii="Times New Roman" w:hAnsi="Times New Roman" w:cs="Times New Roman"/>
          <w:b/>
          <w:sz w:val="28"/>
          <w:szCs w:val="28"/>
        </w:rPr>
        <w:t>– «Ретроспект. Оглядываясь в прошлое».</w:t>
      </w:r>
      <w:r w:rsidRPr="00160C47">
        <w:rPr>
          <w:rFonts w:ascii="Times New Roman" w:hAnsi="Times New Roman" w:cs="Times New Roman"/>
          <w:sz w:val="28"/>
          <w:szCs w:val="28"/>
        </w:rPr>
        <w:t xml:space="preserve"> Эта группа существует сравнительно недавно и служит площадкой для общения выпускников школы разных лет, ветеранов педагогического труда с нынешними учениками. Сообщество было создано для поиска информации при создании школьного музея, но и сейчас продолжает свою работу. </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 </w:t>
      </w:r>
      <w:r w:rsidRPr="00160C47">
        <w:rPr>
          <w:rFonts w:ascii="Times New Roman" w:hAnsi="Times New Roman" w:cs="Times New Roman"/>
          <w:b/>
          <w:sz w:val="28"/>
          <w:szCs w:val="28"/>
        </w:rPr>
        <w:t>школьный медиацентр</w:t>
      </w:r>
      <w:r w:rsidRPr="00160C47">
        <w:rPr>
          <w:rFonts w:ascii="Times New Roman" w:hAnsi="Times New Roman" w:cs="Times New Roman"/>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6161B1" w:rsidRPr="00160C47" w:rsidRDefault="006161B1" w:rsidP="00160C47">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участие школьников в региональных или всероссийских конкурсах школьных медиа.</w:t>
      </w:r>
    </w:p>
    <w:p w:rsidR="006161B1" w:rsidRPr="00160C47" w:rsidRDefault="006161B1" w:rsidP="00D72372">
      <w:pPr>
        <w:spacing w:after="0" w:line="240" w:lineRule="auto"/>
        <w:ind w:firstLine="567"/>
        <w:jc w:val="both"/>
        <w:rPr>
          <w:rFonts w:ascii="Times New Roman" w:hAnsi="Times New Roman" w:cs="Times New Roman"/>
          <w:sz w:val="28"/>
          <w:szCs w:val="28"/>
        </w:rPr>
      </w:pPr>
      <w:r w:rsidRPr="00160C47">
        <w:rPr>
          <w:rFonts w:ascii="Times New Roman" w:hAnsi="Times New Roman" w:cs="Times New Roman"/>
          <w:sz w:val="28"/>
          <w:szCs w:val="28"/>
        </w:rPr>
        <w:t xml:space="preserve">Все формы медиа, которые имеются в нашей школе, будут дальше развиваться и совершенствоваться. Очень важный момент – передача опыта работы новому поколению школьников и педагогов, привлечение к работе со </w:t>
      </w:r>
      <w:proofErr w:type="gramStart"/>
      <w:r w:rsidRPr="00160C47">
        <w:rPr>
          <w:rFonts w:ascii="Times New Roman" w:hAnsi="Times New Roman" w:cs="Times New Roman"/>
          <w:sz w:val="28"/>
          <w:szCs w:val="28"/>
        </w:rPr>
        <w:t>школьными</w:t>
      </w:r>
      <w:proofErr w:type="gramEnd"/>
      <w:r w:rsidRPr="00160C47">
        <w:rPr>
          <w:rFonts w:ascii="Times New Roman" w:hAnsi="Times New Roman" w:cs="Times New Roman"/>
          <w:sz w:val="28"/>
          <w:szCs w:val="28"/>
        </w:rPr>
        <w:t xml:space="preserve"> медиа родительской общественности. </w:t>
      </w:r>
    </w:p>
    <w:p w:rsidR="006161B1" w:rsidRPr="00160C47" w:rsidRDefault="006161B1" w:rsidP="00D72372">
      <w:pPr>
        <w:spacing w:after="0" w:line="240" w:lineRule="auto"/>
        <w:ind w:firstLine="567"/>
        <w:outlineLvl w:val="0"/>
        <w:rPr>
          <w:rFonts w:ascii="Times New Roman" w:hAnsi="Times New Roman" w:cs="Times New Roman"/>
          <w:b/>
          <w:sz w:val="28"/>
          <w:szCs w:val="28"/>
        </w:rPr>
      </w:pPr>
      <w:r w:rsidRPr="00160C47">
        <w:rPr>
          <w:rFonts w:ascii="Times New Roman" w:hAnsi="Times New Roman" w:cs="Times New Roman"/>
          <w:b/>
          <w:sz w:val="28"/>
          <w:szCs w:val="28"/>
        </w:rPr>
        <w:t>Планирование</w:t>
      </w:r>
    </w:p>
    <w:p w:rsidR="006161B1" w:rsidRPr="00160C47" w:rsidRDefault="006161B1" w:rsidP="00D72372">
      <w:pPr>
        <w:spacing w:after="0" w:line="240" w:lineRule="auto"/>
        <w:ind w:firstLine="567"/>
        <w:outlineLvl w:val="0"/>
        <w:rPr>
          <w:rFonts w:ascii="Times New Roman" w:hAnsi="Times New Roman" w:cs="Times New Roman"/>
          <w:b/>
          <w:sz w:val="28"/>
          <w:szCs w:val="28"/>
        </w:rPr>
      </w:pPr>
      <w:r w:rsidRPr="00160C47">
        <w:rPr>
          <w:rFonts w:ascii="Times New Roman" w:hAnsi="Times New Roman" w:cs="Times New Roman"/>
          <w:sz w:val="28"/>
          <w:szCs w:val="28"/>
        </w:rPr>
        <w:lastRenderedPageBreak/>
        <w:t>Ведение блога в социальных сетях ежемесячно, еженедельно.</w:t>
      </w:r>
    </w:p>
    <w:p w:rsidR="006161B1" w:rsidRPr="00D72372" w:rsidRDefault="006161B1" w:rsidP="00D72372">
      <w:pPr>
        <w:spacing w:after="0" w:line="240" w:lineRule="auto"/>
        <w:ind w:firstLine="567"/>
        <w:rPr>
          <w:rFonts w:ascii="Times New Roman" w:hAnsi="Times New Roman" w:cs="Times New Roman"/>
          <w:b/>
          <w:sz w:val="28"/>
          <w:szCs w:val="28"/>
        </w:rPr>
      </w:pPr>
      <w:r w:rsidRPr="00D72372">
        <w:rPr>
          <w:rFonts w:ascii="Times New Roman" w:hAnsi="Times New Roman" w:cs="Times New Roman"/>
          <w:b/>
          <w:sz w:val="28"/>
          <w:szCs w:val="28"/>
        </w:rPr>
        <w:t>3.9.</w:t>
      </w:r>
      <w:r w:rsidR="00197C73">
        <w:rPr>
          <w:rFonts w:ascii="Times New Roman" w:hAnsi="Times New Roman" w:cs="Times New Roman"/>
          <w:b/>
          <w:sz w:val="28"/>
          <w:szCs w:val="28"/>
        </w:rPr>
        <w:t xml:space="preserve"> </w:t>
      </w:r>
      <w:r w:rsidRPr="00D72372">
        <w:rPr>
          <w:rFonts w:ascii="Times New Roman" w:hAnsi="Times New Roman" w:cs="Times New Roman"/>
          <w:b/>
          <w:sz w:val="28"/>
          <w:szCs w:val="28"/>
        </w:rPr>
        <w:t>Модуль 9 «Организация предметно-эстетической среды»</w:t>
      </w:r>
    </w:p>
    <w:p w:rsidR="006161B1" w:rsidRDefault="006161B1" w:rsidP="00D72372">
      <w:pPr>
        <w:spacing w:after="0" w:line="240" w:lineRule="auto"/>
        <w:ind w:firstLine="709"/>
        <w:jc w:val="both"/>
        <w:rPr>
          <w:rFonts w:ascii="Times New Roman" w:hAnsi="Times New Roman" w:cs="Times New Roman"/>
          <w:sz w:val="28"/>
          <w:szCs w:val="28"/>
        </w:rPr>
      </w:pPr>
      <w:r w:rsidRPr="00D72372">
        <w:rPr>
          <w:rFonts w:ascii="Times New Roman" w:hAnsi="Times New Roman" w:cs="Times New Roman"/>
          <w:sz w:val="28"/>
          <w:szCs w:val="28"/>
        </w:rPr>
        <w:t xml:space="preserve">Предметно-эстетическая среда БОУ ВО «Грязовецкая школа-интернат для </w:t>
      </w:r>
      <w:proofErr w:type="gramStart"/>
      <w:r w:rsidRPr="00D72372">
        <w:rPr>
          <w:rFonts w:ascii="Times New Roman" w:hAnsi="Times New Roman" w:cs="Times New Roman"/>
          <w:sz w:val="28"/>
          <w:szCs w:val="28"/>
        </w:rPr>
        <w:t>обучающихся</w:t>
      </w:r>
      <w:proofErr w:type="gramEnd"/>
      <w:r w:rsidRPr="00D72372">
        <w:rPr>
          <w:rFonts w:ascii="Times New Roman" w:hAnsi="Times New Roman" w:cs="Times New Roman"/>
          <w:sz w:val="28"/>
          <w:szCs w:val="28"/>
        </w:rPr>
        <w:t xml:space="preserve"> с ОВЗ по зрению»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D72372" w:rsidRPr="00A07738" w:rsidRDefault="00D72372" w:rsidP="00D72372">
      <w:pPr>
        <w:spacing w:after="0" w:line="240" w:lineRule="auto"/>
        <w:ind w:firstLine="709"/>
        <w:jc w:val="both"/>
        <w:rPr>
          <w:rFonts w:ascii="Times New Roman" w:hAnsi="Times New Roman" w:cs="Times New Roman"/>
          <w:sz w:val="10"/>
          <w:szCs w:val="1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0"/>
      </w:tblGrid>
      <w:tr w:rsidR="006161B1" w:rsidRPr="00094BB0" w:rsidTr="001D43B3">
        <w:trPr>
          <w:trHeight w:val="211"/>
        </w:trPr>
        <w:tc>
          <w:tcPr>
            <w:tcW w:w="4644" w:type="dxa"/>
          </w:tcPr>
          <w:p w:rsidR="006161B1" w:rsidRPr="00D72372" w:rsidRDefault="006161B1" w:rsidP="00D72372">
            <w:pPr>
              <w:spacing w:after="0" w:line="240" w:lineRule="auto"/>
              <w:jc w:val="center"/>
              <w:rPr>
                <w:rFonts w:ascii="Times New Roman" w:hAnsi="Times New Roman" w:cs="Times New Roman"/>
                <w:sz w:val="28"/>
                <w:szCs w:val="28"/>
              </w:rPr>
            </w:pPr>
            <w:r w:rsidRPr="00D72372">
              <w:rPr>
                <w:rFonts w:ascii="Times New Roman" w:hAnsi="Times New Roman" w:cs="Times New Roman"/>
                <w:sz w:val="28"/>
                <w:szCs w:val="28"/>
              </w:rPr>
              <w:t>Направления работы</w:t>
            </w:r>
          </w:p>
        </w:tc>
        <w:tc>
          <w:tcPr>
            <w:tcW w:w="4820" w:type="dxa"/>
          </w:tcPr>
          <w:p w:rsidR="006161B1" w:rsidRPr="00D72372" w:rsidRDefault="006161B1" w:rsidP="00D72372">
            <w:pPr>
              <w:spacing w:after="0" w:line="240" w:lineRule="auto"/>
              <w:jc w:val="center"/>
              <w:rPr>
                <w:rFonts w:ascii="Times New Roman" w:hAnsi="Times New Roman" w:cs="Times New Roman"/>
                <w:sz w:val="28"/>
                <w:szCs w:val="28"/>
              </w:rPr>
            </w:pPr>
            <w:r w:rsidRPr="00D72372">
              <w:rPr>
                <w:rFonts w:ascii="Times New Roman" w:hAnsi="Times New Roman" w:cs="Times New Roman"/>
                <w:sz w:val="28"/>
                <w:szCs w:val="28"/>
              </w:rPr>
              <w:t>Мероприятия</w:t>
            </w:r>
          </w:p>
        </w:tc>
      </w:tr>
      <w:tr w:rsidR="006161B1" w:rsidRPr="00094BB0" w:rsidTr="001D43B3">
        <w:trPr>
          <w:trHeight w:val="916"/>
        </w:trPr>
        <w:tc>
          <w:tcPr>
            <w:tcW w:w="4644" w:type="dxa"/>
          </w:tcPr>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Благоустройство классных кабинетов, осуществляемое классными руководителями вместе со школьниками своих классов</w:t>
            </w:r>
          </w:p>
        </w:tc>
        <w:tc>
          <w:tcPr>
            <w:tcW w:w="4820" w:type="dxa"/>
          </w:tcPr>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 xml:space="preserve"> Оформление классных уголков: уголок здоровья, уголок ПДД и др.</w:t>
            </w:r>
          </w:p>
        </w:tc>
      </w:tr>
      <w:tr w:rsidR="006161B1" w:rsidRPr="00094BB0" w:rsidTr="001D43B3">
        <w:trPr>
          <w:trHeight w:val="3613"/>
        </w:trPr>
        <w:tc>
          <w:tcPr>
            <w:tcW w:w="4644" w:type="dxa"/>
          </w:tcPr>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Оформление интерьера школьных помещений (вестибюля, коридоров, залов, лестничных пролетов и т.п.)</w:t>
            </w:r>
          </w:p>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Оформление школьного музея.</w:t>
            </w:r>
          </w:p>
        </w:tc>
        <w:tc>
          <w:tcPr>
            <w:tcW w:w="4820" w:type="dxa"/>
          </w:tcPr>
          <w:p w:rsidR="006161B1" w:rsidRPr="00B56414" w:rsidRDefault="006161B1" w:rsidP="00D72372">
            <w:pPr>
              <w:spacing w:after="0" w:line="240" w:lineRule="auto"/>
              <w:rPr>
                <w:rFonts w:ascii="Times New Roman" w:hAnsi="Times New Roman" w:cs="Times New Roman"/>
                <w:sz w:val="27"/>
                <w:szCs w:val="27"/>
              </w:rPr>
            </w:pPr>
            <w:proofErr w:type="gramStart"/>
            <w:r w:rsidRPr="00B56414">
              <w:rPr>
                <w:rFonts w:ascii="Times New Roman" w:hAnsi="Times New Roman" w:cs="Times New Roman"/>
                <w:sz w:val="27"/>
                <w:szCs w:val="27"/>
              </w:rPr>
              <w:t>Выставки рисунков, фотоотчеты об интересных событиях, происходящих в школе (проведенных делах, интересных экскурсиях, встречах с интересными людьми), стендовая презентация, подготовка к ГИА и ЕГЭ, Отличники учебы, Правовой уголок, «Наши именинники», информационные стенды «Твоя будущая профессия», «Отличники физической подготовки», «Уголок Здоровья» Конкурс плакатов на различные темы.</w:t>
            </w:r>
            <w:proofErr w:type="gramEnd"/>
          </w:p>
          <w:p w:rsidR="006161B1" w:rsidRPr="00B56414" w:rsidRDefault="006161B1" w:rsidP="00D72372">
            <w:pPr>
              <w:spacing w:after="0" w:line="240" w:lineRule="auto"/>
              <w:rPr>
                <w:rFonts w:ascii="Times New Roman" w:hAnsi="Times New Roman" w:cs="Times New Roman"/>
                <w:sz w:val="27"/>
                <w:szCs w:val="27"/>
                <w:highlight w:val="yellow"/>
              </w:rPr>
            </w:pPr>
            <w:r w:rsidRPr="00B56414">
              <w:rPr>
                <w:rFonts w:ascii="Times New Roman" w:hAnsi="Times New Roman" w:cs="Times New Roman"/>
                <w:sz w:val="27"/>
                <w:szCs w:val="27"/>
              </w:rPr>
              <w:t>Продолжать оформление школьного музея.</w:t>
            </w:r>
          </w:p>
        </w:tc>
      </w:tr>
      <w:tr w:rsidR="006161B1" w:rsidRPr="00094BB0" w:rsidTr="001D43B3">
        <w:trPr>
          <w:trHeight w:val="916"/>
        </w:trPr>
        <w:tc>
          <w:tcPr>
            <w:tcW w:w="4644" w:type="dxa"/>
          </w:tcPr>
          <w:p w:rsidR="006161B1" w:rsidRPr="00B56414" w:rsidRDefault="006161B1" w:rsidP="00D72372">
            <w:pPr>
              <w:spacing w:after="0" w:line="240" w:lineRule="auto"/>
              <w:rPr>
                <w:rFonts w:ascii="Times New Roman" w:hAnsi="Times New Roman" w:cs="Times New Roman"/>
                <w:sz w:val="27"/>
                <w:szCs w:val="27"/>
              </w:rPr>
            </w:pPr>
            <w:proofErr w:type="gramStart"/>
            <w:r w:rsidRPr="00B56414">
              <w:rPr>
                <w:rFonts w:ascii="Times New Roman" w:hAnsi="Times New Roman" w:cs="Times New Roman"/>
                <w:sz w:val="27"/>
                <w:szCs w:val="27"/>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фотоотчетов об интересных событиях, происходящих в школе (проведенных ключевых делах, интересных экскурсиях, </w:t>
            </w:r>
            <w:proofErr w:type="gramEnd"/>
          </w:p>
        </w:tc>
        <w:tc>
          <w:tcPr>
            <w:tcW w:w="4820" w:type="dxa"/>
          </w:tcPr>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Выставки рисунков, фотографий, творческих работ, посвященных событиям и памятным датам.</w:t>
            </w:r>
          </w:p>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Выпуски стенгазет к предметным неделям.</w:t>
            </w:r>
          </w:p>
        </w:tc>
      </w:tr>
      <w:tr w:rsidR="006161B1" w:rsidRPr="00094BB0" w:rsidTr="001D43B3">
        <w:trPr>
          <w:trHeight w:val="916"/>
        </w:trPr>
        <w:tc>
          <w:tcPr>
            <w:tcW w:w="4644" w:type="dxa"/>
          </w:tcPr>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Событийный дизайн – оформление пространства проведения конкретных школьных событий (праздников, творческих вечеров)</w:t>
            </w:r>
          </w:p>
        </w:tc>
        <w:tc>
          <w:tcPr>
            <w:tcW w:w="4820" w:type="dxa"/>
          </w:tcPr>
          <w:p w:rsidR="006161B1" w:rsidRPr="00B56414" w:rsidRDefault="006161B1" w:rsidP="00D72372">
            <w:pPr>
              <w:spacing w:after="0" w:line="240" w:lineRule="auto"/>
              <w:rPr>
                <w:rFonts w:ascii="Times New Roman" w:hAnsi="Times New Roman" w:cs="Times New Roman"/>
                <w:sz w:val="27"/>
                <w:szCs w:val="27"/>
              </w:rPr>
            </w:pPr>
            <w:proofErr w:type="gramStart"/>
            <w:r w:rsidRPr="00B56414">
              <w:rPr>
                <w:rFonts w:ascii="Times New Roman" w:hAnsi="Times New Roman" w:cs="Times New Roman"/>
                <w:sz w:val="27"/>
                <w:szCs w:val="27"/>
              </w:rPr>
              <w:t>Оформление  классов  к школьным и календарным событиям (День знаний, День учителя,  День матери, День белой трости, День инвалидом,  Новый год, День защитника Отечества,  8 марта, День Победы</w:t>
            </w:r>
            <w:proofErr w:type="gramEnd"/>
          </w:p>
        </w:tc>
      </w:tr>
      <w:tr w:rsidR="006161B1" w:rsidRPr="00094BB0" w:rsidTr="001D43B3">
        <w:trPr>
          <w:trHeight w:val="274"/>
        </w:trPr>
        <w:tc>
          <w:tcPr>
            <w:tcW w:w="4644" w:type="dxa"/>
          </w:tcPr>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lastRenderedPageBreak/>
              <w:t>Озеленение школьной и пришкольной территории.</w:t>
            </w:r>
          </w:p>
        </w:tc>
        <w:tc>
          <w:tcPr>
            <w:tcW w:w="4820" w:type="dxa"/>
          </w:tcPr>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Разработка проекта «Школьный зимний сад» в телевизионной комнате: разработка эскизов оформления зимнего сада, озеленение школьного интерьера с использованием комнатных растений;</w:t>
            </w:r>
          </w:p>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Конкурс по благоустройству пришкольной территории «Лучший дизайн клумбы»</w:t>
            </w:r>
          </w:p>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Посадка кустарников и деревьев на пришкольной территории.</w:t>
            </w:r>
          </w:p>
        </w:tc>
      </w:tr>
      <w:tr w:rsidR="006161B1" w:rsidRPr="00094BB0" w:rsidTr="001D43B3">
        <w:trPr>
          <w:trHeight w:val="916"/>
        </w:trPr>
        <w:tc>
          <w:tcPr>
            <w:tcW w:w="4644" w:type="dxa"/>
          </w:tcPr>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Благоустройство пришкольной территории.</w:t>
            </w:r>
          </w:p>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 xml:space="preserve">Трудовые десанты по уборке территории школы. </w:t>
            </w:r>
          </w:p>
        </w:tc>
        <w:tc>
          <w:tcPr>
            <w:tcW w:w="4820" w:type="dxa"/>
          </w:tcPr>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 xml:space="preserve">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6161B1" w:rsidRPr="00B56414" w:rsidRDefault="006161B1" w:rsidP="00D72372">
            <w:pPr>
              <w:spacing w:after="0" w:line="240" w:lineRule="auto"/>
              <w:rPr>
                <w:rFonts w:ascii="Times New Roman" w:hAnsi="Times New Roman" w:cs="Times New Roman"/>
                <w:sz w:val="27"/>
                <w:szCs w:val="27"/>
              </w:rPr>
            </w:pPr>
            <w:r w:rsidRPr="00B56414">
              <w:rPr>
                <w:rFonts w:ascii="Times New Roman" w:hAnsi="Times New Roman" w:cs="Times New Roman"/>
                <w:sz w:val="27"/>
                <w:szCs w:val="27"/>
              </w:rPr>
              <w:t>Участие в акции «Наш чистый школьный двор».</w:t>
            </w:r>
          </w:p>
        </w:tc>
      </w:tr>
    </w:tbl>
    <w:p w:rsidR="006161B1" w:rsidRPr="00A07738" w:rsidRDefault="006161B1" w:rsidP="006161B1">
      <w:pPr>
        <w:pStyle w:val="a5"/>
        <w:widowControl/>
        <w:shd w:val="clear" w:color="auto" w:fill="FFFFFF"/>
        <w:tabs>
          <w:tab w:val="left" w:pos="993"/>
        </w:tabs>
        <w:autoSpaceDE/>
        <w:autoSpaceDN/>
        <w:adjustRightInd/>
        <w:ind w:left="709" w:right="-1"/>
        <w:rPr>
          <w:b/>
          <w:iCs/>
          <w:color w:val="000000"/>
          <w:w w:val="0"/>
          <w:sz w:val="10"/>
          <w:szCs w:val="10"/>
          <w:lang w:val="ru-RU"/>
        </w:rPr>
      </w:pPr>
    </w:p>
    <w:p w:rsidR="006161B1" w:rsidRPr="00D72372" w:rsidRDefault="006161B1" w:rsidP="002177AF">
      <w:pPr>
        <w:pStyle w:val="a5"/>
        <w:widowControl/>
        <w:numPr>
          <w:ilvl w:val="0"/>
          <w:numId w:val="56"/>
        </w:numPr>
        <w:shd w:val="clear" w:color="auto" w:fill="FFFFFF"/>
        <w:tabs>
          <w:tab w:val="left" w:pos="993"/>
        </w:tabs>
        <w:autoSpaceDE/>
        <w:autoSpaceDN/>
        <w:adjustRightInd/>
        <w:ind w:left="0" w:right="-1" w:firstLine="709"/>
        <w:rPr>
          <w:b/>
          <w:iCs/>
          <w:color w:val="000000"/>
          <w:w w:val="0"/>
          <w:sz w:val="28"/>
          <w:szCs w:val="28"/>
          <w:lang w:val="ru-RU"/>
        </w:rPr>
      </w:pPr>
      <w:r w:rsidRPr="00D72372">
        <w:rPr>
          <w:b/>
          <w:sz w:val="28"/>
          <w:szCs w:val="28"/>
          <w:lang w:val="ru-RU"/>
        </w:rPr>
        <w:t>Основные направления самоанализа воспитательной работы</w:t>
      </w:r>
    </w:p>
    <w:p w:rsidR="006161B1" w:rsidRPr="00D72372" w:rsidRDefault="006161B1" w:rsidP="00D72372">
      <w:pPr>
        <w:adjustRightInd w:val="0"/>
        <w:spacing w:after="0" w:line="240" w:lineRule="auto"/>
        <w:ind w:right="-1" w:firstLine="567"/>
        <w:jc w:val="both"/>
        <w:rPr>
          <w:rFonts w:ascii="Times New Roman" w:hAnsi="Times New Roman" w:cs="Times New Roman"/>
          <w:sz w:val="28"/>
          <w:szCs w:val="28"/>
        </w:rPr>
      </w:pPr>
      <w:r w:rsidRPr="00D72372">
        <w:rPr>
          <w:rFonts w:ascii="Times New Roman" w:hAnsi="Times New Roman" w:cs="Times New Roman"/>
          <w:sz w:val="28"/>
          <w:szCs w:val="28"/>
        </w:rPr>
        <w:t xml:space="preserve">Самоанализ организуемой в школе воспитательной работы проводится с целью выявления основных проблем школьного воспитания и последующего их решения. </w:t>
      </w:r>
    </w:p>
    <w:p w:rsidR="006161B1" w:rsidRPr="00D72372" w:rsidRDefault="006161B1" w:rsidP="00D72372">
      <w:pPr>
        <w:adjustRightInd w:val="0"/>
        <w:spacing w:after="0" w:line="240" w:lineRule="auto"/>
        <w:ind w:right="-1" w:firstLine="567"/>
        <w:jc w:val="both"/>
        <w:rPr>
          <w:rFonts w:ascii="Times New Roman" w:hAnsi="Times New Roman" w:cs="Times New Roman"/>
          <w:sz w:val="28"/>
          <w:szCs w:val="28"/>
        </w:rPr>
      </w:pPr>
      <w:r w:rsidRPr="00D72372">
        <w:rPr>
          <w:rFonts w:ascii="Times New Roman" w:hAnsi="Times New Roman" w:cs="Times New Roman"/>
          <w:sz w:val="28"/>
          <w:szCs w:val="28"/>
        </w:rPr>
        <w:t xml:space="preserve">Самоанализ осуществляется ежегодно силами самой школы. </w:t>
      </w:r>
    </w:p>
    <w:p w:rsidR="006161B1" w:rsidRPr="00D72372" w:rsidRDefault="006161B1" w:rsidP="00D72372">
      <w:pPr>
        <w:adjustRightInd w:val="0"/>
        <w:spacing w:after="0" w:line="240" w:lineRule="auto"/>
        <w:ind w:right="-1" w:firstLine="567"/>
        <w:jc w:val="both"/>
        <w:rPr>
          <w:rFonts w:ascii="Times New Roman" w:hAnsi="Times New Roman" w:cs="Times New Roman"/>
          <w:sz w:val="28"/>
          <w:szCs w:val="28"/>
        </w:rPr>
      </w:pPr>
      <w:r w:rsidRPr="00D72372">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6161B1" w:rsidRPr="00D72372" w:rsidRDefault="006161B1" w:rsidP="00D72372">
      <w:pPr>
        <w:adjustRightInd w:val="0"/>
        <w:spacing w:after="0" w:line="240" w:lineRule="auto"/>
        <w:ind w:right="-1" w:firstLine="567"/>
        <w:jc w:val="both"/>
        <w:rPr>
          <w:rFonts w:ascii="Times New Roman" w:hAnsi="Times New Roman" w:cs="Times New Roman"/>
          <w:sz w:val="28"/>
          <w:szCs w:val="28"/>
        </w:rPr>
      </w:pPr>
      <w:r w:rsidRPr="00D72372">
        <w:rPr>
          <w:rFonts w:ascii="Times New Roman" w:hAnsi="Times New Roman" w:cs="Times New Roman"/>
          <w:sz w:val="28"/>
          <w:szCs w:val="28"/>
        </w:rPr>
        <w:t xml:space="preserve">- принцип гуманистической направленности осуществляемого анализа, ориентирующий экспертов на уважительное </w:t>
      </w:r>
      <w:proofErr w:type="gramStart"/>
      <w:r w:rsidRPr="00D72372">
        <w:rPr>
          <w:rFonts w:ascii="Times New Roman" w:hAnsi="Times New Roman" w:cs="Times New Roman"/>
          <w:sz w:val="28"/>
          <w:szCs w:val="28"/>
        </w:rPr>
        <w:t>отношение</w:t>
      </w:r>
      <w:proofErr w:type="gramEnd"/>
      <w:r w:rsidRPr="00D72372">
        <w:rPr>
          <w:rFonts w:ascii="Times New Roman" w:hAnsi="Times New Roman" w:cs="Times New Roman"/>
          <w:sz w:val="28"/>
          <w:szCs w:val="28"/>
        </w:rPr>
        <w:t xml:space="preserve"> как к воспитанникам, так и к педагогам, реализующим воспитательный процесс; </w:t>
      </w:r>
    </w:p>
    <w:p w:rsidR="006161B1" w:rsidRPr="00D72372" w:rsidRDefault="006161B1" w:rsidP="00D72372">
      <w:pPr>
        <w:adjustRightInd w:val="0"/>
        <w:spacing w:after="0" w:line="240" w:lineRule="auto"/>
        <w:ind w:right="-1" w:firstLine="567"/>
        <w:jc w:val="both"/>
        <w:rPr>
          <w:rFonts w:ascii="Times New Roman" w:hAnsi="Times New Roman" w:cs="Times New Roman"/>
          <w:sz w:val="28"/>
          <w:szCs w:val="28"/>
        </w:rPr>
      </w:pPr>
      <w:r w:rsidRPr="00D72372">
        <w:rPr>
          <w:rFonts w:ascii="Times New Roman" w:hAnsi="Times New Roman"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161B1" w:rsidRPr="00D72372" w:rsidRDefault="006161B1" w:rsidP="00D72372">
      <w:pPr>
        <w:adjustRightInd w:val="0"/>
        <w:spacing w:after="0" w:line="240" w:lineRule="auto"/>
        <w:ind w:right="-1" w:firstLine="567"/>
        <w:jc w:val="both"/>
        <w:rPr>
          <w:rFonts w:ascii="Times New Roman" w:hAnsi="Times New Roman" w:cs="Times New Roman"/>
          <w:sz w:val="28"/>
          <w:szCs w:val="28"/>
        </w:rPr>
      </w:pPr>
      <w:r w:rsidRPr="00D72372">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161B1" w:rsidRPr="00D72372" w:rsidRDefault="006161B1" w:rsidP="00D72372">
      <w:pPr>
        <w:adjustRightInd w:val="0"/>
        <w:spacing w:after="0" w:line="240" w:lineRule="auto"/>
        <w:ind w:right="-1" w:firstLine="567"/>
        <w:jc w:val="both"/>
        <w:rPr>
          <w:rFonts w:ascii="Times New Roman" w:hAnsi="Times New Roman" w:cs="Times New Roman"/>
          <w:sz w:val="28"/>
          <w:szCs w:val="28"/>
        </w:rPr>
      </w:pPr>
      <w:r w:rsidRPr="00D72372">
        <w:rPr>
          <w:rFonts w:ascii="Times New Roman" w:hAnsi="Times New Roman" w:cs="Times New Roman"/>
          <w:sz w:val="28"/>
          <w:szCs w:val="28"/>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w:t>
      </w:r>
      <w:r w:rsidRPr="00D72372">
        <w:rPr>
          <w:rFonts w:ascii="Times New Roman" w:hAnsi="Times New Roman" w:cs="Times New Roman"/>
          <w:sz w:val="28"/>
          <w:szCs w:val="28"/>
        </w:rPr>
        <w:lastRenderedPageBreak/>
        <w:t>воспитания (в котором школа участвует наряду с другими социальными институтами), так и стихийной социализации и саморазвития детей.</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sz w:val="28"/>
          <w:szCs w:val="28"/>
        </w:rPr>
        <w:t>Основными направлениями анализа организуемого в школе воспитательного процесса:</w:t>
      </w:r>
    </w:p>
    <w:p w:rsidR="006161B1" w:rsidRPr="00D72372" w:rsidRDefault="006161B1" w:rsidP="00D72372">
      <w:pPr>
        <w:adjustRightInd w:val="0"/>
        <w:spacing w:after="0" w:line="240" w:lineRule="auto"/>
        <w:ind w:right="-1" w:firstLine="567"/>
        <w:jc w:val="both"/>
        <w:rPr>
          <w:rFonts w:ascii="Times New Roman" w:hAnsi="Times New Roman" w:cs="Times New Roman"/>
          <w:b/>
          <w:bCs/>
          <w:i/>
          <w:sz w:val="28"/>
          <w:szCs w:val="28"/>
        </w:rPr>
      </w:pPr>
      <w:r w:rsidRPr="00D72372">
        <w:rPr>
          <w:rFonts w:ascii="Times New Roman" w:hAnsi="Times New Roman" w:cs="Times New Roman"/>
          <w:b/>
          <w:bCs/>
          <w:i/>
          <w:sz w:val="28"/>
          <w:szCs w:val="28"/>
        </w:rPr>
        <w:t xml:space="preserve">1. Результаты воспитания, социализации и саморазвития школьников. </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D72372">
        <w:rPr>
          <w:rFonts w:ascii="Times New Roman" w:hAnsi="Times New Roman" w:cs="Times New Roman"/>
          <w:iCs/>
          <w:sz w:val="28"/>
          <w:szCs w:val="28"/>
        </w:rPr>
        <w:t>проблемы</w:t>
      </w:r>
      <w:proofErr w:type="gramEnd"/>
      <w:r w:rsidRPr="00D72372">
        <w:rPr>
          <w:rFonts w:ascii="Times New Roman" w:hAnsi="Times New Roman" w:cs="Times New Roman"/>
          <w:iCs/>
          <w:sz w:val="28"/>
          <w:szCs w:val="28"/>
        </w:rPr>
        <w:t xml:space="preserve"> решить не удалось и почему; </w:t>
      </w:r>
      <w:proofErr w:type="gramStart"/>
      <w:r w:rsidRPr="00D72372">
        <w:rPr>
          <w:rFonts w:ascii="Times New Roman" w:hAnsi="Times New Roman" w:cs="Times New Roman"/>
          <w:iCs/>
          <w:sz w:val="28"/>
          <w:szCs w:val="28"/>
        </w:rPr>
        <w:t>какие</w:t>
      </w:r>
      <w:proofErr w:type="gramEnd"/>
      <w:r w:rsidRPr="00D72372">
        <w:rPr>
          <w:rFonts w:ascii="Times New Roman" w:hAnsi="Times New Roman" w:cs="Times New Roman"/>
          <w:iCs/>
          <w:sz w:val="28"/>
          <w:szCs w:val="28"/>
        </w:rPr>
        <w:t xml:space="preserve"> новые проблемы появились, над чем далее предстоит работать педагогическому коллективу.</w:t>
      </w:r>
    </w:p>
    <w:p w:rsidR="006161B1" w:rsidRPr="00D72372" w:rsidRDefault="006161B1" w:rsidP="00D72372">
      <w:pPr>
        <w:adjustRightInd w:val="0"/>
        <w:spacing w:after="0" w:line="240" w:lineRule="auto"/>
        <w:ind w:right="-1" w:firstLine="567"/>
        <w:jc w:val="both"/>
        <w:rPr>
          <w:rFonts w:ascii="Times New Roman" w:hAnsi="Times New Roman" w:cs="Times New Roman"/>
          <w:b/>
          <w:bCs/>
          <w:i/>
          <w:sz w:val="28"/>
          <w:szCs w:val="28"/>
        </w:rPr>
      </w:pPr>
      <w:r w:rsidRPr="00D72372">
        <w:rPr>
          <w:rFonts w:ascii="Times New Roman" w:hAnsi="Times New Roman" w:cs="Times New Roman"/>
          <w:b/>
          <w:bCs/>
          <w:i/>
          <w:sz w:val="28"/>
          <w:szCs w:val="28"/>
        </w:rPr>
        <w:t>2. Состояние организуемой в школе совместной деятельности детей и взрослых.</w:t>
      </w:r>
    </w:p>
    <w:p w:rsidR="006161B1" w:rsidRPr="00D72372" w:rsidRDefault="006161B1" w:rsidP="00D72372">
      <w:pPr>
        <w:adjustRightInd w:val="0"/>
        <w:spacing w:after="0" w:line="240" w:lineRule="auto"/>
        <w:ind w:firstLine="567"/>
        <w:jc w:val="both"/>
        <w:rPr>
          <w:rFonts w:ascii="Times New Roman" w:hAnsi="Times New Roman" w:cs="Times New Roman"/>
          <w:iCs/>
          <w:color w:val="000000"/>
          <w:sz w:val="28"/>
          <w:szCs w:val="28"/>
        </w:rPr>
      </w:pPr>
      <w:r w:rsidRPr="00D72372">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D72372">
        <w:rPr>
          <w:rFonts w:ascii="Times New Roman" w:hAnsi="Times New Roman" w:cs="Times New Roman"/>
          <w:iCs/>
          <w:color w:val="000000"/>
          <w:sz w:val="28"/>
          <w:szCs w:val="28"/>
        </w:rPr>
        <w:t>интересной, событийно насыщенной и личностно развивающей</w:t>
      </w:r>
      <w:r w:rsidRPr="00D72372">
        <w:rPr>
          <w:rFonts w:ascii="Times New Roman" w:hAnsi="Times New Roman" w:cs="Times New Roman"/>
          <w:iCs/>
          <w:sz w:val="28"/>
          <w:szCs w:val="28"/>
        </w:rPr>
        <w:t xml:space="preserve"> совместной деятельности детей и взрослых</w:t>
      </w:r>
      <w:r w:rsidRPr="00D72372">
        <w:rPr>
          <w:rFonts w:ascii="Times New Roman" w:hAnsi="Times New Roman" w:cs="Times New Roman"/>
          <w:iCs/>
          <w:color w:val="000000"/>
          <w:sz w:val="28"/>
          <w:szCs w:val="28"/>
        </w:rPr>
        <w:t xml:space="preserve">. </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Советом </w:t>
      </w:r>
      <w:proofErr w:type="gramStart"/>
      <w:r w:rsidRPr="00D72372">
        <w:rPr>
          <w:rFonts w:ascii="Times New Roman" w:hAnsi="Times New Roman" w:cs="Times New Roman"/>
          <w:iCs/>
          <w:sz w:val="28"/>
          <w:szCs w:val="28"/>
        </w:rPr>
        <w:t>обучающихся</w:t>
      </w:r>
      <w:proofErr w:type="gramEnd"/>
      <w:r w:rsidRPr="00D72372">
        <w:rPr>
          <w:rFonts w:ascii="Times New Roman" w:hAnsi="Times New Roman" w:cs="Times New Roman"/>
          <w:iCs/>
          <w:sz w:val="28"/>
          <w:szCs w:val="28"/>
        </w:rPr>
        <w:t xml:space="preserve"> и родителями, хорошо знакомыми с деятельностью школы. </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Способами</w:t>
      </w:r>
      <w:r w:rsidRPr="00D72372">
        <w:rPr>
          <w:rFonts w:ascii="Times New Roman" w:hAnsi="Times New Roman" w:cs="Times New Roman"/>
          <w:i/>
          <w:sz w:val="28"/>
          <w:szCs w:val="28"/>
        </w:rPr>
        <w:t xml:space="preserve"> </w:t>
      </w:r>
      <w:r w:rsidRPr="00D72372">
        <w:rPr>
          <w:rFonts w:ascii="Times New Roman" w:hAnsi="Times New Roman" w:cs="Times New Roman"/>
          <w:iCs/>
          <w:sz w:val="28"/>
          <w:szCs w:val="28"/>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161B1" w:rsidRPr="00D72372" w:rsidRDefault="006161B1" w:rsidP="00D72372">
      <w:pPr>
        <w:adjustRightInd w:val="0"/>
        <w:spacing w:after="0" w:line="240" w:lineRule="auto"/>
        <w:ind w:right="-1" w:firstLine="567"/>
        <w:jc w:val="both"/>
        <w:rPr>
          <w:rFonts w:ascii="Times New Roman" w:hAnsi="Times New Roman" w:cs="Times New Roman"/>
          <w:i/>
          <w:sz w:val="28"/>
          <w:szCs w:val="28"/>
        </w:rPr>
      </w:pPr>
      <w:r w:rsidRPr="00D72372">
        <w:rPr>
          <w:rFonts w:ascii="Times New Roman" w:hAnsi="Times New Roman" w:cs="Times New Roman"/>
          <w:iCs/>
          <w:sz w:val="28"/>
          <w:szCs w:val="28"/>
        </w:rPr>
        <w:t xml:space="preserve">Внимание при этом сосредотачивается на вопросах, связанных </w:t>
      </w:r>
      <w:proofErr w:type="gramStart"/>
      <w:r w:rsidRPr="00D72372">
        <w:rPr>
          <w:rFonts w:ascii="Times New Roman" w:hAnsi="Times New Roman" w:cs="Times New Roman"/>
          <w:iCs/>
          <w:sz w:val="28"/>
          <w:szCs w:val="28"/>
        </w:rPr>
        <w:t>с</w:t>
      </w:r>
      <w:proofErr w:type="gramEnd"/>
      <w:r w:rsidRPr="00D72372">
        <w:rPr>
          <w:rFonts w:ascii="Times New Roman" w:hAnsi="Times New Roman" w:cs="Times New Roman"/>
          <w:iCs/>
          <w:sz w:val="28"/>
          <w:szCs w:val="28"/>
        </w:rPr>
        <w:t xml:space="preserve"> </w:t>
      </w:r>
    </w:p>
    <w:p w:rsidR="006161B1" w:rsidRPr="00D72372" w:rsidRDefault="006161B1" w:rsidP="00D72372">
      <w:pPr>
        <w:adjustRightInd w:val="0"/>
        <w:spacing w:after="0" w:line="240" w:lineRule="auto"/>
        <w:ind w:right="-1" w:firstLine="567"/>
        <w:jc w:val="both"/>
        <w:rPr>
          <w:rFonts w:ascii="Times New Roman" w:hAnsi="Times New Roman" w:cs="Times New Roman"/>
          <w:i/>
          <w:sz w:val="28"/>
          <w:szCs w:val="28"/>
        </w:rPr>
      </w:pPr>
      <w:r w:rsidRPr="00D72372">
        <w:rPr>
          <w:rFonts w:ascii="Times New Roman" w:hAnsi="Times New Roman" w:cs="Times New Roman"/>
          <w:iCs/>
          <w:sz w:val="28"/>
          <w:szCs w:val="28"/>
        </w:rPr>
        <w:t xml:space="preserve">- качеством проводимых </w:t>
      </w:r>
      <w:r w:rsidRPr="00D72372">
        <w:rPr>
          <w:rFonts w:ascii="Times New Roman" w:hAnsi="Times New Roman" w:cs="Times New Roman"/>
          <w:sz w:val="28"/>
          <w:szCs w:val="28"/>
        </w:rPr>
        <w:t>о</w:t>
      </w:r>
      <w:r w:rsidRPr="00D72372">
        <w:rPr>
          <w:rFonts w:ascii="Times New Roman" w:hAnsi="Times New Roman" w:cs="Times New Roman"/>
          <w:color w:val="000000"/>
          <w:w w:val="0"/>
          <w:sz w:val="28"/>
          <w:szCs w:val="28"/>
        </w:rPr>
        <w:t xml:space="preserve">бщешкольных ключевых </w:t>
      </w:r>
      <w:r w:rsidRPr="00D72372">
        <w:rPr>
          <w:rFonts w:ascii="Times New Roman" w:hAnsi="Times New Roman" w:cs="Times New Roman"/>
          <w:sz w:val="28"/>
          <w:szCs w:val="28"/>
        </w:rPr>
        <w:t>дел;</w:t>
      </w:r>
    </w:p>
    <w:p w:rsidR="006161B1" w:rsidRPr="00D72372" w:rsidRDefault="006161B1" w:rsidP="00D72372">
      <w:pPr>
        <w:adjustRightInd w:val="0"/>
        <w:spacing w:after="0" w:line="240" w:lineRule="auto"/>
        <w:ind w:right="-1" w:firstLine="567"/>
        <w:jc w:val="both"/>
        <w:rPr>
          <w:rFonts w:ascii="Times New Roman" w:hAnsi="Times New Roman" w:cs="Times New Roman"/>
          <w:i/>
          <w:sz w:val="28"/>
          <w:szCs w:val="28"/>
        </w:rPr>
      </w:pPr>
      <w:r w:rsidRPr="00D72372">
        <w:rPr>
          <w:rFonts w:ascii="Times New Roman" w:hAnsi="Times New Roman" w:cs="Times New Roman"/>
          <w:iCs/>
          <w:sz w:val="28"/>
          <w:szCs w:val="28"/>
        </w:rPr>
        <w:t>- качеством совместной деятельности классных руководителей и их классов;</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качеством организуемой в школе</w:t>
      </w:r>
      <w:r w:rsidRPr="00D72372">
        <w:rPr>
          <w:rFonts w:ascii="Times New Roman" w:hAnsi="Times New Roman" w:cs="Times New Roman"/>
          <w:sz w:val="28"/>
          <w:szCs w:val="28"/>
        </w:rPr>
        <w:t xml:space="preserve"> внеурочной деятельности;</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качеством реализации личностно развивающего потенциала школьных уроков;</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xml:space="preserve">- качеством существующего в школе </w:t>
      </w:r>
      <w:r w:rsidRPr="00D72372">
        <w:rPr>
          <w:rFonts w:ascii="Times New Roman" w:hAnsi="Times New Roman" w:cs="Times New Roman"/>
          <w:sz w:val="28"/>
          <w:szCs w:val="28"/>
        </w:rPr>
        <w:t>ученического самоуправления;</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качеством</w:t>
      </w:r>
      <w:r w:rsidRPr="00D72372">
        <w:rPr>
          <w:rFonts w:ascii="Times New Roman" w:hAnsi="Times New Roman" w:cs="Times New Roman"/>
          <w:sz w:val="28"/>
          <w:szCs w:val="28"/>
        </w:rPr>
        <w:t xml:space="preserve"> функционирующих на базе школы д</w:t>
      </w:r>
      <w:r w:rsidRPr="00D72372">
        <w:rPr>
          <w:rFonts w:ascii="Times New Roman" w:hAnsi="Times New Roman" w:cs="Times New Roman"/>
          <w:color w:val="000000"/>
          <w:w w:val="0"/>
          <w:sz w:val="28"/>
          <w:szCs w:val="28"/>
        </w:rPr>
        <w:t>етских общественных объединений;</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качеством</w:t>
      </w:r>
      <w:r w:rsidRPr="00D72372">
        <w:rPr>
          <w:rFonts w:ascii="Times New Roman" w:hAnsi="Times New Roman" w:cs="Times New Roman"/>
          <w:color w:val="000000"/>
          <w:w w:val="0"/>
          <w:sz w:val="28"/>
          <w:szCs w:val="28"/>
        </w:rPr>
        <w:t xml:space="preserve"> проводимых в школе экскурсий, походов; </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lastRenderedPageBreak/>
        <w:t>- качеством</w:t>
      </w:r>
      <w:r w:rsidRPr="00D72372">
        <w:rPr>
          <w:rStyle w:val="CharAttribute484"/>
          <w:rFonts w:eastAsia="№Е" w:hAnsi="Times New Roman" w:cs="Times New Roman"/>
          <w:szCs w:val="28"/>
        </w:rPr>
        <w:t xml:space="preserve"> профориентационной работы школы;</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качеством</w:t>
      </w:r>
      <w:r w:rsidRPr="00D72372">
        <w:rPr>
          <w:rStyle w:val="CharAttribute484"/>
          <w:rFonts w:eastAsia="№Е" w:hAnsi="Times New Roman" w:cs="Times New Roman"/>
          <w:szCs w:val="28"/>
        </w:rPr>
        <w:t xml:space="preserve"> работы </w:t>
      </w:r>
      <w:proofErr w:type="gramStart"/>
      <w:r w:rsidRPr="00D72372">
        <w:rPr>
          <w:rStyle w:val="CharAttribute484"/>
          <w:rFonts w:eastAsia="№Е" w:hAnsi="Times New Roman" w:cs="Times New Roman"/>
          <w:szCs w:val="28"/>
        </w:rPr>
        <w:t>школьных</w:t>
      </w:r>
      <w:proofErr w:type="gramEnd"/>
      <w:r w:rsidRPr="00D72372">
        <w:rPr>
          <w:rStyle w:val="CharAttribute484"/>
          <w:rFonts w:eastAsia="№Е" w:hAnsi="Times New Roman" w:cs="Times New Roman"/>
          <w:szCs w:val="28"/>
        </w:rPr>
        <w:t xml:space="preserve"> медиа;</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качеством</w:t>
      </w:r>
      <w:r w:rsidRPr="00D72372">
        <w:rPr>
          <w:rFonts w:ascii="Times New Roman" w:hAnsi="Times New Roman" w:cs="Times New Roman"/>
          <w:color w:val="000000"/>
          <w:w w:val="0"/>
          <w:sz w:val="28"/>
          <w:szCs w:val="28"/>
        </w:rPr>
        <w:t xml:space="preserve"> организации предметно-эстетической среды школы;</w:t>
      </w:r>
    </w:p>
    <w:p w:rsidR="006161B1" w:rsidRPr="00D72372" w:rsidRDefault="006161B1" w:rsidP="00D72372">
      <w:pPr>
        <w:adjustRightInd w:val="0"/>
        <w:spacing w:after="0" w:line="240" w:lineRule="auto"/>
        <w:ind w:right="-1" w:firstLine="567"/>
        <w:jc w:val="both"/>
        <w:rPr>
          <w:rFonts w:ascii="Times New Roman" w:hAnsi="Times New Roman" w:cs="Times New Roman"/>
          <w:iCs/>
          <w:sz w:val="28"/>
          <w:szCs w:val="28"/>
        </w:rPr>
      </w:pPr>
      <w:r w:rsidRPr="00D72372">
        <w:rPr>
          <w:rFonts w:ascii="Times New Roman" w:hAnsi="Times New Roman" w:cs="Times New Roman"/>
          <w:iCs/>
          <w:sz w:val="28"/>
          <w:szCs w:val="28"/>
        </w:rPr>
        <w:t>- качеством взаимодействия школы и семей школьников.</w:t>
      </w:r>
    </w:p>
    <w:p w:rsidR="006161B1" w:rsidRPr="00D72372" w:rsidRDefault="006161B1" w:rsidP="00D72372">
      <w:pPr>
        <w:spacing w:after="0" w:line="240" w:lineRule="auto"/>
        <w:ind w:firstLine="567"/>
        <w:jc w:val="both"/>
        <w:rPr>
          <w:rFonts w:ascii="Times New Roman" w:hAnsi="Times New Roman" w:cs="Times New Roman"/>
          <w:b/>
          <w:sz w:val="28"/>
          <w:szCs w:val="28"/>
        </w:rPr>
      </w:pPr>
      <w:r w:rsidRPr="00D72372">
        <w:rPr>
          <w:rFonts w:ascii="Times New Roman" w:hAnsi="Times New Roman" w:cs="Times New Roman"/>
          <w:iCs/>
          <w:sz w:val="28"/>
          <w:szCs w:val="28"/>
        </w:rPr>
        <w:t xml:space="preserve">Итогом самоанализа </w:t>
      </w:r>
      <w:r w:rsidRPr="00D72372">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668BA" w:rsidRPr="008D1DA4" w:rsidRDefault="005668BA" w:rsidP="005668BA">
      <w:pPr>
        <w:jc w:val="both"/>
        <w:rPr>
          <w:rFonts w:ascii="Times New Roman" w:hAnsi="Times New Roman" w:cs="Times New Roman"/>
          <w:b/>
          <w:sz w:val="32"/>
          <w:szCs w:val="32"/>
        </w:rPr>
      </w:pPr>
      <w:r w:rsidRPr="008D1DA4">
        <w:rPr>
          <w:rFonts w:ascii="Times New Roman" w:hAnsi="Times New Roman" w:cs="Times New Roman"/>
          <w:b/>
          <w:sz w:val="32"/>
          <w:szCs w:val="32"/>
        </w:rPr>
        <w:t>III. Организационный раздел</w:t>
      </w:r>
    </w:p>
    <w:p w:rsidR="005668BA" w:rsidRDefault="005668BA" w:rsidP="00B56414">
      <w:pPr>
        <w:spacing w:after="0" w:line="240" w:lineRule="auto"/>
        <w:jc w:val="both"/>
        <w:outlineLvl w:val="0"/>
        <w:rPr>
          <w:rFonts w:ascii="Times New Roman" w:hAnsi="Times New Roman" w:cs="Times New Roman"/>
          <w:b/>
          <w:sz w:val="28"/>
          <w:szCs w:val="28"/>
        </w:rPr>
      </w:pPr>
      <w:r w:rsidRPr="00B56414">
        <w:rPr>
          <w:rFonts w:ascii="Times New Roman" w:hAnsi="Times New Roman" w:cs="Times New Roman"/>
          <w:b/>
          <w:sz w:val="28"/>
          <w:szCs w:val="28"/>
        </w:rPr>
        <w:t xml:space="preserve">3.1. </w:t>
      </w:r>
      <w:r w:rsidR="00B56414" w:rsidRPr="00B56414">
        <w:rPr>
          <w:rFonts w:ascii="Times New Roman" w:hAnsi="Times New Roman" w:cs="Times New Roman"/>
          <w:b/>
          <w:sz w:val="28"/>
          <w:szCs w:val="28"/>
        </w:rPr>
        <w:t>Учебный план</w:t>
      </w:r>
    </w:p>
    <w:p w:rsidR="00B56414" w:rsidRPr="00B56414" w:rsidRDefault="00B56414" w:rsidP="00B56414">
      <w:pPr>
        <w:spacing w:after="0" w:line="240" w:lineRule="auto"/>
        <w:jc w:val="both"/>
        <w:outlineLvl w:val="0"/>
        <w:rPr>
          <w:rFonts w:ascii="Times New Roman" w:hAnsi="Times New Roman" w:cs="Times New Roman"/>
          <w:b/>
          <w:sz w:val="10"/>
          <w:szCs w:val="10"/>
        </w:rPr>
      </w:pPr>
    </w:p>
    <w:p w:rsidR="00B56414" w:rsidRPr="00B56414" w:rsidRDefault="00B56414" w:rsidP="00B56414">
      <w:pPr>
        <w:spacing w:after="0" w:line="240" w:lineRule="auto"/>
        <w:jc w:val="both"/>
        <w:outlineLvl w:val="0"/>
        <w:rPr>
          <w:rFonts w:ascii="Times New Roman" w:hAnsi="Times New Roman" w:cs="Times New Roman"/>
          <w:b/>
          <w:sz w:val="28"/>
          <w:szCs w:val="28"/>
        </w:rPr>
      </w:pPr>
      <w:r>
        <w:rPr>
          <w:rFonts w:ascii="Times New Roman" w:hAnsi="Times New Roman" w:cs="Times New Roman"/>
          <w:b/>
          <w:sz w:val="28"/>
          <w:szCs w:val="28"/>
        </w:rPr>
        <w:t>2023-2024 учебный год</w:t>
      </w:r>
    </w:p>
    <w:p w:rsidR="00B56414" w:rsidRPr="00B56414" w:rsidRDefault="00B56414" w:rsidP="00B56414">
      <w:pPr>
        <w:spacing w:after="0" w:line="240" w:lineRule="auto"/>
        <w:ind w:firstLine="567"/>
        <w:contextualSpacing/>
        <w:jc w:val="center"/>
        <w:rPr>
          <w:rFonts w:ascii="Times New Roman" w:hAnsi="Times New Roman" w:cs="Times New Roman"/>
          <w:b/>
          <w:color w:val="000000"/>
          <w:sz w:val="28"/>
          <w:szCs w:val="28"/>
        </w:rPr>
      </w:pPr>
      <w:r w:rsidRPr="00B56414">
        <w:rPr>
          <w:rFonts w:ascii="Times New Roman" w:hAnsi="Times New Roman" w:cs="Times New Roman"/>
          <w:b/>
          <w:color w:val="000000"/>
          <w:sz w:val="28"/>
          <w:szCs w:val="28"/>
        </w:rPr>
        <w:t>Пояснительная записка</w:t>
      </w:r>
    </w:p>
    <w:p w:rsidR="00B56414" w:rsidRPr="00B56414" w:rsidRDefault="00B56414" w:rsidP="00B56414">
      <w:pPr>
        <w:pStyle w:val="Osnova"/>
        <w:spacing w:line="240" w:lineRule="auto"/>
        <w:ind w:firstLine="567"/>
        <w:rPr>
          <w:rFonts w:ascii="Times New Roman" w:hAnsi="Times New Roman" w:cs="Times New Roman"/>
          <w:sz w:val="28"/>
          <w:szCs w:val="28"/>
        </w:rPr>
      </w:pPr>
      <w:r w:rsidRPr="00B56414">
        <w:rPr>
          <w:rFonts w:ascii="Times New Roman" w:hAnsi="Times New Roman" w:cs="Times New Roman"/>
          <w:sz w:val="28"/>
          <w:szCs w:val="28"/>
        </w:rPr>
        <w:t xml:space="preserve">Учебный план является одним из основных организационных механизмов её реализации. </w:t>
      </w:r>
    </w:p>
    <w:p w:rsidR="00B56414" w:rsidRPr="00B56414" w:rsidRDefault="00B56414" w:rsidP="00B56414">
      <w:pPr>
        <w:spacing w:after="0" w:line="240" w:lineRule="auto"/>
        <w:ind w:firstLine="567"/>
        <w:jc w:val="both"/>
        <w:rPr>
          <w:rStyle w:val="Zag11"/>
          <w:rFonts w:ascii="Times New Roman" w:eastAsia="@Arial Unicode MS" w:hAnsi="Times New Roman" w:cs="Times New Roman"/>
          <w:sz w:val="28"/>
          <w:szCs w:val="28"/>
        </w:rPr>
      </w:pPr>
      <w:r w:rsidRPr="00B56414">
        <w:rPr>
          <w:rFonts w:ascii="Times New Roman" w:hAnsi="Times New Roman" w:cs="Times New Roman"/>
          <w:sz w:val="28"/>
          <w:szCs w:val="28"/>
        </w:rPr>
        <w:t xml:space="preserve">Срок освоения АООП НОО для слабовидящих обучающихся (вариант 4.3) </w:t>
      </w:r>
      <w:r w:rsidRPr="00B56414">
        <w:rPr>
          <w:rStyle w:val="Zag11"/>
          <w:rFonts w:ascii="Times New Roman" w:eastAsia="@Arial Unicode MS" w:hAnsi="Times New Roman" w:cs="Times New Roman"/>
          <w:sz w:val="28"/>
          <w:szCs w:val="28"/>
        </w:rPr>
        <w:t>- 5 лет (</w:t>
      </w:r>
      <w:r w:rsidRPr="00B56414">
        <w:rPr>
          <w:rFonts w:ascii="Times New Roman" w:eastAsia="Times New Roman" w:hAnsi="Times New Roman" w:cs="Times New Roman"/>
          <w:sz w:val="28"/>
          <w:szCs w:val="28"/>
        </w:rPr>
        <w:t xml:space="preserve">1б, 2б, 3б, 4б </w:t>
      </w:r>
      <w:r w:rsidRPr="00B56414">
        <w:rPr>
          <w:rFonts w:ascii="Times New Roman" w:eastAsia="Times New Roman" w:hAnsi="Times New Roman" w:cs="Times New Roman"/>
          <w:i/>
          <w:sz w:val="28"/>
          <w:szCs w:val="28"/>
        </w:rPr>
        <w:t>(1-ого года обучения),</w:t>
      </w:r>
      <w:r w:rsidRPr="00B56414">
        <w:rPr>
          <w:rFonts w:ascii="Times New Roman" w:eastAsia="Times New Roman" w:hAnsi="Times New Roman" w:cs="Times New Roman"/>
          <w:sz w:val="28"/>
          <w:szCs w:val="28"/>
        </w:rPr>
        <w:t xml:space="preserve"> 4б </w:t>
      </w:r>
      <w:r w:rsidRPr="00B56414">
        <w:rPr>
          <w:rFonts w:ascii="Times New Roman" w:eastAsia="Times New Roman" w:hAnsi="Times New Roman" w:cs="Times New Roman"/>
          <w:i/>
          <w:sz w:val="28"/>
          <w:szCs w:val="28"/>
        </w:rPr>
        <w:t>(2-ого года обучения)</w:t>
      </w:r>
      <w:r w:rsidRPr="00B56414">
        <w:rPr>
          <w:rStyle w:val="Zag11"/>
          <w:rFonts w:ascii="Times New Roman" w:eastAsia="@Arial Unicode MS" w:hAnsi="Times New Roman" w:cs="Times New Roman"/>
          <w:sz w:val="28"/>
          <w:szCs w:val="28"/>
        </w:rPr>
        <w:t xml:space="preserve"> классы). Слабовидящие</w:t>
      </w:r>
      <w:r w:rsidRPr="00B56414">
        <w:rPr>
          <w:rFonts w:ascii="Times New Roman" w:hAnsi="Times New Roman" w:cs="Times New Roman"/>
          <w:b/>
          <w:i/>
          <w:sz w:val="28"/>
          <w:szCs w:val="28"/>
        </w:rPr>
        <w:t xml:space="preserve"> </w:t>
      </w:r>
      <w:r w:rsidRPr="00B56414">
        <w:rPr>
          <w:rStyle w:val="Zag11"/>
          <w:rFonts w:ascii="Times New Roman" w:eastAsia="@Arial Unicode MS" w:hAnsi="Times New Roman" w:cs="Times New Roman"/>
          <w:sz w:val="28"/>
          <w:szCs w:val="28"/>
        </w:rPr>
        <w:t xml:space="preserve">обучающиеся </w:t>
      </w:r>
      <w:r w:rsidRPr="00B56414">
        <w:rPr>
          <w:rFonts w:ascii="Times New Roman" w:hAnsi="Times New Roman" w:cs="Times New Roman"/>
          <w:sz w:val="28"/>
          <w:szCs w:val="28"/>
        </w:rPr>
        <w:t>с легкой умственной отсталостью (интеллектуальными нарушениями)</w:t>
      </w:r>
      <w:r w:rsidRPr="00B56414">
        <w:rPr>
          <w:rStyle w:val="Zag11"/>
          <w:rFonts w:ascii="Times New Roman" w:eastAsia="@Arial Unicode MS" w:hAnsi="Times New Roman" w:cs="Times New Roman"/>
          <w:sz w:val="28"/>
          <w:szCs w:val="28"/>
        </w:rPr>
        <w:t xml:space="preserve"> учатся вместе со </w:t>
      </w:r>
      <w:proofErr w:type="gramStart"/>
      <w:r w:rsidRPr="00B56414">
        <w:rPr>
          <w:rStyle w:val="Zag11"/>
          <w:rFonts w:ascii="Times New Roman" w:eastAsia="@Arial Unicode MS" w:hAnsi="Times New Roman" w:cs="Times New Roman"/>
          <w:sz w:val="28"/>
          <w:szCs w:val="28"/>
        </w:rPr>
        <w:t>слепыми</w:t>
      </w:r>
      <w:proofErr w:type="gramEnd"/>
      <w:r w:rsidRPr="00B56414">
        <w:rPr>
          <w:rStyle w:val="Zag11"/>
          <w:rFonts w:ascii="Times New Roman" w:eastAsia="@Arial Unicode MS" w:hAnsi="Times New Roman" w:cs="Times New Roman"/>
          <w:sz w:val="28"/>
          <w:szCs w:val="28"/>
        </w:rPr>
        <w:t xml:space="preserve"> обучающимися </w:t>
      </w:r>
      <w:r w:rsidRPr="00B56414">
        <w:rPr>
          <w:rFonts w:ascii="Times New Roman" w:hAnsi="Times New Roman" w:cs="Times New Roman"/>
          <w:sz w:val="28"/>
          <w:szCs w:val="28"/>
        </w:rPr>
        <w:t>с легкой умственной отсталостью (интеллектуальными нарушениями)</w:t>
      </w:r>
      <w:r w:rsidRPr="00B56414">
        <w:rPr>
          <w:rFonts w:ascii="Times New Roman" w:hAnsi="Times New Roman" w:cs="Times New Roman"/>
          <w:i/>
          <w:sz w:val="28"/>
          <w:szCs w:val="28"/>
        </w:rPr>
        <w:t xml:space="preserve"> </w:t>
      </w:r>
      <w:r w:rsidRPr="00B56414">
        <w:rPr>
          <w:rStyle w:val="Zag11"/>
          <w:rFonts w:ascii="Times New Roman" w:eastAsia="@Arial Unicode MS" w:hAnsi="Times New Roman" w:cs="Times New Roman"/>
          <w:sz w:val="28"/>
          <w:szCs w:val="28"/>
        </w:rPr>
        <w:t>в одном классе, классе-комплекте с литерой «б».</w:t>
      </w:r>
    </w:p>
    <w:p w:rsidR="00B56414" w:rsidRPr="000551DF" w:rsidRDefault="00B56414" w:rsidP="00B56414">
      <w:pPr>
        <w:spacing w:after="0" w:line="240" w:lineRule="auto"/>
        <w:ind w:firstLine="567"/>
        <w:jc w:val="both"/>
        <w:rPr>
          <w:rStyle w:val="Zag11"/>
          <w:rFonts w:ascii="Times New Roman" w:eastAsia="@Arial Unicode MS" w:hAnsi="Times New Roman" w:cs="Times New Roman"/>
          <w:sz w:val="10"/>
          <w:szCs w:val="10"/>
        </w:rPr>
      </w:pPr>
    </w:p>
    <w:p w:rsidR="00B56414" w:rsidRPr="00B56414" w:rsidRDefault="00B56414" w:rsidP="00B56414">
      <w:pPr>
        <w:pStyle w:val="Osnova"/>
        <w:spacing w:line="240" w:lineRule="auto"/>
        <w:ind w:firstLine="567"/>
        <w:rPr>
          <w:rStyle w:val="Zag11"/>
          <w:rFonts w:ascii="Times New Roman" w:eastAsia="@Arial Unicode MS" w:hAnsi="Times New Roman" w:cs="Times New Roman"/>
          <w:color w:val="auto"/>
          <w:sz w:val="28"/>
          <w:szCs w:val="28"/>
        </w:rPr>
      </w:pPr>
      <w:r w:rsidRPr="00B56414">
        <w:rPr>
          <w:rFonts w:ascii="Times New Roman" w:hAnsi="Times New Roman" w:cs="Times New Roman"/>
          <w:color w:val="auto"/>
          <w:sz w:val="28"/>
          <w:szCs w:val="28"/>
        </w:rPr>
        <w:t>Учебный план</w:t>
      </w:r>
      <w:r w:rsidRPr="00B56414">
        <w:rPr>
          <w:rStyle w:val="Zag11"/>
          <w:rFonts w:ascii="Times New Roman" w:eastAsia="@Arial Unicode MS" w:hAnsi="Times New Roman" w:cs="Times New Roman"/>
          <w:color w:val="auto"/>
          <w:sz w:val="28"/>
          <w:szCs w:val="28"/>
        </w:rPr>
        <w:t xml:space="preserve"> разработан на основе:</w:t>
      </w:r>
    </w:p>
    <w:p w:rsidR="00B56414" w:rsidRPr="00B56414" w:rsidRDefault="00B56414" w:rsidP="00B56414">
      <w:pPr>
        <w:pStyle w:val="Osnova"/>
        <w:spacing w:line="240" w:lineRule="auto"/>
        <w:ind w:firstLine="567"/>
        <w:rPr>
          <w:rStyle w:val="Zag11"/>
          <w:rFonts w:ascii="Times New Roman" w:eastAsia="@Arial Unicode MS" w:hAnsi="Times New Roman" w:cs="Times New Roman"/>
          <w:color w:val="auto"/>
          <w:sz w:val="28"/>
          <w:szCs w:val="28"/>
        </w:rPr>
      </w:pPr>
      <w:r w:rsidRPr="00B56414">
        <w:rPr>
          <w:rStyle w:val="Zag11"/>
          <w:rFonts w:ascii="Times New Roman" w:eastAsia="@Arial Unicode MS" w:hAnsi="Times New Roman" w:cs="Times New Roman"/>
          <w:color w:val="auto"/>
          <w:sz w:val="28"/>
          <w:szCs w:val="28"/>
        </w:rPr>
        <w:t>- федерального закона Российской Федерации от 29.12.2012 г. № 273-ФЗ  «Об образовании в Российской Федерации» (в действующей редакции);</w:t>
      </w:r>
    </w:p>
    <w:p w:rsidR="00B56414" w:rsidRPr="00B56414" w:rsidRDefault="00B56414" w:rsidP="00B56414">
      <w:pPr>
        <w:pStyle w:val="aa"/>
        <w:spacing w:before="0" w:after="0" w:line="240" w:lineRule="auto"/>
        <w:ind w:firstLine="567"/>
        <w:jc w:val="both"/>
        <w:rPr>
          <w:rStyle w:val="Zag11"/>
          <w:rFonts w:eastAsia="@Arial Unicode MS"/>
          <w:sz w:val="28"/>
          <w:szCs w:val="28"/>
        </w:rPr>
      </w:pPr>
      <w:proofErr w:type="gramStart"/>
      <w:r w:rsidRPr="00B56414">
        <w:rPr>
          <w:rStyle w:val="Zag11"/>
          <w:rFonts w:eastAsia="@Arial Unicode MS"/>
          <w:sz w:val="28"/>
          <w:szCs w:val="28"/>
        </w:rPr>
        <w:t>- 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 приказом Минобрнауки России от 19 декабря 2014 г. № 1598) (далее – ФГОС НОО ОВЗ);</w:t>
      </w:r>
      <w:proofErr w:type="gramEnd"/>
    </w:p>
    <w:p w:rsidR="00B56414" w:rsidRPr="00B56414" w:rsidRDefault="00B56414" w:rsidP="00B56414">
      <w:pPr>
        <w:pStyle w:val="1"/>
        <w:spacing w:before="0"/>
        <w:ind w:firstLine="567"/>
        <w:rPr>
          <w:rFonts w:ascii="Times New Roman" w:hAnsi="Times New Roman"/>
          <w:b w:val="0"/>
          <w:sz w:val="28"/>
          <w:szCs w:val="28"/>
        </w:rPr>
      </w:pPr>
      <w:r w:rsidRPr="00B56414">
        <w:rPr>
          <w:rStyle w:val="Zag11"/>
          <w:rFonts w:ascii="Times New Roman" w:eastAsia="@Arial Unicode MS" w:hAnsi="Times New Roman"/>
          <w:color w:val="000000" w:themeColor="text1"/>
          <w:sz w:val="28"/>
          <w:szCs w:val="28"/>
        </w:rPr>
        <w:t xml:space="preserve">- </w:t>
      </w:r>
      <w:r w:rsidRPr="00B56414">
        <w:rPr>
          <w:rFonts w:ascii="Times New Roman" w:hAnsi="Times New Roman"/>
          <w:b w:val="0"/>
          <w:sz w:val="28"/>
          <w:szCs w:val="28"/>
        </w:rPr>
        <w:t>Федеральной адаптированной образовательной программы начального общего образования для обучающихся с ограниченными возможностями здоровья (</w:t>
      </w:r>
      <w:proofErr w:type="gramStart"/>
      <w:r w:rsidRPr="00B56414">
        <w:rPr>
          <w:rFonts w:ascii="Times New Roman" w:hAnsi="Times New Roman"/>
          <w:b w:val="0"/>
          <w:sz w:val="28"/>
          <w:szCs w:val="28"/>
        </w:rPr>
        <w:t>утверждена</w:t>
      </w:r>
      <w:proofErr w:type="gramEnd"/>
      <w:r w:rsidRPr="00B56414">
        <w:rPr>
          <w:rFonts w:ascii="Times New Roman" w:hAnsi="Times New Roman"/>
          <w:b w:val="0"/>
          <w:sz w:val="28"/>
          <w:szCs w:val="28"/>
        </w:rPr>
        <w:t xml:space="preserve"> приказом Министерства просвещения Российской Федерации от 24 ноября 2022 г. № 1023) (далее – ФАОП НОО ОВЗ);</w:t>
      </w:r>
    </w:p>
    <w:p w:rsidR="00B56414" w:rsidRPr="00B56414" w:rsidRDefault="00B56414" w:rsidP="00B56414">
      <w:pPr>
        <w:spacing w:after="0" w:line="240" w:lineRule="auto"/>
        <w:ind w:firstLine="567"/>
        <w:jc w:val="both"/>
        <w:rPr>
          <w:rFonts w:ascii="Times New Roman" w:hAnsi="Times New Roman" w:cs="Times New Roman"/>
          <w:sz w:val="28"/>
          <w:szCs w:val="28"/>
        </w:rPr>
      </w:pPr>
      <w:r w:rsidRPr="00B56414">
        <w:rPr>
          <w:rStyle w:val="Zag11"/>
          <w:rFonts w:ascii="Times New Roman" w:eastAsia="@Arial Unicode MS" w:hAnsi="Times New Roman" w:cs="Times New Roman"/>
          <w:sz w:val="28"/>
          <w:szCs w:val="28"/>
        </w:rPr>
        <w:t xml:space="preserve">- </w:t>
      </w:r>
      <w:r w:rsidRPr="00B56414">
        <w:rPr>
          <w:rFonts w:ascii="Times New Roman" w:hAnsi="Times New Roman" w:cs="Times New Roman"/>
          <w:sz w:val="28"/>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roofErr w:type="gramStart"/>
      <w:r w:rsidRPr="00B56414">
        <w:rPr>
          <w:rFonts w:ascii="Times New Roman" w:hAnsi="Times New Roman" w:cs="Times New Roman"/>
          <w:sz w:val="28"/>
          <w:szCs w:val="28"/>
        </w:rPr>
        <w:t>утверждён</w:t>
      </w:r>
      <w:proofErr w:type="gramEnd"/>
      <w:r w:rsidRPr="00B56414">
        <w:rPr>
          <w:rFonts w:ascii="Times New Roman" w:hAnsi="Times New Roman" w:cs="Times New Roman"/>
          <w:sz w:val="28"/>
          <w:szCs w:val="28"/>
        </w:rPr>
        <w:t xml:space="preserve"> приказом Министерства просвещения  Российской Федерации от 22.03.2021 № 115) (с изменениями и дополнениями);</w:t>
      </w:r>
    </w:p>
    <w:p w:rsidR="00B56414" w:rsidRPr="00B56414" w:rsidRDefault="00B56414" w:rsidP="00B56414">
      <w:pPr>
        <w:pStyle w:val="Osnova"/>
        <w:spacing w:line="240" w:lineRule="auto"/>
        <w:ind w:firstLine="567"/>
        <w:rPr>
          <w:rFonts w:ascii="Times New Roman" w:hAnsi="Times New Roman" w:cs="Times New Roman"/>
          <w:sz w:val="28"/>
          <w:szCs w:val="28"/>
        </w:rPr>
      </w:pPr>
      <w:r w:rsidRPr="00B56414">
        <w:rPr>
          <w:rStyle w:val="Zag11"/>
          <w:rFonts w:ascii="Times New Roman" w:eastAsia="@Arial Unicode MS" w:hAnsi="Times New Roman" w:cs="Times New Roman"/>
          <w:sz w:val="28"/>
          <w:szCs w:val="28"/>
        </w:rPr>
        <w:t>- с</w:t>
      </w:r>
      <w:r w:rsidRPr="00B56414">
        <w:rPr>
          <w:rFonts w:ascii="Times New Roman" w:hAnsi="Times New Roman" w:cs="Times New Roman"/>
          <w:sz w:val="28"/>
          <w:szCs w:val="28"/>
        </w:rPr>
        <w:t>анитарных правил СП 2.4.3648-20 «Санитарно-эмидемиологические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w:t>
      </w:r>
      <w:r w:rsidR="000551DF">
        <w:rPr>
          <w:rFonts w:ascii="Times New Roman" w:hAnsi="Times New Roman" w:cs="Times New Roman"/>
          <w:sz w:val="28"/>
          <w:szCs w:val="28"/>
        </w:rPr>
        <w:t xml:space="preserve"> </w:t>
      </w:r>
      <w:r w:rsidRPr="00B56414">
        <w:rPr>
          <w:rFonts w:ascii="Times New Roman" w:hAnsi="Times New Roman" w:cs="Times New Roman"/>
          <w:sz w:val="28"/>
          <w:szCs w:val="28"/>
        </w:rPr>
        <w:t xml:space="preserve">Федерации </w:t>
      </w:r>
      <w:r w:rsidRPr="00B56414">
        <w:rPr>
          <w:rFonts w:ascii="Times New Roman" w:hAnsi="Times New Roman" w:cs="Times New Roman"/>
          <w:color w:val="auto"/>
          <w:sz w:val="28"/>
          <w:szCs w:val="28"/>
        </w:rPr>
        <w:t xml:space="preserve">от 28.09.2020 г. </w:t>
      </w:r>
      <w:r w:rsidRPr="00B56414">
        <w:rPr>
          <w:rFonts w:ascii="Times New Roman" w:hAnsi="Times New Roman" w:cs="Times New Roman"/>
          <w:sz w:val="28"/>
          <w:szCs w:val="28"/>
        </w:rPr>
        <w:t>№28)</w:t>
      </w:r>
      <w:r w:rsidRPr="00B56414">
        <w:rPr>
          <w:rFonts w:ascii="Times New Roman" w:hAnsi="Times New Roman" w:cs="Times New Roman"/>
          <w:color w:val="auto"/>
          <w:sz w:val="28"/>
          <w:szCs w:val="28"/>
        </w:rPr>
        <w:t xml:space="preserve"> (далее – СП 2.4.3648-20);</w:t>
      </w:r>
    </w:p>
    <w:p w:rsidR="00B56414" w:rsidRPr="00B56414" w:rsidRDefault="00B56414" w:rsidP="00B56414">
      <w:pPr>
        <w:spacing w:after="0" w:line="240" w:lineRule="auto"/>
        <w:ind w:firstLine="567"/>
        <w:jc w:val="both"/>
        <w:rPr>
          <w:rFonts w:ascii="Times New Roman" w:hAnsi="Times New Roman" w:cs="Times New Roman"/>
          <w:sz w:val="28"/>
          <w:szCs w:val="28"/>
        </w:rPr>
      </w:pPr>
      <w:r w:rsidRPr="00B56414">
        <w:rPr>
          <w:rStyle w:val="Zag11"/>
          <w:rFonts w:ascii="Times New Roman" w:eastAsia="@Arial Unicode MS" w:hAnsi="Times New Roman" w:cs="Times New Roman"/>
          <w:sz w:val="28"/>
          <w:szCs w:val="28"/>
        </w:rPr>
        <w:t xml:space="preserve">- </w:t>
      </w:r>
      <w:r w:rsidRPr="00B56414">
        <w:rPr>
          <w:rFonts w:ascii="Times New Roman" w:hAnsi="Times New Roman" w:cs="Times New Roman"/>
          <w:sz w:val="28"/>
          <w:szCs w:val="28"/>
        </w:rPr>
        <w:t xml:space="preserve">постановления  Главного  государственного санитарного врача Российской Федерации от 28.01.2021 г. №2  «Об утверждении </w:t>
      </w:r>
      <w:r w:rsidRPr="00B56414">
        <w:rPr>
          <w:rStyle w:val="Zag11"/>
          <w:rFonts w:ascii="Times New Roman" w:eastAsia="@Arial Unicode MS" w:hAnsi="Times New Roman" w:cs="Times New Roman"/>
          <w:sz w:val="28"/>
          <w:szCs w:val="28"/>
        </w:rPr>
        <w:t>с</w:t>
      </w:r>
      <w:r w:rsidRPr="00B56414">
        <w:rPr>
          <w:rFonts w:ascii="Times New Roman" w:hAnsi="Times New Roman" w:cs="Times New Roman"/>
          <w:sz w:val="28"/>
          <w:szCs w:val="28"/>
        </w:rPr>
        <w:t>анитарных</w:t>
      </w:r>
      <w:r w:rsidRPr="00B56414">
        <w:rPr>
          <w:rFonts w:ascii="Times New Roman" w:hAnsi="Times New Roman" w:cs="Times New Roman"/>
          <w:color w:val="FF0000"/>
          <w:sz w:val="28"/>
          <w:szCs w:val="28"/>
        </w:rPr>
        <w:t xml:space="preserve"> </w:t>
      </w:r>
      <w:r w:rsidRPr="00B56414">
        <w:rPr>
          <w:rFonts w:ascii="Times New Roman" w:hAnsi="Times New Roman" w:cs="Times New Roman"/>
          <w:sz w:val="28"/>
          <w:szCs w:val="28"/>
        </w:rPr>
        <w:lastRenderedPageBreak/>
        <w:t>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и дополнениями) (далее - СанПиН).</w:t>
      </w:r>
    </w:p>
    <w:p w:rsidR="00B56414" w:rsidRPr="000551DF" w:rsidRDefault="00B56414" w:rsidP="00B56414">
      <w:pPr>
        <w:pStyle w:val="Osnova"/>
        <w:spacing w:line="240" w:lineRule="auto"/>
        <w:ind w:firstLine="567"/>
        <w:rPr>
          <w:rFonts w:ascii="Times New Roman" w:hAnsi="Times New Roman" w:cs="Times New Roman"/>
          <w:color w:val="auto"/>
          <w:sz w:val="16"/>
          <w:szCs w:val="16"/>
        </w:rPr>
      </w:pPr>
      <w:r w:rsidRPr="00B56414">
        <w:rPr>
          <w:rStyle w:val="Zag11"/>
          <w:rFonts w:ascii="Times New Roman" w:eastAsia="@Arial Unicode MS" w:hAnsi="Times New Roman" w:cs="Times New Roman"/>
          <w:color w:val="auto"/>
          <w:sz w:val="28"/>
          <w:szCs w:val="28"/>
        </w:rPr>
        <w:t xml:space="preserve"> </w:t>
      </w:r>
    </w:p>
    <w:p w:rsidR="0033477B" w:rsidRPr="00B56414" w:rsidRDefault="0033477B" w:rsidP="00B56414">
      <w:pPr>
        <w:pStyle w:val="Osnova"/>
        <w:spacing w:line="276" w:lineRule="auto"/>
        <w:ind w:firstLine="567"/>
        <w:outlineLvl w:val="0"/>
        <w:rPr>
          <w:rStyle w:val="Zag11"/>
          <w:rFonts w:ascii="Times New Roman" w:eastAsia="@Arial Unicode MS" w:hAnsi="Times New Roman" w:cs="Times New Roman"/>
          <w:sz w:val="28"/>
          <w:szCs w:val="28"/>
        </w:rPr>
      </w:pPr>
      <w:r w:rsidRPr="00B56414">
        <w:rPr>
          <w:rStyle w:val="Zag11"/>
          <w:rFonts w:ascii="Times New Roman" w:eastAsia="@Arial Unicode MS" w:hAnsi="Times New Roman" w:cs="Times New Roman"/>
          <w:sz w:val="28"/>
          <w:szCs w:val="28"/>
        </w:rPr>
        <w:t xml:space="preserve">Учебный план </w:t>
      </w:r>
    </w:p>
    <w:p w:rsidR="0033477B" w:rsidRPr="00B56414" w:rsidRDefault="0033477B" w:rsidP="00B56414">
      <w:pPr>
        <w:pStyle w:val="Osnova"/>
        <w:spacing w:line="276" w:lineRule="auto"/>
        <w:ind w:firstLine="567"/>
        <w:rPr>
          <w:rFonts w:ascii="Times New Roman" w:hAnsi="Times New Roman" w:cs="Times New Roman"/>
          <w:sz w:val="28"/>
          <w:szCs w:val="28"/>
        </w:rPr>
      </w:pPr>
      <w:r w:rsidRPr="00B56414">
        <w:rPr>
          <w:rFonts w:ascii="Times New Roman" w:hAnsi="Times New Roman" w:cs="Times New Roman"/>
          <w:sz w:val="28"/>
          <w:szCs w:val="28"/>
        </w:rPr>
        <w:t>определяет перечень, трудоёмкость, последовательность и распределение по периодам обучения (классам) учебных предметов, курсов и формы промежуточной аттестации обучающихся;</w:t>
      </w:r>
    </w:p>
    <w:p w:rsidR="0033477B" w:rsidRPr="00B56414" w:rsidRDefault="0033477B" w:rsidP="00B56414">
      <w:pPr>
        <w:pStyle w:val="ConsPlusNormal"/>
        <w:spacing w:line="276" w:lineRule="auto"/>
        <w:ind w:firstLine="567"/>
        <w:jc w:val="both"/>
        <w:rPr>
          <w:rFonts w:ascii="Times New Roman" w:hAnsi="Times New Roman" w:cs="Times New Roman"/>
          <w:color w:val="FF0000"/>
          <w:sz w:val="28"/>
          <w:szCs w:val="28"/>
        </w:rPr>
      </w:pPr>
      <w:r w:rsidRPr="00B56414">
        <w:rPr>
          <w:rFonts w:ascii="Times New Roman" w:hAnsi="Times New Roman" w:cs="Times New Roman"/>
          <w:sz w:val="28"/>
          <w:szCs w:val="28"/>
        </w:rPr>
        <w:t>обеспечивает обучение на русском языке как государственном языке Российской Федерации;</w:t>
      </w:r>
    </w:p>
    <w:p w:rsidR="0033477B" w:rsidRPr="00B56414" w:rsidRDefault="0033477B" w:rsidP="00B56414">
      <w:pPr>
        <w:pStyle w:val="ConsPlusNormal"/>
        <w:spacing w:line="276" w:lineRule="auto"/>
        <w:ind w:firstLine="567"/>
        <w:jc w:val="both"/>
        <w:rPr>
          <w:rFonts w:ascii="Times New Roman" w:hAnsi="Times New Roman" w:cs="Times New Roman"/>
          <w:sz w:val="28"/>
          <w:szCs w:val="28"/>
        </w:rPr>
      </w:pPr>
      <w:r w:rsidRPr="00B56414">
        <w:rPr>
          <w:rFonts w:ascii="Times New Roman" w:hAnsi="Times New Roman" w:cs="Times New Roman"/>
          <w:sz w:val="28"/>
          <w:szCs w:val="28"/>
        </w:rPr>
        <w:t xml:space="preserve">обеспечивает образовательные потребности и интересы </w:t>
      </w:r>
      <w:proofErr w:type="gramStart"/>
      <w:r w:rsidRPr="00B56414">
        <w:rPr>
          <w:rFonts w:ascii="Times New Roman" w:hAnsi="Times New Roman" w:cs="Times New Roman"/>
          <w:sz w:val="28"/>
          <w:szCs w:val="28"/>
        </w:rPr>
        <w:t>слабовидящих</w:t>
      </w:r>
      <w:proofErr w:type="gramEnd"/>
      <w:r w:rsidRPr="00B56414">
        <w:rPr>
          <w:rFonts w:ascii="Times New Roman" w:hAnsi="Times New Roman" w:cs="Times New Roman"/>
          <w:sz w:val="28"/>
          <w:szCs w:val="28"/>
        </w:rPr>
        <w:t xml:space="preserve"> обучающихся с легкой умственной отсталостью (интеллектуальными нарушениями).</w:t>
      </w:r>
    </w:p>
    <w:p w:rsidR="0033477B" w:rsidRPr="000551DF" w:rsidRDefault="0033477B" w:rsidP="000551DF">
      <w:pPr>
        <w:spacing w:after="0" w:line="240" w:lineRule="auto"/>
        <w:ind w:firstLine="567"/>
        <w:contextualSpacing/>
        <w:jc w:val="both"/>
        <w:rPr>
          <w:rFonts w:ascii="Times New Roman" w:hAnsi="Times New Roman" w:cs="Times New Roman"/>
          <w:sz w:val="28"/>
          <w:szCs w:val="28"/>
        </w:rPr>
      </w:pPr>
      <w:r w:rsidRPr="000551DF">
        <w:rPr>
          <w:rFonts w:ascii="Times New Roman" w:hAnsi="Times New Roman" w:cs="Times New Roman"/>
          <w:sz w:val="28"/>
          <w:szCs w:val="28"/>
        </w:rPr>
        <w:t xml:space="preserve">Учебный план состоит из двух частей — </w:t>
      </w:r>
      <w:r w:rsidRPr="000551DF">
        <w:rPr>
          <w:rFonts w:ascii="Times New Roman" w:hAnsi="Times New Roman" w:cs="Times New Roman"/>
          <w:b/>
          <w:sz w:val="28"/>
          <w:szCs w:val="28"/>
        </w:rPr>
        <w:t xml:space="preserve">обязательной части </w:t>
      </w:r>
      <w:r w:rsidRPr="000551DF">
        <w:rPr>
          <w:rFonts w:ascii="Times New Roman" w:hAnsi="Times New Roman" w:cs="Times New Roman"/>
          <w:sz w:val="28"/>
          <w:szCs w:val="28"/>
        </w:rPr>
        <w:t>и</w:t>
      </w:r>
      <w:r w:rsidRPr="000551DF">
        <w:rPr>
          <w:rFonts w:ascii="Times New Roman" w:hAnsi="Times New Roman" w:cs="Times New Roman"/>
          <w:b/>
          <w:sz w:val="28"/>
          <w:szCs w:val="28"/>
        </w:rPr>
        <w:t xml:space="preserve"> части, формируемой</w:t>
      </w:r>
      <w:r w:rsidRPr="000551DF">
        <w:rPr>
          <w:rFonts w:ascii="Times New Roman" w:hAnsi="Times New Roman" w:cs="Times New Roman"/>
          <w:sz w:val="28"/>
          <w:szCs w:val="28"/>
        </w:rPr>
        <w:t xml:space="preserve"> участниками образовательных отношений.</w:t>
      </w:r>
    </w:p>
    <w:p w:rsidR="0033477B" w:rsidRPr="000551DF" w:rsidRDefault="0033477B" w:rsidP="000551DF">
      <w:pPr>
        <w:spacing w:after="0" w:line="240" w:lineRule="auto"/>
        <w:ind w:firstLine="567"/>
        <w:contextualSpacing/>
        <w:jc w:val="both"/>
        <w:rPr>
          <w:rFonts w:ascii="Times New Roman" w:hAnsi="Times New Roman" w:cs="Times New Roman"/>
          <w:sz w:val="28"/>
          <w:szCs w:val="28"/>
        </w:rPr>
      </w:pPr>
      <w:proofErr w:type="gramStart"/>
      <w:r w:rsidRPr="000551DF">
        <w:rPr>
          <w:rFonts w:ascii="Times New Roman" w:hAnsi="Times New Roman" w:cs="Times New Roman"/>
          <w:b/>
          <w:sz w:val="28"/>
          <w:szCs w:val="28"/>
        </w:rPr>
        <w:t>Обязательная часть</w:t>
      </w:r>
      <w:r w:rsidRPr="000551DF">
        <w:rPr>
          <w:rFonts w:ascii="Times New Roman" w:hAnsi="Times New Roman" w:cs="Times New Roman"/>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адаптированную основную общеобразовательную программу начального общего образования для слабовидящих обучающихся с легкой умственной отсталостью (интеллектуальными нарушениями) (далее - АООП НОО для слабовидящих обучающихсяс легкой умственной отсталостью (интеллектуальными нарушениями), и учебное время, отводимое на их изучение.</w:t>
      </w:r>
      <w:proofErr w:type="gramEnd"/>
    </w:p>
    <w:p w:rsidR="0033477B" w:rsidRPr="000551DF" w:rsidRDefault="0033477B" w:rsidP="000551DF">
      <w:pPr>
        <w:spacing w:after="0" w:line="240" w:lineRule="auto"/>
        <w:ind w:firstLine="567"/>
        <w:contextualSpacing/>
        <w:jc w:val="both"/>
        <w:rPr>
          <w:rFonts w:ascii="Times New Roman" w:hAnsi="Times New Roman" w:cs="Times New Roman"/>
          <w:sz w:val="28"/>
          <w:szCs w:val="28"/>
        </w:rPr>
      </w:pPr>
      <w:r w:rsidRPr="000551DF">
        <w:rPr>
          <w:rFonts w:ascii="Times New Roman" w:hAnsi="Times New Roman" w:cs="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33477B" w:rsidRPr="000551DF" w:rsidRDefault="0033477B" w:rsidP="000551DF">
      <w:pPr>
        <w:spacing w:after="0" w:line="240" w:lineRule="auto"/>
        <w:ind w:firstLine="567"/>
        <w:contextualSpacing/>
        <w:jc w:val="both"/>
        <w:rPr>
          <w:rFonts w:ascii="Times New Roman" w:hAnsi="Times New Roman" w:cs="Times New Roman"/>
          <w:sz w:val="28"/>
          <w:szCs w:val="28"/>
        </w:rPr>
      </w:pPr>
      <w:r w:rsidRPr="000551DF">
        <w:rPr>
          <w:rFonts w:ascii="Times New Roman" w:hAnsi="Times New Roman" w:cs="Times New Roman"/>
          <w:sz w:val="28"/>
          <w:szCs w:val="28"/>
        </w:rPr>
        <w:t>формирование гордости за свою страну, приобщение к общекультурным, национальным и этнокультурным ценностям;</w:t>
      </w:r>
    </w:p>
    <w:p w:rsidR="0033477B" w:rsidRPr="000551DF" w:rsidRDefault="0033477B" w:rsidP="000551DF">
      <w:pPr>
        <w:spacing w:after="0" w:line="240" w:lineRule="auto"/>
        <w:ind w:firstLine="567"/>
        <w:contextualSpacing/>
        <w:jc w:val="both"/>
        <w:rPr>
          <w:rFonts w:ascii="Times New Roman" w:hAnsi="Times New Roman" w:cs="Times New Roman"/>
          <w:sz w:val="28"/>
          <w:szCs w:val="28"/>
        </w:rPr>
      </w:pPr>
      <w:r w:rsidRPr="000551DF">
        <w:rPr>
          <w:rFonts w:ascii="Times New Roman" w:hAnsi="Times New Roman" w:cs="Times New Roman"/>
          <w:sz w:val="28"/>
          <w:szCs w:val="28"/>
        </w:rPr>
        <w:t xml:space="preserve">готовность </w:t>
      </w:r>
      <w:proofErr w:type="gramStart"/>
      <w:r w:rsidRPr="000551DF">
        <w:rPr>
          <w:rFonts w:ascii="Times New Roman" w:hAnsi="Times New Roman" w:cs="Times New Roman"/>
          <w:sz w:val="28"/>
          <w:szCs w:val="28"/>
        </w:rPr>
        <w:t>обучающихся</w:t>
      </w:r>
      <w:proofErr w:type="gramEnd"/>
      <w:r w:rsidRPr="000551DF">
        <w:rPr>
          <w:rFonts w:ascii="Times New Roman" w:hAnsi="Times New Roman" w:cs="Times New Roman"/>
          <w:sz w:val="28"/>
          <w:szCs w:val="28"/>
        </w:rPr>
        <w:t xml:space="preserve"> к продолжению образования на последующей ступени основного общего образования;</w:t>
      </w:r>
    </w:p>
    <w:p w:rsidR="0033477B" w:rsidRPr="000551DF" w:rsidRDefault="0033477B" w:rsidP="000551DF">
      <w:pPr>
        <w:spacing w:after="0" w:line="240" w:lineRule="auto"/>
        <w:ind w:firstLine="567"/>
        <w:contextualSpacing/>
        <w:jc w:val="both"/>
        <w:rPr>
          <w:rFonts w:ascii="Times New Roman" w:hAnsi="Times New Roman" w:cs="Times New Roman"/>
          <w:sz w:val="28"/>
          <w:szCs w:val="28"/>
        </w:rPr>
      </w:pPr>
      <w:r w:rsidRPr="000551DF">
        <w:rPr>
          <w:rFonts w:ascii="Times New Roman" w:hAnsi="Times New Roman" w:cs="Times New Roman"/>
          <w:sz w:val="28"/>
          <w:szCs w:val="28"/>
        </w:rPr>
        <w:t>формирование здорового образа жизни, элементарных правил поведения в экстремальных ситуациях;</w:t>
      </w:r>
    </w:p>
    <w:p w:rsidR="0033477B" w:rsidRPr="000551DF" w:rsidRDefault="0033477B" w:rsidP="000551DF">
      <w:pPr>
        <w:spacing w:after="0" w:line="240" w:lineRule="auto"/>
        <w:ind w:firstLine="567"/>
        <w:contextualSpacing/>
        <w:jc w:val="both"/>
        <w:rPr>
          <w:rFonts w:ascii="Times New Roman" w:hAnsi="Times New Roman" w:cs="Times New Roman"/>
          <w:sz w:val="28"/>
          <w:szCs w:val="28"/>
        </w:rPr>
      </w:pPr>
      <w:r w:rsidRPr="000551DF">
        <w:rPr>
          <w:rFonts w:ascii="Times New Roman" w:hAnsi="Times New Roman" w:cs="Times New Roman"/>
          <w:sz w:val="28"/>
          <w:szCs w:val="28"/>
        </w:rPr>
        <w:t>личностное развитие слабовидящего обучающегося с легкой умственной отсталостью (интеллектуальными нарушениями</w:t>
      </w:r>
      <w:proofErr w:type="gramStart"/>
      <w:r w:rsidRPr="000551DF">
        <w:rPr>
          <w:rFonts w:ascii="Times New Roman" w:hAnsi="Times New Roman" w:cs="Times New Roman"/>
          <w:sz w:val="28"/>
          <w:szCs w:val="28"/>
        </w:rPr>
        <w:t>)в</w:t>
      </w:r>
      <w:proofErr w:type="gramEnd"/>
      <w:r w:rsidRPr="000551DF">
        <w:rPr>
          <w:rFonts w:ascii="Times New Roman" w:hAnsi="Times New Roman" w:cs="Times New Roman"/>
          <w:sz w:val="28"/>
          <w:szCs w:val="28"/>
        </w:rPr>
        <w:t xml:space="preserve"> соответствии с его индивидуальностью;</w:t>
      </w:r>
    </w:p>
    <w:p w:rsidR="0033477B" w:rsidRPr="000551DF" w:rsidRDefault="0033477B" w:rsidP="000551DF">
      <w:pPr>
        <w:spacing w:after="0" w:line="240" w:lineRule="auto"/>
        <w:ind w:firstLine="567"/>
        <w:contextualSpacing/>
        <w:jc w:val="both"/>
        <w:rPr>
          <w:rFonts w:ascii="Times New Roman" w:hAnsi="Times New Roman" w:cs="Times New Roman"/>
          <w:color w:val="000000"/>
          <w:sz w:val="28"/>
          <w:szCs w:val="28"/>
        </w:rPr>
      </w:pPr>
      <w:r w:rsidRPr="000551DF">
        <w:rPr>
          <w:rFonts w:ascii="Times New Roman" w:hAnsi="Times New Roman" w:cs="Times New Roman"/>
          <w:color w:val="000000"/>
          <w:sz w:val="28"/>
          <w:szCs w:val="28"/>
        </w:rPr>
        <w:t>минимизацию негативного влияния слабовидения, сочетающегося с легкой умственной отсталостью (интеллектуальными нарушениями), на развитие обучающегося и профилактику возникновения вторичных отклонений.</w:t>
      </w:r>
    </w:p>
    <w:p w:rsidR="0033477B" w:rsidRPr="000551DF" w:rsidRDefault="0033477B" w:rsidP="000551DF">
      <w:pPr>
        <w:spacing w:after="0" w:line="240" w:lineRule="auto"/>
        <w:ind w:firstLine="567"/>
        <w:contextualSpacing/>
        <w:jc w:val="both"/>
        <w:rPr>
          <w:rFonts w:ascii="Times New Roman" w:hAnsi="Times New Roman" w:cs="Times New Roman"/>
          <w:sz w:val="28"/>
          <w:szCs w:val="28"/>
        </w:rPr>
      </w:pPr>
      <w:r w:rsidRPr="000551DF">
        <w:rPr>
          <w:rFonts w:ascii="Times New Roman" w:hAnsi="Times New Roman" w:cs="Times New Roman"/>
          <w:sz w:val="28"/>
          <w:szCs w:val="28"/>
        </w:rPr>
        <w:t>Обязательные предметные области Учебного плана и основные задачи реализации содержания предметных областей:</w:t>
      </w:r>
    </w:p>
    <w:tbl>
      <w:tblPr>
        <w:tblW w:w="941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86"/>
        <w:gridCol w:w="1559"/>
        <w:gridCol w:w="7371"/>
      </w:tblGrid>
      <w:tr w:rsidR="0033477B" w:rsidRPr="00F56698" w:rsidTr="000551DF">
        <w:trPr>
          <w:tblCellSpacing w:w="15" w:type="dxa"/>
        </w:trPr>
        <w:tc>
          <w:tcPr>
            <w:tcW w:w="441" w:type="dxa"/>
            <w:tcBorders>
              <w:top w:val="single" w:sz="6" w:space="0" w:color="000000"/>
              <w:left w:val="single" w:sz="6" w:space="0" w:color="000000"/>
              <w:bottom w:val="single" w:sz="6" w:space="0" w:color="000000"/>
              <w:right w:val="single" w:sz="6" w:space="0" w:color="000000"/>
            </w:tcBorders>
            <w:hideMark/>
          </w:tcPr>
          <w:p w:rsidR="0033477B" w:rsidRPr="000551DF" w:rsidRDefault="0033477B" w:rsidP="000551DF">
            <w:pPr>
              <w:spacing w:after="0" w:line="240" w:lineRule="auto"/>
              <w:jc w:val="center"/>
              <w:rPr>
                <w:rFonts w:ascii="Times New Roman" w:hAnsi="Times New Roman" w:cs="Times New Roman"/>
                <w:sz w:val="28"/>
                <w:szCs w:val="28"/>
              </w:rPr>
            </w:pPr>
            <w:r w:rsidRPr="000551DF">
              <w:rPr>
                <w:rFonts w:ascii="Times New Roman" w:hAnsi="Times New Roman" w:cs="Times New Roman"/>
                <w:sz w:val="28"/>
                <w:szCs w:val="28"/>
              </w:rPr>
              <w:t>N </w:t>
            </w:r>
          </w:p>
          <w:p w:rsidR="0033477B" w:rsidRPr="000551DF" w:rsidRDefault="0033477B" w:rsidP="000551DF">
            <w:pPr>
              <w:spacing w:after="0" w:line="240" w:lineRule="auto"/>
              <w:jc w:val="center"/>
              <w:rPr>
                <w:rFonts w:ascii="Times New Roman" w:hAnsi="Times New Roman" w:cs="Times New Roman"/>
                <w:sz w:val="28"/>
                <w:szCs w:val="28"/>
              </w:rPr>
            </w:pPr>
            <w:proofErr w:type="gramStart"/>
            <w:r w:rsidRPr="000551DF">
              <w:rPr>
                <w:rFonts w:ascii="Times New Roman" w:hAnsi="Times New Roman" w:cs="Times New Roman"/>
                <w:sz w:val="28"/>
                <w:szCs w:val="28"/>
              </w:rPr>
              <w:t>п</w:t>
            </w:r>
            <w:proofErr w:type="gramEnd"/>
            <w:r w:rsidRPr="000551DF">
              <w:rPr>
                <w:rFonts w:ascii="Times New Roman" w:hAnsi="Times New Roman" w:cs="Times New Roman"/>
                <w:sz w:val="28"/>
                <w:szCs w:val="28"/>
              </w:rPr>
              <w:t>/п</w:t>
            </w:r>
          </w:p>
        </w:tc>
        <w:tc>
          <w:tcPr>
            <w:tcW w:w="1529" w:type="dxa"/>
            <w:tcBorders>
              <w:top w:val="single" w:sz="6" w:space="0" w:color="000000"/>
              <w:bottom w:val="single" w:sz="6" w:space="0" w:color="000000"/>
              <w:right w:val="single" w:sz="6" w:space="0" w:color="000000"/>
            </w:tcBorders>
            <w:hideMark/>
          </w:tcPr>
          <w:p w:rsidR="0033477B" w:rsidRPr="000551DF" w:rsidRDefault="0033477B" w:rsidP="000551DF">
            <w:pPr>
              <w:spacing w:after="0" w:line="240" w:lineRule="auto"/>
              <w:jc w:val="center"/>
              <w:rPr>
                <w:rFonts w:ascii="Times New Roman" w:hAnsi="Times New Roman" w:cs="Times New Roman"/>
                <w:sz w:val="28"/>
                <w:szCs w:val="28"/>
              </w:rPr>
            </w:pPr>
            <w:r w:rsidRPr="000551DF">
              <w:rPr>
                <w:rFonts w:ascii="Times New Roman" w:hAnsi="Times New Roman" w:cs="Times New Roman"/>
                <w:sz w:val="28"/>
                <w:szCs w:val="28"/>
              </w:rPr>
              <w:t>Предметные области</w:t>
            </w:r>
          </w:p>
        </w:tc>
        <w:tc>
          <w:tcPr>
            <w:tcW w:w="7326" w:type="dxa"/>
            <w:tcBorders>
              <w:top w:val="single" w:sz="6" w:space="0" w:color="000000"/>
              <w:bottom w:val="single" w:sz="6" w:space="0" w:color="000000"/>
              <w:right w:val="single" w:sz="6" w:space="0" w:color="000000"/>
            </w:tcBorders>
            <w:hideMark/>
          </w:tcPr>
          <w:p w:rsidR="0033477B" w:rsidRPr="000551DF" w:rsidRDefault="0033477B" w:rsidP="000551DF">
            <w:pPr>
              <w:spacing w:after="0" w:line="240" w:lineRule="auto"/>
              <w:jc w:val="center"/>
              <w:rPr>
                <w:rFonts w:ascii="Times New Roman" w:hAnsi="Times New Roman" w:cs="Times New Roman"/>
                <w:sz w:val="28"/>
                <w:szCs w:val="28"/>
              </w:rPr>
            </w:pPr>
            <w:r w:rsidRPr="000551DF">
              <w:rPr>
                <w:rFonts w:ascii="Times New Roman" w:hAnsi="Times New Roman" w:cs="Times New Roman"/>
                <w:sz w:val="28"/>
                <w:szCs w:val="28"/>
              </w:rPr>
              <w:t xml:space="preserve">Основные задачи </w:t>
            </w:r>
          </w:p>
          <w:p w:rsidR="0033477B" w:rsidRPr="000551DF" w:rsidRDefault="0033477B" w:rsidP="000551DF">
            <w:pPr>
              <w:spacing w:after="0" w:line="240" w:lineRule="auto"/>
              <w:jc w:val="center"/>
              <w:rPr>
                <w:rFonts w:ascii="Times New Roman" w:hAnsi="Times New Roman" w:cs="Times New Roman"/>
                <w:sz w:val="28"/>
                <w:szCs w:val="28"/>
              </w:rPr>
            </w:pPr>
            <w:r w:rsidRPr="000551DF">
              <w:rPr>
                <w:rFonts w:ascii="Times New Roman" w:hAnsi="Times New Roman" w:cs="Times New Roman"/>
                <w:sz w:val="28"/>
                <w:szCs w:val="28"/>
              </w:rPr>
              <w:t>реализации содержания</w:t>
            </w:r>
          </w:p>
        </w:tc>
      </w:tr>
      <w:tr w:rsidR="0033477B" w:rsidRPr="00F56698" w:rsidTr="000551DF">
        <w:trPr>
          <w:tblCellSpacing w:w="15" w:type="dxa"/>
        </w:trPr>
        <w:tc>
          <w:tcPr>
            <w:tcW w:w="441" w:type="dxa"/>
            <w:tcBorders>
              <w:left w:val="single" w:sz="6" w:space="0" w:color="000000"/>
              <w:bottom w:val="single" w:sz="6" w:space="0" w:color="000000"/>
              <w:right w:val="single" w:sz="6" w:space="0" w:color="000000"/>
            </w:tcBorders>
            <w:hideMark/>
          </w:tcPr>
          <w:p w:rsidR="0033477B" w:rsidRPr="000551DF" w:rsidRDefault="0033477B" w:rsidP="000551DF">
            <w:pPr>
              <w:spacing w:after="0" w:line="240" w:lineRule="auto"/>
              <w:jc w:val="center"/>
              <w:rPr>
                <w:rFonts w:ascii="Times New Roman" w:hAnsi="Times New Roman" w:cs="Times New Roman"/>
                <w:sz w:val="28"/>
                <w:szCs w:val="28"/>
              </w:rPr>
            </w:pPr>
            <w:r w:rsidRPr="000551DF">
              <w:rPr>
                <w:rFonts w:ascii="Times New Roman" w:hAnsi="Times New Roman" w:cs="Times New Roman"/>
                <w:sz w:val="28"/>
                <w:szCs w:val="28"/>
              </w:rPr>
              <w:lastRenderedPageBreak/>
              <w:t>1.</w:t>
            </w:r>
          </w:p>
        </w:tc>
        <w:tc>
          <w:tcPr>
            <w:tcW w:w="1529" w:type="dxa"/>
            <w:tcBorders>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rPr>
                <w:rFonts w:ascii="Times New Roman" w:hAnsi="Times New Roman" w:cs="Times New Roman"/>
                <w:sz w:val="28"/>
                <w:szCs w:val="28"/>
              </w:rPr>
            </w:pPr>
            <w:r w:rsidRPr="000551DF">
              <w:rPr>
                <w:rFonts w:ascii="Times New Roman" w:eastAsia="Times New Roman" w:hAnsi="Times New Roman" w:cs="Times New Roman"/>
                <w:sz w:val="28"/>
                <w:szCs w:val="28"/>
              </w:rPr>
              <w:t>Язык и речевая практика</w:t>
            </w:r>
          </w:p>
        </w:tc>
        <w:tc>
          <w:tcPr>
            <w:tcW w:w="7326" w:type="dxa"/>
            <w:tcBorders>
              <w:bottom w:val="single" w:sz="6" w:space="0" w:color="000000"/>
              <w:right w:val="single" w:sz="6" w:space="0" w:color="000000"/>
            </w:tcBorders>
            <w:hideMark/>
          </w:tcPr>
          <w:p w:rsidR="0033477B" w:rsidRPr="000551DF" w:rsidRDefault="0033477B" w:rsidP="000551DF">
            <w:pPr>
              <w:spacing w:after="100" w:afterAutospacing="1" w:line="240" w:lineRule="auto"/>
              <w:rPr>
                <w:rFonts w:ascii="Times New Roman" w:hAnsi="Times New Roman" w:cs="Times New Roman"/>
                <w:sz w:val="28"/>
                <w:szCs w:val="28"/>
              </w:rPr>
            </w:pPr>
            <w:r w:rsidRPr="000551DF">
              <w:rPr>
                <w:rFonts w:ascii="Times New Roman" w:eastAsia="Times New Roman" w:hAnsi="Times New Roman" w:cs="Times New Roman"/>
                <w:sz w:val="28"/>
                <w:szCs w:val="28"/>
              </w:rPr>
              <w:t xml:space="preserve">Овладение грамотой, основными речевыми формами и правилами их применения. Развитие устной и письменной коммуникации, способности к осмысленному чтению и письму. Развитие способности к словесному самовыражению на уровне, соответствующему возрасту и развитию </w:t>
            </w:r>
            <w:proofErr w:type="gramStart"/>
            <w:r w:rsidRPr="000551DF">
              <w:rPr>
                <w:rFonts w:ascii="Times New Roman" w:eastAsia="Times New Roman" w:hAnsi="Times New Roman" w:cs="Times New Roman"/>
                <w:sz w:val="28"/>
                <w:szCs w:val="28"/>
              </w:rPr>
              <w:t>обучающегося</w:t>
            </w:r>
            <w:proofErr w:type="gramEnd"/>
            <w:r w:rsidRPr="000551DF">
              <w:rPr>
                <w:rFonts w:ascii="Times New Roman" w:eastAsia="Times New Roman" w:hAnsi="Times New Roman" w:cs="Times New Roman"/>
                <w:sz w:val="28"/>
                <w:szCs w:val="28"/>
              </w:rPr>
              <w:t>.</w:t>
            </w:r>
          </w:p>
        </w:tc>
      </w:tr>
      <w:tr w:rsidR="0033477B" w:rsidRPr="00F56698" w:rsidTr="000551DF">
        <w:trPr>
          <w:tblCellSpacing w:w="15" w:type="dxa"/>
        </w:trPr>
        <w:tc>
          <w:tcPr>
            <w:tcW w:w="441" w:type="dxa"/>
            <w:tcBorders>
              <w:left w:val="single" w:sz="6" w:space="0" w:color="000000"/>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jc w:val="center"/>
              <w:rPr>
                <w:rFonts w:ascii="Times New Roman" w:hAnsi="Times New Roman" w:cs="Times New Roman"/>
                <w:sz w:val="28"/>
                <w:szCs w:val="28"/>
              </w:rPr>
            </w:pPr>
            <w:r w:rsidRPr="000551DF">
              <w:rPr>
                <w:rFonts w:ascii="Times New Roman" w:hAnsi="Times New Roman" w:cs="Times New Roman"/>
                <w:sz w:val="28"/>
                <w:szCs w:val="28"/>
              </w:rPr>
              <w:t>2.</w:t>
            </w:r>
          </w:p>
        </w:tc>
        <w:tc>
          <w:tcPr>
            <w:tcW w:w="1529" w:type="dxa"/>
            <w:tcBorders>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rPr>
                <w:rFonts w:ascii="Times New Roman" w:hAnsi="Times New Roman" w:cs="Times New Roman"/>
                <w:sz w:val="28"/>
                <w:szCs w:val="28"/>
              </w:rPr>
            </w:pPr>
            <w:r w:rsidRPr="000551DF">
              <w:rPr>
                <w:rFonts w:ascii="Times New Roman" w:hAnsi="Times New Roman" w:cs="Times New Roman"/>
                <w:sz w:val="28"/>
                <w:szCs w:val="28"/>
              </w:rPr>
              <w:t xml:space="preserve">Математика </w:t>
            </w:r>
          </w:p>
        </w:tc>
        <w:tc>
          <w:tcPr>
            <w:tcW w:w="7326" w:type="dxa"/>
            <w:tcBorders>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rPr>
                <w:rFonts w:ascii="Times New Roman" w:hAnsi="Times New Roman" w:cs="Times New Roman"/>
                <w:sz w:val="28"/>
                <w:szCs w:val="28"/>
              </w:rPr>
            </w:pPr>
            <w:r w:rsidRPr="000551DF">
              <w:rPr>
                <w:rFonts w:ascii="Times New Roman" w:eastAsia="Times New Roman" w:hAnsi="Times New Roman" w:cs="Times New Roman"/>
                <w:sz w:val="28"/>
                <w:szCs w:val="28"/>
              </w:rPr>
              <w:t>Овладение основами математики (понятие числа, вычисления, решение простых арифметических задач и другое). Накопление представлений об основных сенсорных эталонах. Овладение способностью пользоваться математическими знаниями при решении соответствующих возрасту житейских задач.</w:t>
            </w:r>
          </w:p>
        </w:tc>
      </w:tr>
      <w:tr w:rsidR="0033477B" w:rsidRPr="00F56698" w:rsidTr="000551DF">
        <w:trPr>
          <w:tblCellSpacing w:w="15" w:type="dxa"/>
        </w:trPr>
        <w:tc>
          <w:tcPr>
            <w:tcW w:w="441" w:type="dxa"/>
            <w:tcBorders>
              <w:left w:val="single" w:sz="6" w:space="0" w:color="000000"/>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jc w:val="center"/>
              <w:rPr>
                <w:rFonts w:ascii="Times New Roman" w:hAnsi="Times New Roman" w:cs="Times New Roman"/>
                <w:sz w:val="28"/>
                <w:szCs w:val="28"/>
              </w:rPr>
            </w:pPr>
            <w:r w:rsidRPr="000551DF">
              <w:rPr>
                <w:rFonts w:ascii="Times New Roman" w:hAnsi="Times New Roman" w:cs="Times New Roman"/>
                <w:sz w:val="28"/>
                <w:szCs w:val="28"/>
              </w:rPr>
              <w:t>3.</w:t>
            </w:r>
          </w:p>
        </w:tc>
        <w:tc>
          <w:tcPr>
            <w:tcW w:w="1529" w:type="dxa"/>
            <w:tcBorders>
              <w:bottom w:val="single" w:sz="6" w:space="0" w:color="000000"/>
              <w:right w:val="single" w:sz="6" w:space="0" w:color="000000"/>
            </w:tcBorders>
            <w:hideMark/>
          </w:tcPr>
          <w:p w:rsidR="0033477B" w:rsidRPr="000551DF" w:rsidRDefault="0033477B" w:rsidP="000551DF">
            <w:pPr>
              <w:spacing w:after="0" w:line="240" w:lineRule="auto"/>
              <w:rPr>
                <w:rFonts w:ascii="Times New Roman" w:hAnsi="Times New Roman" w:cs="Times New Roman"/>
                <w:sz w:val="28"/>
                <w:szCs w:val="28"/>
              </w:rPr>
            </w:pPr>
            <w:proofErr w:type="gramStart"/>
            <w:r w:rsidRPr="000551DF">
              <w:rPr>
                <w:rFonts w:ascii="Times New Roman" w:hAnsi="Times New Roman" w:cs="Times New Roman"/>
                <w:sz w:val="28"/>
                <w:szCs w:val="28"/>
              </w:rPr>
              <w:t>Естество-знание</w:t>
            </w:r>
            <w:proofErr w:type="gramEnd"/>
          </w:p>
          <w:p w:rsidR="0033477B" w:rsidRPr="000551DF" w:rsidRDefault="0033477B" w:rsidP="000551DF">
            <w:pPr>
              <w:spacing w:after="0" w:line="240" w:lineRule="auto"/>
              <w:rPr>
                <w:rFonts w:ascii="Times New Roman" w:hAnsi="Times New Roman" w:cs="Times New Roman"/>
                <w:sz w:val="28"/>
                <w:szCs w:val="28"/>
              </w:rPr>
            </w:pPr>
          </w:p>
        </w:tc>
        <w:tc>
          <w:tcPr>
            <w:tcW w:w="7326" w:type="dxa"/>
            <w:tcBorders>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rPr>
                <w:rFonts w:ascii="Times New Roman" w:hAnsi="Times New Roman" w:cs="Times New Roman"/>
                <w:sz w:val="28"/>
                <w:szCs w:val="28"/>
              </w:rPr>
            </w:pPr>
            <w:r w:rsidRPr="000551DF">
              <w:rPr>
                <w:rFonts w:ascii="Times New Roman" w:eastAsia="Times New Roman" w:hAnsi="Times New Roman" w:cs="Times New Roman"/>
                <w:sz w:val="28"/>
                <w:szCs w:val="28"/>
              </w:rPr>
              <w:t>Овладение основными знаниями и развитие представлений об окружающем мире. Развитие способности использовать знания об окружающем мире в процессе жизнедеятельности. Приобретение опыта взаимодействия с миром живой и неживой природы. Преодоление вербализма знаний об окружающем мире.</w:t>
            </w:r>
          </w:p>
        </w:tc>
      </w:tr>
      <w:tr w:rsidR="0033477B" w:rsidRPr="00F56698" w:rsidTr="000551DF">
        <w:trPr>
          <w:tblCellSpacing w:w="15" w:type="dxa"/>
        </w:trPr>
        <w:tc>
          <w:tcPr>
            <w:tcW w:w="441" w:type="dxa"/>
            <w:tcBorders>
              <w:left w:val="single" w:sz="6" w:space="0" w:color="000000"/>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jc w:val="center"/>
              <w:rPr>
                <w:rFonts w:ascii="Times New Roman" w:hAnsi="Times New Roman" w:cs="Times New Roman"/>
                <w:sz w:val="28"/>
                <w:szCs w:val="28"/>
              </w:rPr>
            </w:pPr>
            <w:r w:rsidRPr="000551DF">
              <w:rPr>
                <w:rFonts w:ascii="Times New Roman" w:hAnsi="Times New Roman" w:cs="Times New Roman"/>
                <w:sz w:val="28"/>
                <w:szCs w:val="28"/>
              </w:rPr>
              <w:t>4.</w:t>
            </w:r>
          </w:p>
        </w:tc>
        <w:tc>
          <w:tcPr>
            <w:tcW w:w="1529" w:type="dxa"/>
            <w:tcBorders>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rPr>
                <w:rFonts w:ascii="Times New Roman" w:hAnsi="Times New Roman" w:cs="Times New Roman"/>
                <w:sz w:val="28"/>
                <w:szCs w:val="28"/>
              </w:rPr>
            </w:pPr>
            <w:r w:rsidRPr="000551DF">
              <w:rPr>
                <w:rFonts w:ascii="Times New Roman" w:hAnsi="Times New Roman" w:cs="Times New Roman"/>
                <w:sz w:val="28"/>
                <w:szCs w:val="28"/>
              </w:rPr>
              <w:t>Искусство</w:t>
            </w:r>
          </w:p>
        </w:tc>
        <w:tc>
          <w:tcPr>
            <w:tcW w:w="7326" w:type="dxa"/>
            <w:tcBorders>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rPr>
                <w:rFonts w:ascii="Times New Roman" w:hAnsi="Times New Roman" w:cs="Times New Roman"/>
                <w:sz w:val="28"/>
                <w:szCs w:val="28"/>
              </w:rPr>
            </w:pPr>
            <w:r w:rsidRPr="000551DF">
              <w:rPr>
                <w:rFonts w:ascii="Times New Roman" w:eastAsia="Times New Roman" w:hAnsi="Times New Roman" w:cs="Times New Roman"/>
                <w:sz w:val="28"/>
                <w:szCs w:val="28"/>
              </w:rPr>
              <w:t>Накопление первоначальных впечатлений о доступных видах искусств. Формирование простейших эстетических ориентиров ("красиво" и "некрасиво") и их использование в учебной и повседневной жизни. Развитие опыта самовыражения в доступных видах искусства. Овладение элементарными практическими умениями и навыками в различных видах художественной деятельности (пение, рисунок, живопись и другие).</w:t>
            </w:r>
          </w:p>
        </w:tc>
      </w:tr>
      <w:tr w:rsidR="0033477B" w:rsidRPr="00F56698" w:rsidTr="000551DF">
        <w:trPr>
          <w:tblCellSpacing w:w="15" w:type="dxa"/>
        </w:trPr>
        <w:tc>
          <w:tcPr>
            <w:tcW w:w="441" w:type="dxa"/>
            <w:tcBorders>
              <w:left w:val="single" w:sz="6" w:space="0" w:color="000000"/>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jc w:val="center"/>
              <w:rPr>
                <w:rFonts w:ascii="Times New Roman" w:hAnsi="Times New Roman" w:cs="Times New Roman"/>
                <w:sz w:val="28"/>
                <w:szCs w:val="28"/>
              </w:rPr>
            </w:pPr>
            <w:r w:rsidRPr="000551DF">
              <w:rPr>
                <w:rFonts w:ascii="Times New Roman" w:hAnsi="Times New Roman" w:cs="Times New Roman"/>
                <w:sz w:val="28"/>
                <w:szCs w:val="28"/>
              </w:rPr>
              <w:t>5.</w:t>
            </w:r>
          </w:p>
        </w:tc>
        <w:tc>
          <w:tcPr>
            <w:tcW w:w="1529" w:type="dxa"/>
            <w:tcBorders>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rPr>
                <w:rFonts w:ascii="Times New Roman" w:hAnsi="Times New Roman" w:cs="Times New Roman"/>
                <w:sz w:val="28"/>
                <w:szCs w:val="28"/>
              </w:rPr>
            </w:pPr>
            <w:r w:rsidRPr="000551DF">
              <w:rPr>
                <w:rFonts w:ascii="Times New Roman" w:hAnsi="Times New Roman" w:cs="Times New Roman"/>
                <w:sz w:val="28"/>
                <w:szCs w:val="28"/>
              </w:rPr>
              <w:t>Технология</w:t>
            </w:r>
          </w:p>
        </w:tc>
        <w:tc>
          <w:tcPr>
            <w:tcW w:w="7326" w:type="dxa"/>
            <w:tcBorders>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rPr>
                <w:rFonts w:ascii="Times New Roman" w:hAnsi="Times New Roman" w:cs="Times New Roman"/>
                <w:sz w:val="28"/>
                <w:szCs w:val="28"/>
              </w:rPr>
            </w:pPr>
            <w:r w:rsidRPr="000551DF">
              <w:rPr>
                <w:rFonts w:ascii="Times New Roman" w:eastAsia="Times New Roman" w:hAnsi="Times New Roman" w:cs="Times New Roman"/>
                <w:sz w:val="28"/>
                <w:szCs w:val="28"/>
              </w:rPr>
              <w:t>Овладение умениями и навыками ручного труда. Накопление представлений о различных материалах и их использование в учебно-познавательной и повседневной жизни. Владение первоначальным опытом ручной обработки различных материалов в предметно-практической деятельности, развитие навыков самообслуживания. Развитие компенсаторных возможностей в ходе овладения трудовыми умениями и навыками. Овладение первоначальными представлениями о трудовых профессиях.</w:t>
            </w:r>
          </w:p>
        </w:tc>
      </w:tr>
      <w:tr w:rsidR="0033477B" w:rsidRPr="00F56698" w:rsidTr="000551DF">
        <w:trPr>
          <w:trHeight w:val="1328"/>
          <w:tblCellSpacing w:w="15" w:type="dxa"/>
        </w:trPr>
        <w:tc>
          <w:tcPr>
            <w:tcW w:w="441" w:type="dxa"/>
            <w:tcBorders>
              <w:left w:val="single" w:sz="6" w:space="0" w:color="000000"/>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jc w:val="center"/>
              <w:rPr>
                <w:rFonts w:ascii="Times New Roman" w:hAnsi="Times New Roman" w:cs="Times New Roman"/>
                <w:sz w:val="28"/>
                <w:szCs w:val="28"/>
              </w:rPr>
            </w:pPr>
            <w:r w:rsidRPr="000551DF">
              <w:rPr>
                <w:rFonts w:ascii="Times New Roman" w:hAnsi="Times New Roman" w:cs="Times New Roman"/>
                <w:sz w:val="28"/>
                <w:szCs w:val="28"/>
              </w:rPr>
              <w:t>6.</w:t>
            </w:r>
          </w:p>
        </w:tc>
        <w:tc>
          <w:tcPr>
            <w:tcW w:w="1529" w:type="dxa"/>
            <w:tcBorders>
              <w:bottom w:val="single" w:sz="6" w:space="0" w:color="000000"/>
              <w:right w:val="single" w:sz="6" w:space="0" w:color="000000"/>
            </w:tcBorders>
            <w:hideMark/>
          </w:tcPr>
          <w:p w:rsidR="0033477B" w:rsidRPr="000551DF" w:rsidRDefault="0033477B" w:rsidP="000551DF">
            <w:pPr>
              <w:spacing w:before="100" w:beforeAutospacing="1" w:after="100" w:afterAutospacing="1" w:line="240" w:lineRule="auto"/>
              <w:rPr>
                <w:rFonts w:ascii="Times New Roman" w:hAnsi="Times New Roman" w:cs="Times New Roman"/>
                <w:sz w:val="28"/>
                <w:szCs w:val="28"/>
              </w:rPr>
            </w:pPr>
            <w:r w:rsidRPr="000551DF">
              <w:rPr>
                <w:rFonts w:ascii="Times New Roman" w:hAnsi="Times New Roman" w:cs="Times New Roman"/>
                <w:sz w:val="28"/>
                <w:szCs w:val="28"/>
              </w:rPr>
              <w:t>Физическая культура</w:t>
            </w:r>
            <w:r w:rsidR="000551DF">
              <w:rPr>
                <w:rFonts w:ascii="Times New Roman" w:hAnsi="Times New Roman" w:cs="Times New Roman"/>
                <w:sz w:val="28"/>
                <w:szCs w:val="28"/>
              </w:rPr>
              <w:t xml:space="preserve"> </w:t>
            </w:r>
            <w:r w:rsidR="000551DF" w:rsidRPr="000551DF">
              <w:rPr>
                <w:rFonts w:ascii="Times New Roman" w:hAnsi="Times New Roman" w:cs="Times New Roman"/>
                <w:sz w:val="27"/>
                <w:szCs w:val="27"/>
              </w:rPr>
              <w:t>(Адаптивная</w:t>
            </w:r>
            <w:r w:rsidR="000551DF">
              <w:rPr>
                <w:rFonts w:ascii="Times New Roman" w:hAnsi="Times New Roman" w:cs="Times New Roman"/>
                <w:sz w:val="28"/>
                <w:szCs w:val="28"/>
              </w:rPr>
              <w:t xml:space="preserve"> физическая культура)</w:t>
            </w:r>
          </w:p>
        </w:tc>
        <w:tc>
          <w:tcPr>
            <w:tcW w:w="7326" w:type="dxa"/>
            <w:tcBorders>
              <w:bottom w:val="single" w:sz="6" w:space="0" w:color="000000"/>
              <w:right w:val="single" w:sz="6" w:space="0" w:color="000000"/>
            </w:tcBorders>
            <w:hideMark/>
          </w:tcPr>
          <w:p w:rsidR="0033477B" w:rsidRPr="000551DF" w:rsidRDefault="0033477B" w:rsidP="000551DF">
            <w:pPr>
              <w:spacing w:after="0" w:line="240" w:lineRule="auto"/>
              <w:rPr>
                <w:rFonts w:ascii="Times New Roman" w:eastAsia="Times New Roman" w:hAnsi="Times New Roman" w:cs="Times New Roman"/>
                <w:sz w:val="28"/>
                <w:szCs w:val="28"/>
              </w:rPr>
            </w:pPr>
            <w:r w:rsidRPr="000551DF">
              <w:rPr>
                <w:rFonts w:ascii="Times New Roman" w:eastAsia="Times New Roman" w:hAnsi="Times New Roman" w:cs="Times New Roman"/>
                <w:sz w:val="28"/>
                <w:szCs w:val="28"/>
              </w:rPr>
              <w:t>Профилактика вторичных нарушений физического развития. Владение основными двигательными умениями и навыками (бег, ходьба и другие). Развитие основных физических качеств (сила, быстрота, выносливость, координация, гибкость, равновесие). Развитие потребности в занятиях физической культурой.</w:t>
            </w:r>
          </w:p>
          <w:p w:rsidR="0033477B" w:rsidRPr="000551DF" w:rsidRDefault="0033477B" w:rsidP="000551DF">
            <w:pPr>
              <w:spacing w:after="0" w:line="240" w:lineRule="auto"/>
              <w:rPr>
                <w:rFonts w:ascii="Times New Roman" w:hAnsi="Times New Roman" w:cs="Times New Roman"/>
                <w:i/>
                <w:sz w:val="28"/>
                <w:szCs w:val="28"/>
              </w:rPr>
            </w:pPr>
            <w:r w:rsidRPr="000551DF">
              <w:rPr>
                <w:rFonts w:ascii="Times New Roman" w:eastAsia="Times New Roman" w:hAnsi="Times New Roman" w:cs="Times New Roman"/>
                <w:i/>
                <w:sz w:val="28"/>
                <w:szCs w:val="28"/>
              </w:rPr>
              <w:t xml:space="preserve">Занятия по физической культуре должны проводиться в </w:t>
            </w:r>
            <w:r w:rsidRPr="000551DF">
              <w:rPr>
                <w:rFonts w:ascii="Times New Roman" w:eastAsia="Times New Roman" w:hAnsi="Times New Roman" w:cs="Times New Roman"/>
                <w:i/>
                <w:sz w:val="28"/>
                <w:szCs w:val="28"/>
              </w:rPr>
              <w:lastRenderedPageBreak/>
              <w:t>строгом соответствии с группой здоровья.</w:t>
            </w:r>
          </w:p>
        </w:tc>
      </w:tr>
    </w:tbl>
    <w:p w:rsidR="0033477B" w:rsidRPr="000551DF" w:rsidRDefault="0033477B" w:rsidP="0033477B">
      <w:pPr>
        <w:spacing w:after="0"/>
        <w:ind w:firstLine="709"/>
        <w:contextualSpacing/>
        <w:jc w:val="both"/>
        <w:rPr>
          <w:rFonts w:ascii="Times New Roman" w:hAnsi="Times New Roman"/>
          <w:color w:val="000000"/>
          <w:sz w:val="10"/>
          <w:szCs w:val="10"/>
        </w:rPr>
      </w:pPr>
    </w:p>
    <w:p w:rsidR="000551DF" w:rsidRPr="000551DF" w:rsidRDefault="000551DF" w:rsidP="000551DF">
      <w:pPr>
        <w:spacing w:after="0" w:line="240" w:lineRule="auto"/>
        <w:ind w:firstLine="567"/>
        <w:contextualSpacing/>
        <w:jc w:val="both"/>
        <w:rPr>
          <w:rFonts w:ascii="Times New Roman" w:hAnsi="Times New Roman"/>
          <w:color w:val="000000"/>
          <w:sz w:val="28"/>
          <w:szCs w:val="28"/>
        </w:rPr>
      </w:pPr>
      <w:r w:rsidRPr="000551DF">
        <w:rPr>
          <w:rFonts w:ascii="Times New Roman" w:hAnsi="Times New Roman"/>
          <w:color w:val="000000"/>
          <w:sz w:val="28"/>
          <w:szCs w:val="28"/>
        </w:rPr>
        <w:t xml:space="preserve">Обязательная часть содержит перечень учебных предметов: </w:t>
      </w:r>
      <w:proofErr w:type="gramStart"/>
      <w:r w:rsidRPr="000551DF">
        <w:rPr>
          <w:rFonts w:ascii="Times New Roman" w:hAnsi="Times New Roman"/>
          <w:i/>
          <w:color w:val="000000"/>
          <w:sz w:val="28"/>
          <w:szCs w:val="28"/>
        </w:rPr>
        <w:t>Русский язык, Чтение</w:t>
      </w:r>
      <w:r w:rsidRPr="00B84936">
        <w:rPr>
          <w:rFonts w:ascii="Times New Roman" w:hAnsi="Times New Roman"/>
          <w:i/>
          <w:color w:val="000000"/>
          <w:sz w:val="24"/>
          <w:szCs w:val="24"/>
        </w:rPr>
        <w:t xml:space="preserve"> (</w:t>
      </w:r>
      <w:r w:rsidRPr="000551DF">
        <w:rPr>
          <w:rFonts w:ascii="Times New Roman" w:hAnsi="Times New Roman"/>
          <w:i/>
          <w:color w:val="000000"/>
          <w:sz w:val="28"/>
          <w:szCs w:val="28"/>
        </w:rPr>
        <w:t>Литературное чтение), Математика, Окружающий мир, Рисование, Музыка, Ручной труд, Физическая культура (Адаптивная физическая культура)</w:t>
      </w:r>
      <w:r w:rsidRPr="000551DF">
        <w:rPr>
          <w:rFonts w:ascii="Times New Roman" w:hAnsi="Times New Roman"/>
          <w:color w:val="000000"/>
          <w:sz w:val="28"/>
          <w:szCs w:val="28"/>
        </w:rPr>
        <w:t xml:space="preserve">. </w:t>
      </w:r>
      <w:proofErr w:type="gramEnd"/>
    </w:p>
    <w:p w:rsidR="000551DF" w:rsidRPr="000551DF" w:rsidRDefault="000551DF" w:rsidP="000551DF">
      <w:pPr>
        <w:spacing w:after="0" w:line="240" w:lineRule="auto"/>
        <w:ind w:firstLine="567"/>
        <w:jc w:val="both"/>
        <w:rPr>
          <w:rFonts w:ascii="Times New Roman" w:hAnsi="Times New Roman" w:cs="Times New Roman"/>
          <w:sz w:val="28"/>
          <w:szCs w:val="28"/>
        </w:rPr>
      </w:pPr>
      <w:r w:rsidRPr="000551DF">
        <w:rPr>
          <w:rFonts w:ascii="Times New Roman" w:hAnsi="Times New Roman" w:cs="Times New Roman"/>
          <w:sz w:val="28"/>
          <w:szCs w:val="28"/>
        </w:rPr>
        <w:t xml:space="preserve">Основной формой организации учебной деятельности является урок. </w:t>
      </w:r>
    </w:p>
    <w:p w:rsidR="0033477B" w:rsidRPr="009772E6" w:rsidRDefault="0033477B" w:rsidP="009772E6">
      <w:pPr>
        <w:autoSpaceDE w:val="0"/>
        <w:autoSpaceDN w:val="0"/>
        <w:adjustRightInd w:val="0"/>
        <w:spacing w:after="0" w:line="240" w:lineRule="auto"/>
        <w:ind w:firstLine="567"/>
        <w:jc w:val="both"/>
        <w:rPr>
          <w:rFonts w:ascii="Times New Roman" w:hAnsi="Times New Roman"/>
          <w:sz w:val="28"/>
          <w:szCs w:val="28"/>
        </w:rPr>
      </w:pPr>
      <w:r w:rsidRPr="009772E6">
        <w:rPr>
          <w:rFonts w:ascii="Times New Roman" w:hAnsi="Times New Roman"/>
          <w:b/>
          <w:sz w:val="28"/>
          <w:szCs w:val="28"/>
        </w:rPr>
        <w:t>Часть</w:t>
      </w:r>
      <w:r w:rsidRPr="009772E6">
        <w:rPr>
          <w:rFonts w:ascii="Times New Roman" w:hAnsi="Times New Roman"/>
          <w:sz w:val="28"/>
          <w:szCs w:val="28"/>
        </w:rPr>
        <w:t xml:space="preserve"> Учебного плана, </w:t>
      </w:r>
      <w:r w:rsidRPr="009772E6">
        <w:rPr>
          <w:rFonts w:ascii="Times New Roman" w:hAnsi="Times New Roman"/>
          <w:b/>
          <w:sz w:val="28"/>
          <w:szCs w:val="28"/>
        </w:rPr>
        <w:t>формируемая</w:t>
      </w:r>
      <w:r w:rsidRPr="009772E6">
        <w:rPr>
          <w:rFonts w:ascii="Times New Roman" w:hAnsi="Times New Roman"/>
          <w:sz w:val="28"/>
          <w:szCs w:val="28"/>
        </w:rPr>
        <w:t xml:space="preserve"> участниками образовательных отношений, включает:</w:t>
      </w:r>
    </w:p>
    <w:p w:rsidR="009772E6" w:rsidRPr="009772E6" w:rsidRDefault="009772E6" w:rsidP="009772E6">
      <w:pPr>
        <w:autoSpaceDE w:val="0"/>
        <w:autoSpaceDN w:val="0"/>
        <w:adjustRightInd w:val="0"/>
        <w:spacing w:after="0" w:line="240" w:lineRule="auto"/>
        <w:ind w:firstLine="567"/>
        <w:jc w:val="both"/>
        <w:rPr>
          <w:rFonts w:ascii="Times New Roman" w:hAnsi="Times New Roman"/>
          <w:spacing w:val="2"/>
          <w:sz w:val="28"/>
          <w:szCs w:val="28"/>
        </w:rPr>
      </w:pPr>
      <w:proofErr w:type="gramStart"/>
      <w:r w:rsidRPr="009772E6">
        <w:rPr>
          <w:rFonts w:ascii="Times New Roman" w:hAnsi="Times New Roman"/>
          <w:i/>
          <w:sz w:val="28"/>
          <w:szCs w:val="28"/>
        </w:rPr>
        <w:t>внеурочную деятельность</w:t>
      </w:r>
      <w:r w:rsidRPr="009772E6">
        <w:rPr>
          <w:rFonts w:ascii="Times New Roman" w:hAnsi="Times New Roman"/>
          <w:sz w:val="28"/>
          <w:szCs w:val="28"/>
        </w:rPr>
        <w:t xml:space="preserve">, реализующуюся посредством таких </w:t>
      </w:r>
      <w:r w:rsidRPr="009772E6">
        <w:rPr>
          <w:rFonts w:ascii="Times New Roman" w:hAnsi="Times New Roman"/>
          <w:i/>
          <w:sz w:val="28"/>
          <w:szCs w:val="28"/>
        </w:rPr>
        <w:t xml:space="preserve">направлений </w:t>
      </w:r>
      <w:r w:rsidRPr="009772E6">
        <w:rPr>
          <w:rFonts w:ascii="Times New Roman" w:hAnsi="Times New Roman"/>
          <w:sz w:val="28"/>
          <w:szCs w:val="28"/>
        </w:rPr>
        <w:t>работы как нравственное, социальное, общекультурное, спортивно-оздоровительное и обеспечивающую личностное развитие слабовидящих обучающихся</w:t>
      </w:r>
      <w:r w:rsidRPr="009772E6">
        <w:rPr>
          <w:rFonts w:ascii="Times New Roman" w:hAnsi="Times New Roman"/>
          <w:spacing w:val="2"/>
          <w:sz w:val="28"/>
          <w:szCs w:val="28"/>
        </w:rPr>
        <w:t>;</w:t>
      </w:r>
      <w:proofErr w:type="gramEnd"/>
    </w:p>
    <w:p w:rsidR="009772E6" w:rsidRPr="009772E6" w:rsidRDefault="009772E6" w:rsidP="009772E6">
      <w:pPr>
        <w:autoSpaceDE w:val="0"/>
        <w:autoSpaceDN w:val="0"/>
        <w:adjustRightInd w:val="0"/>
        <w:spacing w:after="0" w:line="240" w:lineRule="auto"/>
        <w:ind w:firstLine="567"/>
        <w:jc w:val="both"/>
        <w:rPr>
          <w:rFonts w:ascii="Times New Roman" w:hAnsi="Times New Roman"/>
          <w:sz w:val="28"/>
          <w:szCs w:val="28"/>
        </w:rPr>
      </w:pPr>
      <w:r w:rsidRPr="009772E6">
        <w:rPr>
          <w:rFonts w:ascii="Times New Roman" w:hAnsi="Times New Roman"/>
          <w:i/>
          <w:sz w:val="28"/>
          <w:szCs w:val="28"/>
        </w:rPr>
        <w:t>коррекционно-развивающую область</w:t>
      </w:r>
      <w:r w:rsidRPr="009772E6">
        <w:rPr>
          <w:rFonts w:ascii="Times New Roman" w:hAnsi="Times New Roman"/>
          <w:sz w:val="28"/>
          <w:szCs w:val="28"/>
        </w:rPr>
        <w:t xml:space="preserve">, коррекционные курсы которой направлены на минимизацию негативного влияния слабовидения, </w:t>
      </w:r>
      <w:r w:rsidRPr="009772E6">
        <w:rPr>
          <w:rFonts w:ascii="Times New Roman" w:hAnsi="Times New Roman"/>
          <w:color w:val="000000"/>
          <w:sz w:val="28"/>
          <w:szCs w:val="28"/>
        </w:rPr>
        <w:t xml:space="preserve">сочетающегося с легкой умственной отсталостью (интеллектуальными нарушениями), </w:t>
      </w:r>
      <w:r w:rsidRPr="009772E6">
        <w:rPr>
          <w:rFonts w:ascii="Times New Roman" w:hAnsi="Times New Roman"/>
          <w:sz w:val="28"/>
          <w:szCs w:val="28"/>
        </w:rPr>
        <w:t>на результат обучения и профилактику возникновения вторичных отклонений в развитии.</w:t>
      </w:r>
    </w:p>
    <w:p w:rsidR="009772E6" w:rsidRPr="009772E6" w:rsidRDefault="009772E6" w:rsidP="009772E6">
      <w:pPr>
        <w:spacing w:after="0" w:line="240" w:lineRule="auto"/>
        <w:ind w:firstLine="567"/>
        <w:contextualSpacing/>
        <w:jc w:val="both"/>
        <w:rPr>
          <w:rFonts w:ascii="Times New Roman" w:hAnsi="Times New Roman"/>
          <w:i/>
          <w:sz w:val="28"/>
          <w:szCs w:val="28"/>
        </w:rPr>
      </w:pPr>
      <w:r w:rsidRPr="009772E6">
        <w:rPr>
          <w:rFonts w:ascii="Times New Roman" w:hAnsi="Times New Roman"/>
          <w:sz w:val="28"/>
          <w:szCs w:val="28"/>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для слабовидящих обучающихся (вариант 4.3). Содержание данной области представлено следующими обязательными коррекционными курсами: </w:t>
      </w:r>
      <w:r w:rsidRPr="009772E6">
        <w:rPr>
          <w:rFonts w:ascii="Times New Roman" w:hAnsi="Times New Roman"/>
          <w:i/>
          <w:sz w:val="28"/>
          <w:szCs w:val="28"/>
        </w:rPr>
        <w:t xml:space="preserve">Ритмика, Адаптивная физическая культура (АФК),  Социально-бытовая и пространственная ориентировка. </w:t>
      </w:r>
    </w:p>
    <w:p w:rsidR="0033477B" w:rsidRPr="009772E6" w:rsidRDefault="0033477B" w:rsidP="0033477B">
      <w:pPr>
        <w:spacing w:after="0"/>
        <w:ind w:firstLine="708"/>
        <w:contextualSpacing/>
        <w:jc w:val="both"/>
        <w:rPr>
          <w:rFonts w:ascii="Times New Roman" w:hAnsi="Times New Roman"/>
          <w:sz w:val="10"/>
          <w:szCs w:val="10"/>
        </w:rPr>
      </w:pPr>
    </w:p>
    <w:tbl>
      <w:tblPr>
        <w:tblStyle w:val="aff3"/>
        <w:tblW w:w="0" w:type="auto"/>
        <w:tblInd w:w="108" w:type="dxa"/>
        <w:tblLayout w:type="fixed"/>
        <w:tblLook w:val="04A0" w:firstRow="1" w:lastRow="0" w:firstColumn="1" w:lastColumn="0" w:noHBand="0" w:noVBand="1"/>
      </w:tblPr>
      <w:tblGrid>
        <w:gridCol w:w="426"/>
        <w:gridCol w:w="1984"/>
        <w:gridCol w:w="6946"/>
      </w:tblGrid>
      <w:tr w:rsidR="0033477B" w:rsidTr="00CA266A">
        <w:tc>
          <w:tcPr>
            <w:tcW w:w="426" w:type="dxa"/>
          </w:tcPr>
          <w:p w:rsidR="0033477B" w:rsidRPr="009772E6" w:rsidRDefault="0033477B" w:rsidP="00CA266A">
            <w:pPr>
              <w:jc w:val="center"/>
              <w:rPr>
                <w:rFonts w:ascii="Times New Roman" w:hAnsi="Times New Roman" w:cs="Times New Roman"/>
                <w:sz w:val="28"/>
                <w:szCs w:val="28"/>
              </w:rPr>
            </w:pPr>
            <w:r w:rsidRPr="009772E6">
              <w:rPr>
                <w:rFonts w:ascii="Times New Roman" w:hAnsi="Times New Roman" w:cs="Times New Roman"/>
                <w:sz w:val="28"/>
                <w:szCs w:val="28"/>
              </w:rPr>
              <w:t>N</w:t>
            </w:r>
          </w:p>
          <w:p w:rsidR="0033477B" w:rsidRPr="009772E6" w:rsidRDefault="0033477B" w:rsidP="00CA266A">
            <w:pPr>
              <w:ind w:left="-108" w:right="-108"/>
              <w:contextualSpacing/>
              <w:jc w:val="center"/>
              <w:rPr>
                <w:rFonts w:ascii="Times New Roman" w:hAnsi="Times New Roman"/>
                <w:sz w:val="28"/>
                <w:szCs w:val="28"/>
              </w:rPr>
            </w:pPr>
            <w:proofErr w:type="gramStart"/>
            <w:r w:rsidRPr="009772E6">
              <w:rPr>
                <w:rFonts w:ascii="Times New Roman" w:hAnsi="Times New Roman" w:cs="Times New Roman"/>
                <w:sz w:val="28"/>
                <w:szCs w:val="28"/>
              </w:rPr>
              <w:t>п</w:t>
            </w:r>
            <w:proofErr w:type="gramEnd"/>
            <w:r w:rsidRPr="009772E6">
              <w:rPr>
                <w:rFonts w:ascii="Times New Roman" w:hAnsi="Times New Roman" w:cs="Times New Roman"/>
                <w:sz w:val="28"/>
                <w:szCs w:val="28"/>
              </w:rPr>
              <w:t>/п</w:t>
            </w:r>
          </w:p>
        </w:tc>
        <w:tc>
          <w:tcPr>
            <w:tcW w:w="1984" w:type="dxa"/>
          </w:tcPr>
          <w:p w:rsidR="0033477B" w:rsidRPr="009772E6" w:rsidRDefault="0033477B" w:rsidP="00CA266A">
            <w:pPr>
              <w:contextualSpacing/>
              <w:jc w:val="center"/>
              <w:rPr>
                <w:rFonts w:ascii="Times New Roman" w:hAnsi="Times New Roman"/>
                <w:sz w:val="28"/>
                <w:szCs w:val="28"/>
              </w:rPr>
            </w:pPr>
            <w:proofErr w:type="gramStart"/>
            <w:r w:rsidRPr="009772E6">
              <w:rPr>
                <w:rFonts w:ascii="Times New Roman" w:hAnsi="Times New Roman"/>
                <w:sz w:val="28"/>
                <w:szCs w:val="28"/>
              </w:rPr>
              <w:t>Коррекцион</w:t>
            </w:r>
            <w:r w:rsidR="009772E6">
              <w:rPr>
                <w:rFonts w:ascii="Times New Roman" w:hAnsi="Times New Roman"/>
                <w:sz w:val="28"/>
                <w:szCs w:val="28"/>
              </w:rPr>
              <w:t>-</w:t>
            </w:r>
            <w:r w:rsidRPr="009772E6">
              <w:rPr>
                <w:rFonts w:ascii="Times New Roman" w:hAnsi="Times New Roman"/>
                <w:sz w:val="28"/>
                <w:szCs w:val="28"/>
              </w:rPr>
              <w:t>ные</w:t>
            </w:r>
            <w:proofErr w:type="gramEnd"/>
            <w:r w:rsidRPr="009772E6">
              <w:rPr>
                <w:rFonts w:ascii="Times New Roman" w:hAnsi="Times New Roman"/>
                <w:sz w:val="28"/>
                <w:szCs w:val="28"/>
              </w:rPr>
              <w:t xml:space="preserve"> курсы</w:t>
            </w:r>
          </w:p>
        </w:tc>
        <w:tc>
          <w:tcPr>
            <w:tcW w:w="6946" w:type="dxa"/>
          </w:tcPr>
          <w:p w:rsidR="0033477B" w:rsidRPr="009772E6" w:rsidRDefault="0033477B" w:rsidP="00CA266A">
            <w:pPr>
              <w:jc w:val="center"/>
              <w:rPr>
                <w:rFonts w:ascii="Times New Roman" w:hAnsi="Times New Roman" w:cs="Times New Roman"/>
                <w:sz w:val="28"/>
                <w:szCs w:val="28"/>
              </w:rPr>
            </w:pPr>
            <w:r w:rsidRPr="009772E6">
              <w:rPr>
                <w:rFonts w:ascii="Times New Roman" w:hAnsi="Times New Roman" w:cs="Times New Roman"/>
                <w:sz w:val="28"/>
                <w:szCs w:val="28"/>
              </w:rPr>
              <w:t>Основные задачи</w:t>
            </w:r>
          </w:p>
          <w:p w:rsidR="0033477B" w:rsidRPr="009772E6" w:rsidRDefault="0033477B" w:rsidP="00CA266A">
            <w:pPr>
              <w:contextualSpacing/>
              <w:jc w:val="center"/>
              <w:rPr>
                <w:rFonts w:ascii="Times New Roman" w:hAnsi="Times New Roman"/>
                <w:sz w:val="28"/>
                <w:szCs w:val="28"/>
              </w:rPr>
            </w:pPr>
            <w:r w:rsidRPr="009772E6">
              <w:rPr>
                <w:rFonts w:ascii="Times New Roman" w:hAnsi="Times New Roman" w:cs="Times New Roman"/>
                <w:sz w:val="28"/>
                <w:szCs w:val="28"/>
              </w:rPr>
              <w:t>реализации содержания</w:t>
            </w:r>
          </w:p>
        </w:tc>
      </w:tr>
      <w:tr w:rsidR="0033477B" w:rsidTr="00CA266A">
        <w:tc>
          <w:tcPr>
            <w:tcW w:w="426" w:type="dxa"/>
          </w:tcPr>
          <w:p w:rsidR="0033477B" w:rsidRPr="009772E6" w:rsidRDefault="0033477B" w:rsidP="00CA266A">
            <w:pPr>
              <w:contextualSpacing/>
              <w:jc w:val="both"/>
              <w:rPr>
                <w:rFonts w:ascii="Times New Roman" w:hAnsi="Times New Roman"/>
                <w:sz w:val="28"/>
                <w:szCs w:val="28"/>
              </w:rPr>
            </w:pPr>
            <w:r w:rsidRPr="009772E6">
              <w:rPr>
                <w:rFonts w:ascii="Times New Roman" w:hAnsi="Times New Roman"/>
                <w:sz w:val="28"/>
                <w:szCs w:val="28"/>
              </w:rPr>
              <w:t>1.</w:t>
            </w:r>
          </w:p>
        </w:tc>
        <w:tc>
          <w:tcPr>
            <w:tcW w:w="1984" w:type="dxa"/>
          </w:tcPr>
          <w:p w:rsidR="0033477B" w:rsidRPr="009772E6" w:rsidRDefault="0033477B" w:rsidP="00CA266A">
            <w:pPr>
              <w:contextualSpacing/>
              <w:jc w:val="both"/>
              <w:rPr>
                <w:rFonts w:ascii="Times New Roman" w:hAnsi="Times New Roman"/>
                <w:sz w:val="28"/>
                <w:szCs w:val="28"/>
              </w:rPr>
            </w:pPr>
            <w:r w:rsidRPr="009772E6">
              <w:rPr>
                <w:rFonts w:ascii="Times New Roman" w:hAnsi="Times New Roman"/>
                <w:sz w:val="28"/>
                <w:szCs w:val="28"/>
              </w:rPr>
              <w:t>Ритмика</w:t>
            </w:r>
          </w:p>
        </w:tc>
        <w:tc>
          <w:tcPr>
            <w:tcW w:w="6946" w:type="dxa"/>
          </w:tcPr>
          <w:p w:rsidR="0033477B" w:rsidRPr="009772E6" w:rsidRDefault="0033477B" w:rsidP="00CA266A">
            <w:pPr>
              <w:spacing w:before="100" w:beforeAutospacing="1"/>
              <w:rPr>
                <w:rFonts w:ascii="Times New Roman" w:hAnsi="Times New Roman"/>
                <w:i/>
                <w:sz w:val="28"/>
                <w:szCs w:val="28"/>
              </w:rPr>
            </w:pPr>
            <w:r w:rsidRPr="009772E6">
              <w:rPr>
                <w:rFonts w:ascii="Times New Roman" w:eastAsia="Times New Roman" w:hAnsi="Times New Roman" w:cs="Times New Roman"/>
                <w:sz w:val="28"/>
                <w:szCs w:val="28"/>
              </w:rPr>
              <w:t xml:space="preserve">Развитие чувства ритма, связи движений с музыкой. Преодоление трудностей развития движений. Формирование ритмичности и пластичности движений, умений управлять темпом движений. Развитие выразительности движений и самовыражения. Развитие двигательной активности, координации движений. Знание специальных </w:t>
            </w:r>
            <w:proofErr w:type="gramStart"/>
            <w:r w:rsidRPr="009772E6">
              <w:rPr>
                <w:rFonts w:ascii="Times New Roman" w:eastAsia="Times New Roman" w:hAnsi="Times New Roman" w:cs="Times New Roman"/>
                <w:sz w:val="28"/>
                <w:szCs w:val="28"/>
              </w:rPr>
              <w:t>ритмических упражнений</w:t>
            </w:r>
            <w:proofErr w:type="gramEnd"/>
            <w:r w:rsidRPr="009772E6">
              <w:rPr>
                <w:rFonts w:ascii="Times New Roman" w:eastAsia="Times New Roman" w:hAnsi="Times New Roman" w:cs="Times New Roman"/>
                <w:sz w:val="28"/>
                <w:szCs w:val="28"/>
              </w:rPr>
              <w:t xml:space="preserve"> и умение их выполнять. Занятия проводятся с учетом имеющихся противопоказаний в соответствии с рекомендациями врача-офтальмолога.</w:t>
            </w:r>
          </w:p>
        </w:tc>
      </w:tr>
      <w:tr w:rsidR="0033477B" w:rsidTr="00CA266A">
        <w:tc>
          <w:tcPr>
            <w:tcW w:w="426" w:type="dxa"/>
          </w:tcPr>
          <w:p w:rsidR="0033477B" w:rsidRPr="009772E6" w:rsidRDefault="0033477B" w:rsidP="00CA266A">
            <w:pPr>
              <w:contextualSpacing/>
              <w:jc w:val="both"/>
              <w:rPr>
                <w:rFonts w:ascii="Times New Roman" w:hAnsi="Times New Roman"/>
                <w:sz w:val="28"/>
                <w:szCs w:val="28"/>
              </w:rPr>
            </w:pPr>
            <w:r w:rsidRPr="009772E6">
              <w:rPr>
                <w:rFonts w:ascii="Times New Roman" w:hAnsi="Times New Roman"/>
                <w:sz w:val="28"/>
                <w:szCs w:val="28"/>
              </w:rPr>
              <w:t>2.</w:t>
            </w:r>
          </w:p>
        </w:tc>
        <w:tc>
          <w:tcPr>
            <w:tcW w:w="1984" w:type="dxa"/>
          </w:tcPr>
          <w:p w:rsidR="0033477B" w:rsidRPr="009772E6" w:rsidRDefault="0033477B" w:rsidP="00CA266A">
            <w:pPr>
              <w:contextualSpacing/>
              <w:jc w:val="both"/>
              <w:rPr>
                <w:rFonts w:ascii="Times New Roman" w:eastAsia="Times New Roman" w:hAnsi="Times New Roman" w:cs="Times New Roman"/>
                <w:sz w:val="28"/>
                <w:szCs w:val="28"/>
              </w:rPr>
            </w:pPr>
            <w:r w:rsidRPr="009772E6">
              <w:rPr>
                <w:rFonts w:ascii="Times New Roman" w:eastAsia="Times New Roman" w:hAnsi="Times New Roman" w:cs="Times New Roman"/>
                <w:sz w:val="28"/>
                <w:szCs w:val="28"/>
              </w:rPr>
              <w:t xml:space="preserve">Адаптивная физическая культура </w:t>
            </w:r>
          </w:p>
          <w:p w:rsidR="0033477B" w:rsidRPr="009772E6" w:rsidRDefault="0033477B" w:rsidP="00CA266A">
            <w:pPr>
              <w:contextualSpacing/>
              <w:jc w:val="both"/>
              <w:rPr>
                <w:rFonts w:ascii="Times New Roman" w:hAnsi="Times New Roman"/>
                <w:sz w:val="28"/>
                <w:szCs w:val="28"/>
              </w:rPr>
            </w:pPr>
            <w:r w:rsidRPr="009772E6">
              <w:rPr>
                <w:rFonts w:ascii="Times New Roman" w:eastAsia="Times New Roman" w:hAnsi="Times New Roman" w:cs="Times New Roman"/>
                <w:sz w:val="28"/>
                <w:szCs w:val="28"/>
              </w:rPr>
              <w:t>(АФК)</w:t>
            </w:r>
          </w:p>
        </w:tc>
        <w:tc>
          <w:tcPr>
            <w:tcW w:w="6946" w:type="dxa"/>
          </w:tcPr>
          <w:p w:rsidR="0033477B" w:rsidRPr="009772E6" w:rsidRDefault="0033477B" w:rsidP="009772E6">
            <w:pPr>
              <w:spacing w:before="100" w:beforeAutospacing="1"/>
              <w:rPr>
                <w:rFonts w:ascii="Times New Roman" w:eastAsia="Times New Roman" w:hAnsi="Times New Roman" w:cs="Times New Roman"/>
                <w:sz w:val="28"/>
                <w:szCs w:val="28"/>
              </w:rPr>
            </w:pPr>
            <w:r w:rsidRPr="009772E6">
              <w:rPr>
                <w:rFonts w:ascii="Times New Roman" w:eastAsia="Times New Roman" w:hAnsi="Times New Roman" w:cs="Times New Roman"/>
                <w:sz w:val="28"/>
                <w:szCs w:val="28"/>
              </w:rPr>
              <w:t xml:space="preserve">Преодоление отклонений в физическом развитии и двигательной сфере. Развитие функциональных возможностей организма. Укрепление и охрана здоровья, в том числе охрана нарушенного зрения. Обогащение двигательных умений, совершенствование </w:t>
            </w:r>
            <w:r w:rsidRPr="009772E6">
              <w:rPr>
                <w:rFonts w:ascii="Times New Roman" w:eastAsia="Times New Roman" w:hAnsi="Times New Roman" w:cs="Times New Roman"/>
                <w:sz w:val="28"/>
                <w:szCs w:val="28"/>
              </w:rPr>
              <w:lastRenderedPageBreak/>
              <w:t>жизненно необходимых двигательных навыков. Совершенствование основных физических качеств, формирование правильной осанки, походки. Коррекция навязчивых стереотипных движений. Сформированность навыков свободного безбоязненного передвижения в пространстве, развитие мышечного чувства. Развитие компенсаторных возможностей средствами физической культуры.</w:t>
            </w:r>
          </w:p>
          <w:p w:rsidR="0033477B" w:rsidRPr="009772E6" w:rsidRDefault="0033477B" w:rsidP="009772E6">
            <w:pPr>
              <w:contextualSpacing/>
              <w:rPr>
                <w:rFonts w:ascii="Times New Roman" w:hAnsi="Times New Roman"/>
                <w:sz w:val="28"/>
                <w:szCs w:val="28"/>
              </w:rPr>
            </w:pPr>
            <w:r w:rsidRPr="009772E6">
              <w:rPr>
                <w:rFonts w:ascii="Times New Roman" w:eastAsia="Times New Roman" w:hAnsi="Times New Roman" w:cs="Times New Roman"/>
                <w:sz w:val="28"/>
                <w:szCs w:val="28"/>
              </w:rPr>
              <w:t>Занятия проводятся с учетом имеющихся противопоказаний в соответствии с рекомендациями врача-офтальмолога.</w:t>
            </w:r>
          </w:p>
        </w:tc>
      </w:tr>
      <w:tr w:rsidR="0033477B" w:rsidTr="00CA266A">
        <w:tc>
          <w:tcPr>
            <w:tcW w:w="426" w:type="dxa"/>
          </w:tcPr>
          <w:p w:rsidR="0033477B" w:rsidRPr="009772E6" w:rsidRDefault="0033477B" w:rsidP="00CA266A">
            <w:pPr>
              <w:contextualSpacing/>
              <w:jc w:val="both"/>
              <w:rPr>
                <w:rFonts w:ascii="Times New Roman" w:hAnsi="Times New Roman"/>
                <w:sz w:val="28"/>
                <w:szCs w:val="28"/>
              </w:rPr>
            </w:pPr>
            <w:r w:rsidRPr="009772E6">
              <w:rPr>
                <w:rFonts w:ascii="Times New Roman" w:hAnsi="Times New Roman"/>
                <w:sz w:val="28"/>
                <w:szCs w:val="28"/>
              </w:rPr>
              <w:lastRenderedPageBreak/>
              <w:t>3.</w:t>
            </w:r>
          </w:p>
        </w:tc>
        <w:tc>
          <w:tcPr>
            <w:tcW w:w="1984" w:type="dxa"/>
          </w:tcPr>
          <w:p w:rsidR="0033477B" w:rsidRPr="009772E6" w:rsidRDefault="0033477B" w:rsidP="00CA266A">
            <w:pPr>
              <w:contextualSpacing/>
              <w:rPr>
                <w:rFonts w:ascii="Times New Roman" w:hAnsi="Times New Roman"/>
                <w:sz w:val="28"/>
                <w:szCs w:val="28"/>
              </w:rPr>
            </w:pPr>
            <w:r w:rsidRPr="009772E6">
              <w:rPr>
                <w:rFonts w:ascii="Times New Roman" w:eastAsia="Times New Roman" w:hAnsi="Times New Roman" w:cs="Times New Roman"/>
                <w:sz w:val="28"/>
                <w:szCs w:val="28"/>
              </w:rPr>
              <w:t>Социально-бытовая и пространственная ориентировка</w:t>
            </w:r>
          </w:p>
        </w:tc>
        <w:tc>
          <w:tcPr>
            <w:tcW w:w="6946" w:type="dxa"/>
          </w:tcPr>
          <w:p w:rsidR="0033477B" w:rsidRPr="009772E6" w:rsidRDefault="0033477B" w:rsidP="00CA266A">
            <w:pPr>
              <w:contextualSpacing/>
              <w:jc w:val="both"/>
              <w:rPr>
                <w:rFonts w:ascii="Times New Roman" w:hAnsi="Times New Roman"/>
                <w:sz w:val="28"/>
                <w:szCs w:val="28"/>
              </w:rPr>
            </w:pPr>
            <w:r w:rsidRPr="009772E6">
              <w:rPr>
                <w:rFonts w:ascii="Times New Roman" w:eastAsia="Times New Roman" w:hAnsi="Times New Roman" w:cs="Times New Roman"/>
                <w:sz w:val="28"/>
                <w:szCs w:val="28"/>
              </w:rPr>
              <w:t>Формирование элементарных навыков пользования бытовыми приборами, навыков самообслуживания, умений организации собственного поведения и общения с окружающими людьми в различных социально-бытовых ситуациях. Формирование элементарных навыков и умений пространственной ориентировки, пространственных представлений.</w:t>
            </w:r>
          </w:p>
        </w:tc>
      </w:tr>
    </w:tbl>
    <w:p w:rsidR="0033477B" w:rsidRPr="001904C9" w:rsidRDefault="0033477B" w:rsidP="0033477B">
      <w:pPr>
        <w:spacing w:after="0"/>
        <w:ind w:firstLine="709"/>
        <w:contextualSpacing/>
        <w:jc w:val="both"/>
        <w:rPr>
          <w:rFonts w:ascii="Times New Roman" w:hAnsi="Times New Roman"/>
          <w:color w:val="FF0000"/>
          <w:sz w:val="16"/>
          <w:szCs w:val="16"/>
        </w:rPr>
      </w:pPr>
    </w:p>
    <w:p w:rsidR="0033477B" w:rsidRPr="009772E6" w:rsidRDefault="0033477B" w:rsidP="009772E6">
      <w:pPr>
        <w:pStyle w:val="af"/>
        <w:spacing w:line="240" w:lineRule="auto"/>
        <w:ind w:firstLine="567"/>
        <w:rPr>
          <w:rFonts w:ascii="Times New Roman" w:hAnsi="Times New Roman"/>
          <w:color w:val="auto"/>
          <w:sz w:val="28"/>
          <w:szCs w:val="28"/>
        </w:rPr>
      </w:pPr>
      <w:r w:rsidRPr="009772E6">
        <w:rPr>
          <w:rFonts w:ascii="Times New Roman" w:hAnsi="Times New Roman"/>
          <w:color w:val="auto"/>
          <w:sz w:val="28"/>
          <w:szCs w:val="28"/>
        </w:rPr>
        <w:t>Содержание данной области дополнено Школой-интернатом самостоятельно на основании рекомендаций ПМПК коррекционным курсом «Развитие познавательной сферы и расширение кругозора».</w:t>
      </w:r>
    </w:p>
    <w:p w:rsidR="0033477B" w:rsidRPr="009772E6" w:rsidRDefault="0033477B" w:rsidP="009772E6">
      <w:pPr>
        <w:spacing w:after="0" w:line="240" w:lineRule="auto"/>
        <w:ind w:firstLine="567"/>
        <w:contextualSpacing/>
        <w:jc w:val="both"/>
        <w:rPr>
          <w:rFonts w:ascii="Times New Roman" w:hAnsi="Times New Roman"/>
          <w:sz w:val="28"/>
          <w:szCs w:val="28"/>
        </w:rPr>
      </w:pPr>
      <w:r w:rsidRPr="009772E6">
        <w:rPr>
          <w:rFonts w:ascii="Times New Roman" w:hAnsi="Times New Roman"/>
          <w:sz w:val="28"/>
          <w:szCs w:val="28"/>
        </w:rPr>
        <w:t>Освоение курсов коррекционно-развивающей области организуется в формах, отличных от урока.</w:t>
      </w:r>
    </w:p>
    <w:p w:rsidR="0033477B" w:rsidRPr="009772E6" w:rsidRDefault="0033477B" w:rsidP="009772E6">
      <w:pPr>
        <w:spacing w:after="0" w:line="240" w:lineRule="auto"/>
        <w:ind w:firstLine="567"/>
        <w:contextualSpacing/>
        <w:jc w:val="both"/>
        <w:rPr>
          <w:rFonts w:ascii="Times New Roman" w:hAnsi="Times New Roman"/>
          <w:sz w:val="28"/>
          <w:szCs w:val="28"/>
        </w:rPr>
      </w:pPr>
      <w:r w:rsidRPr="009772E6">
        <w:rPr>
          <w:rFonts w:ascii="Times New Roman" w:hAnsi="Times New Roman"/>
          <w:sz w:val="28"/>
          <w:szCs w:val="28"/>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составляет 6 часов в неделю). </w:t>
      </w:r>
    </w:p>
    <w:p w:rsidR="0033477B" w:rsidRPr="009772E6" w:rsidRDefault="0033477B" w:rsidP="009772E6">
      <w:pPr>
        <w:spacing w:after="0" w:line="240" w:lineRule="auto"/>
        <w:ind w:firstLine="567"/>
        <w:contextualSpacing/>
        <w:jc w:val="both"/>
        <w:outlineLvl w:val="0"/>
        <w:rPr>
          <w:rFonts w:ascii="Times New Roman" w:hAnsi="Times New Roman"/>
          <w:color w:val="000000"/>
          <w:sz w:val="28"/>
          <w:szCs w:val="28"/>
        </w:rPr>
      </w:pPr>
      <w:r w:rsidRPr="009772E6">
        <w:rPr>
          <w:rFonts w:ascii="Times New Roman" w:hAnsi="Times New Roman"/>
          <w:b/>
          <w:color w:val="000000"/>
          <w:sz w:val="28"/>
          <w:szCs w:val="28"/>
        </w:rPr>
        <w:t>Режим работы</w:t>
      </w:r>
      <w:r w:rsidRPr="009772E6">
        <w:rPr>
          <w:rFonts w:ascii="Times New Roman" w:hAnsi="Times New Roman"/>
          <w:color w:val="000000"/>
          <w:sz w:val="28"/>
          <w:szCs w:val="28"/>
        </w:rPr>
        <w:t xml:space="preserve">. </w:t>
      </w:r>
    </w:p>
    <w:p w:rsidR="0033477B" w:rsidRPr="009772E6" w:rsidRDefault="0033477B" w:rsidP="009772E6">
      <w:pPr>
        <w:spacing w:after="0" w:line="240" w:lineRule="auto"/>
        <w:ind w:firstLine="567"/>
        <w:contextualSpacing/>
        <w:jc w:val="both"/>
        <w:rPr>
          <w:rFonts w:ascii="Times New Roman" w:hAnsi="Times New Roman"/>
          <w:sz w:val="28"/>
          <w:szCs w:val="28"/>
        </w:rPr>
      </w:pPr>
      <w:r w:rsidRPr="009772E6">
        <w:rPr>
          <w:rFonts w:ascii="Times New Roman" w:hAnsi="Times New Roman"/>
          <w:sz w:val="28"/>
          <w:szCs w:val="28"/>
        </w:rPr>
        <w:t>Учебный план обеспечивает выполнение гигиенических требований к режиму образовательной деятельности в Школе-интернате, установленных действующим СанПиНом ОВЗ. Школа-интернат проводит учебные занятия в режиме 5-дневной учебной недели. Уроки проводятся в одну смену. Учебные занятия в Школе-интернате начинаются в 8 часов 30 минут, нулевые уроки отсутствуют.</w:t>
      </w:r>
    </w:p>
    <w:p w:rsidR="0033477B" w:rsidRPr="009772E6" w:rsidRDefault="0033477B" w:rsidP="009772E6">
      <w:pPr>
        <w:spacing w:after="0" w:line="240" w:lineRule="auto"/>
        <w:ind w:firstLine="567"/>
        <w:contextualSpacing/>
        <w:jc w:val="both"/>
        <w:rPr>
          <w:rFonts w:ascii="Times New Roman" w:hAnsi="Times New Roman"/>
          <w:sz w:val="28"/>
          <w:szCs w:val="28"/>
        </w:rPr>
      </w:pPr>
      <w:r w:rsidRPr="009772E6">
        <w:rPr>
          <w:rFonts w:ascii="Times New Roman" w:hAnsi="Times New Roman"/>
          <w:sz w:val="28"/>
          <w:szCs w:val="28"/>
        </w:rPr>
        <w:t>Продолжительность учебного года в 1б классе  составляет 33 недели, во 2б–</w:t>
      </w:r>
      <w:r w:rsidR="009772E6">
        <w:rPr>
          <w:rFonts w:ascii="Times New Roman" w:hAnsi="Times New Roman"/>
          <w:sz w:val="28"/>
          <w:szCs w:val="28"/>
        </w:rPr>
        <w:t>4</w:t>
      </w:r>
      <w:r w:rsidRPr="009772E6">
        <w:rPr>
          <w:rFonts w:ascii="Times New Roman" w:hAnsi="Times New Roman"/>
          <w:sz w:val="28"/>
          <w:szCs w:val="28"/>
        </w:rPr>
        <w:t>б классах – 34 недели.</w:t>
      </w:r>
    </w:p>
    <w:p w:rsidR="0033477B" w:rsidRPr="009772E6" w:rsidRDefault="0033477B" w:rsidP="009772E6">
      <w:pPr>
        <w:spacing w:after="0" w:line="240" w:lineRule="auto"/>
        <w:ind w:firstLine="567"/>
        <w:contextualSpacing/>
        <w:jc w:val="both"/>
        <w:rPr>
          <w:rFonts w:ascii="Times New Roman" w:hAnsi="Times New Roman"/>
          <w:sz w:val="28"/>
          <w:szCs w:val="28"/>
        </w:rPr>
      </w:pPr>
      <w:r w:rsidRPr="009772E6">
        <w:rPr>
          <w:rFonts w:ascii="Times New Roman" w:hAnsi="Times New Roman"/>
          <w:sz w:val="28"/>
          <w:szCs w:val="28"/>
        </w:rPr>
        <w:t xml:space="preserve">Продолжительность каникул составляет не менее </w:t>
      </w:r>
      <w:r w:rsidR="009772E6" w:rsidRPr="009772E6">
        <w:rPr>
          <w:rFonts w:ascii="Times New Roman" w:hAnsi="Times New Roman"/>
          <w:sz w:val="28"/>
          <w:szCs w:val="28"/>
        </w:rPr>
        <w:t>7</w:t>
      </w:r>
      <w:r w:rsidRPr="009772E6">
        <w:rPr>
          <w:rFonts w:ascii="Times New Roman" w:hAnsi="Times New Roman"/>
          <w:sz w:val="28"/>
          <w:szCs w:val="28"/>
        </w:rPr>
        <w:t xml:space="preserve"> календарных дней, летом — не менее 8 недель. Для </w:t>
      </w:r>
      <w:proofErr w:type="gramStart"/>
      <w:r w:rsidRPr="009772E6">
        <w:rPr>
          <w:rFonts w:ascii="Times New Roman" w:hAnsi="Times New Roman"/>
          <w:sz w:val="28"/>
          <w:szCs w:val="28"/>
        </w:rPr>
        <w:t>обучающихся</w:t>
      </w:r>
      <w:proofErr w:type="gramEnd"/>
      <w:r w:rsidRPr="009772E6">
        <w:rPr>
          <w:rFonts w:ascii="Times New Roman" w:hAnsi="Times New Roman"/>
          <w:sz w:val="28"/>
          <w:szCs w:val="28"/>
        </w:rPr>
        <w:t xml:space="preserve"> в 1б классе устанавливаются дополнительные недельные каникулы в феврале.</w:t>
      </w:r>
    </w:p>
    <w:p w:rsidR="0033477B" w:rsidRPr="009772E6" w:rsidRDefault="0033477B" w:rsidP="009772E6">
      <w:pPr>
        <w:spacing w:after="0" w:line="240" w:lineRule="auto"/>
        <w:ind w:firstLine="567"/>
        <w:contextualSpacing/>
        <w:jc w:val="both"/>
        <w:rPr>
          <w:rFonts w:ascii="Times New Roman" w:hAnsi="Times New Roman"/>
          <w:sz w:val="28"/>
          <w:szCs w:val="28"/>
        </w:rPr>
      </w:pPr>
      <w:r w:rsidRPr="009772E6">
        <w:rPr>
          <w:rFonts w:ascii="Times New Roman" w:hAnsi="Times New Roman"/>
          <w:sz w:val="28"/>
          <w:szCs w:val="28"/>
        </w:rPr>
        <w:t>Учебные занятия в Школе-интернате начинаются в 8 часов 30 минут, нулевые уроки отсутствуют.</w:t>
      </w:r>
    </w:p>
    <w:p w:rsidR="00165406" w:rsidRPr="009772E6" w:rsidRDefault="00165406" w:rsidP="00165406">
      <w:pPr>
        <w:spacing w:after="0" w:line="240" w:lineRule="auto"/>
        <w:ind w:firstLine="567"/>
        <w:jc w:val="both"/>
        <w:rPr>
          <w:rFonts w:ascii="Times New Roman" w:hAnsi="Times New Roman" w:cs="Times New Roman"/>
          <w:sz w:val="28"/>
          <w:szCs w:val="28"/>
        </w:rPr>
      </w:pPr>
      <w:r w:rsidRPr="009772E6">
        <w:rPr>
          <w:rFonts w:ascii="Times New Roman" w:hAnsi="Times New Roman" w:cs="Times New Roman"/>
          <w:sz w:val="28"/>
          <w:szCs w:val="28"/>
        </w:rPr>
        <w:t>Продолжительность урока во 2</w:t>
      </w:r>
      <w:r>
        <w:rPr>
          <w:rFonts w:ascii="Times New Roman" w:hAnsi="Times New Roman" w:cs="Times New Roman"/>
          <w:sz w:val="28"/>
          <w:szCs w:val="28"/>
        </w:rPr>
        <w:t>б</w:t>
      </w:r>
      <w:r w:rsidRPr="009772E6">
        <w:rPr>
          <w:rFonts w:ascii="Times New Roman" w:hAnsi="Times New Roman" w:cs="Times New Roman"/>
          <w:sz w:val="28"/>
          <w:szCs w:val="28"/>
        </w:rPr>
        <w:t>-</w:t>
      </w:r>
      <w:r>
        <w:rPr>
          <w:rFonts w:ascii="Times New Roman" w:hAnsi="Times New Roman" w:cs="Times New Roman"/>
          <w:sz w:val="28"/>
          <w:szCs w:val="28"/>
        </w:rPr>
        <w:t>4б классах - 40 минут, в 1б</w:t>
      </w:r>
      <w:r w:rsidRPr="009772E6">
        <w:rPr>
          <w:rFonts w:ascii="Times New Roman" w:hAnsi="Times New Roman" w:cs="Times New Roman"/>
          <w:sz w:val="28"/>
          <w:szCs w:val="28"/>
        </w:rPr>
        <w:t xml:space="preserve"> классе - 35 минут в 1 полугодии, 40 минут во 2 полугодии. </w:t>
      </w:r>
    </w:p>
    <w:p w:rsidR="00165406" w:rsidRPr="009772E6" w:rsidRDefault="00165406" w:rsidP="00165406">
      <w:pPr>
        <w:spacing w:after="0" w:line="240" w:lineRule="auto"/>
        <w:ind w:firstLine="567"/>
        <w:jc w:val="both"/>
        <w:rPr>
          <w:rFonts w:ascii="Times New Roman" w:hAnsi="Times New Roman" w:cs="Times New Roman"/>
          <w:sz w:val="28"/>
          <w:szCs w:val="28"/>
        </w:rPr>
      </w:pPr>
      <w:r w:rsidRPr="009772E6">
        <w:rPr>
          <w:rFonts w:ascii="Times New Roman" w:hAnsi="Times New Roman" w:cs="Times New Roman"/>
          <w:sz w:val="28"/>
          <w:szCs w:val="28"/>
        </w:rPr>
        <w:lastRenderedPageBreak/>
        <w:t>Продолжительность группового коррекционного занятия составляет в 1</w:t>
      </w:r>
      <w:r>
        <w:rPr>
          <w:rFonts w:ascii="Times New Roman" w:hAnsi="Times New Roman" w:cs="Times New Roman"/>
          <w:sz w:val="28"/>
          <w:szCs w:val="28"/>
        </w:rPr>
        <w:t>б</w:t>
      </w:r>
      <w:r w:rsidRPr="009772E6">
        <w:rPr>
          <w:rFonts w:ascii="Times New Roman" w:hAnsi="Times New Roman" w:cs="Times New Roman"/>
          <w:sz w:val="28"/>
          <w:szCs w:val="28"/>
        </w:rPr>
        <w:t xml:space="preserve"> классе 35 минут в 1 полугодии, 40 минут во 2 полугодии, во 2</w:t>
      </w:r>
      <w:r>
        <w:rPr>
          <w:rFonts w:ascii="Times New Roman" w:hAnsi="Times New Roman" w:cs="Times New Roman"/>
          <w:sz w:val="28"/>
          <w:szCs w:val="28"/>
        </w:rPr>
        <w:t>б</w:t>
      </w:r>
      <w:r w:rsidRPr="009772E6">
        <w:rPr>
          <w:rFonts w:ascii="Times New Roman" w:hAnsi="Times New Roman" w:cs="Times New Roman"/>
          <w:sz w:val="28"/>
          <w:szCs w:val="28"/>
        </w:rPr>
        <w:t>-</w:t>
      </w:r>
      <w:r>
        <w:rPr>
          <w:rFonts w:ascii="Times New Roman" w:hAnsi="Times New Roman" w:cs="Times New Roman"/>
          <w:sz w:val="28"/>
          <w:szCs w:val="28"/>
        </w:rPr>
        <w:t>4б</w:t>
      </w:r>
      <w:r w:rsidRPr="009772E6">
        <w:rPr>
          <w:rFonts w:ascii="Times New Roman" w:hAnsi="Times New Roman" w:cs="Times New Roman"/>
          <w:sz w:val="28"/>
          <w:szCs w:val="28"/>
        </w:rPr>
        <w:t xml:space="preserve"> классах - 40 минут. Продолжительность индивидуального коррекционного занятия составляет 20 минут.</w:t>
      </w:r>
    </w:p>
    <w:p w:rsidR="0033477B" w:rsidRPr="009772E6" w:rsidRDefault="0033477B" w:rsidP="009772E6">
      <w:pPr>
        <w:spacing w:after="0" w:line="240" w:lineRule="auto"/>
        <w:ind w:firstLine="567"/>
        <w:contextualSpacing/>
        <w:jc w:val="both"/>
        <w:rPr>
          <w:rFonts w:ascii="Times New Roman" w:hAnsi="Times New Roman"/>
          <w:sz w:val="28"/>
          <w:szCs w:val="28"/>
        </w:rPr>
      </w:pPr>
      <w:r w:rsidRPr="009772E6">
        <w:rPr>
          <w:rFonts w:ascii="Times New Roman" w:hAnsi="Times New Roman"/>
          <w:sz w:val="28"/>
          <w:szCs w:val="28"/>
        </w:rPr>
        <w:t>Продолжительность перемен между уроками - 10 минут, после 2-го и 3-го уроков – по 20 минут. На 20-минутных переменах во 2б-</w:t>
      </w:r>
      <w:r w:rsidR="009772E6">
        <w:rPr>
          <w:rFonts w:ascii="Times New Roman" w:hAnsi="Times New Roman"/>
          <w:sz w:val="28"/>
          <w:szCs w:val="28"/>
        </w:rPr>
        <w:t>4</w:t>
      </w:r>
      <w:r w:rsidRPr="009772E6">
        <w:rPr>
          <w:rFonts w:ascii="Times New Roman" w:hAnsi="Times New Roman"/>
          <w:sz w:val="28"/>
          <w:szCs w:val="28"/>
        </w:rPr>
        <w:t>б классах организуются 2-ой завтрак и динамическая пауза соответственно. Динамическая пауза в 1б классе проводится после 2-ой перемены и составляет 40 минут.</w:t>
      </w:r>
    </w:p>
    <w:p w:rsidR="00165406" w:rsidRPr="00165406" w:rsidRDefault="0033477B" w:rsidP="00165406">
      <w:pPr>
        <w:pStyle w:val="Osnova"/>
        <w:spacing w:line="240" w:lineRule="auto"/>
        <w:ind w:firstLine="567"/>
        <w:rPr>
          <w:rStyle w:val="Zag11"/>
          <w:rFonts w:ascii="Times New Roman" w:eastAsia="@Arial Unicode MS" w:hAnsi="Times New Roman" w:cs="Times New Roman"/>
          <w:sz w:val="28"/>
          <w:szCs w:val="28"/>
        </w:rPr>
      </w:pPr>
      <w:r w:rsidRPr="00165406">
        <w:rPr>
          <w:rFonts w:ascii="Times New Roman" w:hAnsi="Times New Roman"/>
          <w:color w:val="auto"/>
          <w:sz w:val="28"/>
          <w:szCs w:val="28"/>
        </w:rPr>
        <w:t xml:space="preserve">С целью реализации «ступенчатого» </w:t>
      </w:r>
      <w:r w:rsidR="00165406" w:rsidRPr="00165406">
        <w:rPr>
          <w:sz w:val="28"/>
          <w:szCs w:val="28"/>
        </w:rPr>
        <w:t>метода постепенного наращивания учебной нагрузки</w:t>
      </w:r>
      <w:r w:rsidR="00165406" w:rsidRPr="00165406">
        <w:rPr>
          <w:rFonts w:ascii="Times New Roman" w:hAnsi="Times New Roman"/>
          <w:color w:val="auto"/>
          <w:sz w:val="28"/>
          <w:szCs w:val="28"/>
        </w:rPr>
        <w:t xml:space="preserve"> </w:t>
      </w:r>
      <w:r w:rsidRPr="00165406">
        <w:rPr>
          <w:rFonts w:ascii="Times New Roman" w:hAnsi="Times New Roman"/>
          <w:color w:val="auto"/>
          <w:sz w:val="28"/>
          <w:szCs w:val="28"/>
        </w:rPr>
        <w:t>в 1б классе обеспечивается организация адаптационного периода</w:t>
      </w:r>
      <w:r w:rsidR="00165406">
        <w:rPr>
          <w:rFonts w:ascii="Times New Roman" w:hAnsi="Times New Roman"/>
          <w:color w:val="auto"/>
          <w:sz w:val="28"/>
          <w:szCs w:val="28"/>
        </w:rPr>
        <w:t>.</w:t>
      </w:r>
      <w:r w:rsidRPr="00165406">
        <w:rPr>
          <w:rFonts w:ascii="Times New Roman" w:hAnsi="Times New Roman"/>
          <w:color w:val="auto"/>
          <w:sz w:val="28"/>
          <w:szCs w:val="28"/>
        </w:rPr>
        <w:t xml:space="preserve"> </w:t>
      </w:r>
      <w:r w:rsidR="00165406" w:rsidRPr="00165406">
        <w:rPr>
          <w:rFonts w:ascii="Times New Roman" w:hAnsi="Times New Roman" w:cs="Times New Roman"/>
          <w:sz w:val="28"/>
          <w:szCs w:val="28"/>
        </w:rPr>
        <w:t>В 1-м классе каждый день проводится 3 урока</w:t>
      </w:r>
      <w:r w:rsidR="00165406">
        <w:rPr>
          <w:rStyle w:val="Zag11"/>
          <w:rFonts w:ascii="Times New Roman" w:eastAsia="@Arial Unicode MS" w:hAnsi="Times New Roman" w:cs="Times New Roman"/>
          <w:sz w:val="28"/>
          <w:szCs w:val="28"/>
        </w:rPr>
        <w:t>.</w:t>
      </w:r>
      <w:r w:rsidR="00165406" w:rsidRPr="00165406">
        <w:rPr>
          <w:rStyle w:val="Zag11"/>
          <w:rFonts w:ascii="Times New Roman" w:eastAsia="@Arial Unicode MS" w:hAnsi="Times New Roman" w:cs="Times New Roman"/>
          <w:sz w:val="28"/>
          <w:szCs w:val="28"/>
        </w:rPr>
        <w:t xml:space="preserve"> </w:t>
      </w:r>
    </w:p>
    <w:p w:rsidR="00B91F35" w:rsidRPr="00B91F35" w:rsidRDefault="0033477B" w:rsidP="00B91F35">
      <w:pPr>
        <w:spacing w:after="0" w:line="240" w:lineRule="auto"/>
        <w:ind w:firstLine="426"/>
        <w:jc w:val="both"/>
        <w:rPr>
          <w:rFonts w:ascii="Times New Roman" w:hAnsi="Times New Roman" w:cs="Times New Roman"/>
          <w:sz w:val="28"/>
          <w:szCs w:val="28"/>
        </w:rPr>
      </w:pPr>
      <w:r w:rsidRPr="00165406">
        <w:rPr>
          <w:rFonts w:ascii="Times New Roman" w:hAnsi="Times New Roman"/>
          <w:sz w:val="28"/>
          <w:szCs w:val="28"/>
        </w:rPr>
        <w:t xml:space="preserve">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w:t>
      </w:r>
      <w:proofErr w:type="gramStart"/>
      <w:r w:rsidRPr="00165406">
        <w:rPr>
          <w:rFonts w:ascii="Times New Roman" w:hAnsi="Times New Roman"/>
          <w:sz w:val="28"/>
          <w:szCs w:val="28"/>
        </w:rPr>
        <w:t>Домашние задания задаются обучающимся с учетом их индивидуальных возможностей.</w:t>
      </w:r>
      <w:proofErr w:type="gramEnd"/>
      <w:r w:rsidRPr="00165406">
        <w:rPr>
          <w:rFonts w:ascii="Times New Roman" w:hAnsi="Times New Roman"/>
          <w:sz w:val="28"/>
          <w:szCs w:val="28"/>
        </w:rPr>
        <w:t xml:space="preserve"> В 1</w:t>
      </w:r>
      <w:r w:rsidR="00165406">
        <w:rPr>
          <w:rFonts w:ascii="Times New Roman" w:hAnsi="Times New Roman"/>
          <w:sz w:val="28"/>
          <w:szCs w:val="28"/>
        </w:rPr>
        <w:t>б</w:t>
      </w:r>
      <w:r w:rsidRPr="00165406">
        <w:rPr>
          <w:rFonts w:ascii="Times New Roman" w:hAnsi="Times New Roman"/>
          <w:sz w:val="28"/>
          <w:szCs w:val="28"/>
        </w:rPr>
        <w:t xml:space="preserve">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детей. Цель таких заданий – формирование у обучающихся внешних и внутренних стимулов к самостоятельной домашней работе. </w:t>
      </w:r>
      <w:r w:rsidR="00B91F35" w:rsidRPr="00B91F35">
        <w:rPr>
          <w:rFonts w:ascii="Times New Roman" w:hAnsi="Times New Roman" w:cs="Times New Roman"/>
          <w:sz w:val="28"/>
          <w:szCs w:val="28"/>
        </w:rPr>
        <w:t>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33477B" w:rsidRPr="00165406" w:rsidRDefault="0033477B" w:rsidP="00B91F35">
      <w:pPr>
        <w:spacing w:after="0" w:line="240" w:lineRule="auto"/>
        <w:ind w:firstLine="567"/>
        <w:contextualSpacing/>
        <w:jc w:val="both"/>
        <w:rPr>
          <w:rFonts w:ascii="Times New Roman" w:hAnsi="Times New Roman"/>
          <w:color w:val="000000"/>
          <w:sz w:val="28"/>
          <w:szCs w:val="28"/>
        </w:rPr>
      </w:pPr>
      <w:r w:rsidRPr="00165406">
        <w:rPr>
          <w:rFonts w:ascii="Times New Roman" w:hAnsi="Times New Roman"/>
          <w:color w:val="000000"/>
          <w:sz w:val="28"/>
          <w:szCs w:val="28"/>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ученика. Время выполнения домашнего задания не должно превышать границ, обозначенных </w:t>
      </w:r>
      <w:proofErr w:type="gramStart"/>
      <w:r w:rsidRPr="00165406">
        <w:rPr>
          <w:rFonts w:ascii="Times New Roman" w:hAnsi="Times New Roman"/>
          <w:color w:val="000000"/>
          <w:sz w:val="28"/>
          <w:szCs w:val="28"/>
        </w:rPr>
        <w:t>действующим</w:t>
      </w:r>
      <w:proofErr w:type="gramEnd"/>
      <w:r w:rsidRPr="00165406">
        <w:rPr>
          <w:rFonts w:ascii="Times New Roman" w:hAnsi="Times New Roman"/>
          <w:color w:val="000000"/>
          <w:sz w:val="28"/>
          <w:szCs w:val="28"/>
        </w:rPr>
        <w:t xml:space="preserve"> СанПиНом. Общее время выполнения заданий по всем учебным предметам (вместе с чтением) во 2</w:t>
      </w:r>
      <w:r w:rsidR="00B91F35">
        <w:rPr>
          <w:rFonts w:ascii="Times New Roman" w:hAnsi="Times New Roman"/>
          <w:color w:val="000000"/>
          <w:sz w:val="28"/>
          <w:szCs w:val="28"/>
        </w:rPr>
        <w:t>б</w:t>
      </w:r>
      <w:r w:rsidRPr="00165406">
        <w:rPr>
          <w:rFonts w:ascii="Times New Roman" w:hAnsi="Times New Roman"/>
          <w:color w:val="000000"/>
          <w:sz w:val="28"/>
          <w:szCs w:val="28"/>
        </w:rPr>
        <w:t>-3</w:t>
      </w:r>
      <w:r w:rsidR="00B91F35">
        <w:rPr>
          <w:rFonts w:ascii="Times New Roman" w:hAnsi="Times New Roman"/>
          <w:color w:val="000000"/>
          <w:sz w:val="28"/>
          <w:szCs w:val="28"/>
        </w:rPr>
        <w:t>б</w:t>
      </w:r>
      <w:r w:rsidRPr="00165406">
        <w:rPr>
          <w:rFonts w:ascii="Times New Roman" w:hAnsi="Times New Roman"/>
          <w:color w:val="000000"/>
          <w:sz w:val="28"/>
          <w:szCs w:val="28"/>
        </w:rPr>
        <w:t xml:space="preserve"> классах – до 1,5 ч</w:t>
      </w:r>
      <w:r w:rsidR="00B91F35">
        <w:rPr>
          <w:rFonts w:ascii="Times New Roman" w:hAnsi="Times New Roman"/>
          <w:color w:val="000000"/>
          <w:sz w:val="28"/>
          <w:szCs w:val="28"/>
        </w:rPr>
        <w:t>.</w:t>
      </w:r>
      <w:r w:rsidRPr="00165406">
        <w:rPr>
          <w:rFonts w:ascii="Times New Roman" w:hAnsi="Times New Roman"/>
          <w:color w:val="000000"/>
          <w:sz w:val="28"/>
          <w:szCs w:val="28"/>
        </w:rPr>
        <w:t xml:space="preserve"> (90 минут), в 4</w:t>
      </w:r>
      <w:r w:rsidR="00B91F35">
        <w:rPr>
          <w:rFonts w:ascii="Times New Roman" w:hAnsi="Times New Roman"/>
          <w:color w:val="000000"/>
          <w:sz w:val="28"/>
          <w:szCs w:val="28"/>
        </w:rPr>
        <w:t>б</w:t>
      </w:r>
      <w:r w:rsidRPr="00165406">
        <w:rPr>
          <w:rFonts w:ascii="Times New Roman" w:hAnsi="Times New Roman"/>
          <w:color w:val="000000"/>
          <w:sz w:val="28"/>
          <w:szCs w:val="28"/>
        </w:rPr>
        <w:t xml:space="preserve"> – до 2 ч</w:t>
      </w:r>
      <w:r w:rsidR="00B91F35">
        <w:rPr>
          <w:rFonts w:ascii="Times New Roman" w:hAnsi="Times New Roman"/>
          <w:color w:val="000000"/>
          <w:sz w:val="28"/>
          <w:szCs w:val="28"/>
        </w:rPr>
        <w:t>.</w:t>
      </w:r>
      <w:r w:rsidRPr="00165406">
        <w:rPr>
          <w:rFonts w:ascii="Times New Roman" w:hAnsi="Times New Roman"/>
          <w:color w:val="000000"/>
          <w:sz w:val="28"/>
          <w:szCs w:val="28"/>
        </w:rPr>
        <w:t xml:space="preserve"> </w:t>
      </w:r>
      <w:r w:rsidR="00B91F35">
        <w:rPr>
          <w:rFonts w:ascii="Times New Roman" w:hAnsi="Times New Roman"/>
          <w:color w:val="000000"/>
          <w:sz w:val="28"/>
          <w:szCs w:val="28"/>
        </w:rPr>
        <w:t>(</w:t>
      </w:r>
      <w:r w:rsidRPr="00165406">
        <w:rPr>
          <w:rFonts w:ascii="Times New Roman" w:hAnsi="Times New Roman"/>
          <w:color w:val="000000"/>
          <w:sz w:val="28"/>
          <w:szCs w:val="28"/>
        </w:rPr>
        <w:t>120 минут</w:t>
      </w:r>
      <w:r w:rsidR="00B91F35">
        <w:rPr>
          <w:rFonts w:ascii="Times New Roman" w:hAnsi="Times New Roman"/>
          <w:color w:val="000000"/>
          <w:sz w:val="28"/>
          <w:szCs w:val="28"/>
        </w:rPr>
        <w:t>)</w:t>
      </w:r>
      <w:r w:rsidRPr="00165406">
        <w:rPr>
          <w:rFonts w:ascii="Times New Roman" w:hAnsi="Times New Roman"/>
          <w:color w:val="000000"/>
          <w:sz w:val="28"/>
          <w:szCs w:val="28"/>
        </w:rPr>
        <w:t xml:space="preserve">. </w:t>
      </w:r>
    </w:p>
    <w:p w:rsidR="0033477B" w:rsidRPr="00B91F35" w:rsidRDefault="0033477B" w:rsidP="00B91F35">
      <w:pPr>
        <w:autoSpaceDE w:val="0"/>
        <w:autoSpaceDN w:val="0"/>
        <w:adjustRightInd w:val="0"/>
        <w:spacing w:after="0" w:line="240" w:lineRule="auto"/>
        <w:ind w:firstLine="567"/>
        <w:contextualSpacing/>
        <w:jc w:val="both"/>
        <w:rPr>
          <w:rFonts w:ascii="Times New Roman" w:hAnsi="Times New Roman"/>
          <w:sz w:val="28"/>
          <w:szCs w:val="28"/>
        </w:rPr>
      </w:pPr>
      <w:r w:rsidRPr="00B91F35">
        <w:rPr>
          <w:rFonts w:ascii="Times New Roman" w:hAnsi="Times New Roman"/>
          <w:sz w:val="28"/>
          <w:szCs w:val="28"/>
        </w:rPr>
        <w:t xml:space="preserve">Расписание занятий составляется отдельно для урочной и внеурочной деятельности  (в том числе коррекционно–развивающей области). Продолжительность перемены между урочной и внеурочной деятельностью составляет не менее 30 минут. </w:t>
      </w:r>
    </w:p>
    <w:p w:rsidR="00AB389C" w:rsidRPr="00AB389C" w:rsidRDefault="00AB389C" w:rsidP="00AB389C">
      <w:pPr>
        <w:spacing w:after="0" w:line="240" w:lineRule="auto"/>
        <w:ind w:firstLine="567"/>
        <w:contextualSpacing/>
        <w:jc w:val="both"/>
        <w:rPr>
          <w:rFonts w:ascii="Times New Roman" w:hAnsi="Times New Roman"/>
          <w:b/>
          <w:sz w:val="28"/>
          <w:szCs w:val="28"/>
        </w:rPr>
      </w:pPr>
      <w:r w:rsidRPr="00AB389C">
        <w:rPr>
          <w:rFonts w:ascii="Times New Roman" w:hAnsi="Times New Roman"/>
          <w:b/>
          <w:sz w:val="28"/>
          <w:szCs w:val="28"/>
        </w:rPr>
        <w:t>Количество учебных занятий за 5 учебных лет составит 3</w:t>
      </w:r>
      <w:r w:rsidR="001E1DF5">
        <w:rPr>
          <w:rFonts w:ascii="Times New Roman" w:hAnsi="Times New Roman"/>
          <w:b/>
          <w:sz w:val="28"/>
          <w:szCs w:val="28"/>
        </w:rPr>
        <w:t>549</w:t>
      </w:r>
      <w:r w:rsidRPr="00AB389C">
        <w:rPr>
          <w:rFonts w:ascii="Times New Roman" w:hAnsi="Times New Roman"/>
          <w:b/>
          <w:sz w:val="28"/>
          <w:szCs w:val="28"/>
        </w:rPr>
        <w:t xml:space="preserve"> час</w:t>
      </w:r>
      <w:r w:rsidR="001E1DF5">
        <w:rPr>
          <w:rFonts w:ascii="Times New Roman" w:hAnsi="Times New Roman"/>
          <w:b/>
          <w:sz w:val="28"/>
          <w:szCs w:val="28"/>
        </w:rPr>
        <w:t>ов</w:t>
      </w:r>
      <w:r w:rsidRPr="00AB389C">
        <w:rPr>
          <w:rFonts w:ascii="Times New Roman" w:hAnsi="Times New Roman"/>
          <w:b/>
          <w:sz w:val="28"/>
          <w:szCs w:val="28"/>
        </w:rPr>
        <w:t xml:space="preserve">, что соответствует требованиям ФГОС НОО ОВЗ (не более 3821 часов). </w:t>
      </w:r>
    </w:p>
    <w:p w:rsidR="00AB389C" w:rsidRPr="00AB389C" w:rsidRDefault="00AB389C" w:rsidP="00AB389C">
      <w:pPr>
        <w:spacing w:after="0" w:line="240" w:lineRule="auto"/>
        <w:ind w:firstLine="567"/>
        <w:jc w:val="both"/>
        <w:rPr>
          <w:rFonts w:ascii="Times New Roman" w:hAnsi="Times New Roman"/>
          <w:b/>
          <w:sz w:val="28"/>
          <w:szCs w:val="28"/>
        </w:rPr>
      </w:pPr>
      <w:r w:rsidRPr="00AB389C">
        <w:rPr>
          <w:rFonts w:ascii="Times New Roman" w:hAnsi="Times New Roman"/>
          <w:b/>
          <w:sz w:val="28"/>
          <w:szCs w:val="28"/>
        </w:rPr>
        <w:t xml:space="preserve">Время, отводимое на внеурочную деятельность (с учетом часов на коррекционно-развивающую область), составит за 5 лет 1690 часов, что соответствует требованиям ФГОС НОО ОВЗ (не менее 1680 часов и не более 2380 часов). </w:t>
      </w:r>
    </w:p>
    <w:p w:rsidR="0033477B" w:rsidRDefault="0033477B" w:rsidP="00B91F35">
      <w:pPr>
        <w:spacing w:after="0" w:line="240" w:lineRule="auto"/>
        <w:ind w:firstLine="567"/>
        <w:jc w:val="both"/>
        <w:rPr>
          <w:rFonts w:ascii="Times New Roman" w:hAnsi="Times New Roman"/>
          <w:spacing w:val="-2"/>
          <w:sz w:val="28"/>
          <w:szCs w:val="28"/>
        </w:rPr>
      </w:pPr>
      <w:r w:rsidRPr="00AB389C">
        <w:rPr>
          <w:rFonts w:ascii="Times New Roman" w:hAnsi="Times New Roman" w:cs="Times New Roman"/>
          <w:b/>
          <w:sz w:val="28"/>
          <w:szCs w:val="28"/>
        </w:rPr>
        <w:lastRenderedPageBreak/>
        <w:t>Промежуточная аттестация</w:t>
      </w:r>
      <w:r w:rsidRPr="00B91F35">
        <w:rPr>
          <w:rFonts w:ascii="Times New Roman" w:hAnsi="Times New Roman" w:cs="Times New Roman"/>
          <w:sz w:val="28"/>
          <w:szCs w:val="28"/>
        </w:rPr>
        <w:t xml:space="preserve"> обучающихся по АООП НОО 4.3 осуществляется с 3 класса, проводится в конце учебного года с целью установления степени освоения </w:t>
      </w:r>
      <w:proofErr w:type="gramStart"/>
      <w:r w:rsidRPr="00B91F35">
        <w:rPr>
          <w:rFonts w:ascii="Times New Roman" w:hAnsi="Times New Roman" w:cs="Times New Roman"/>
          <w:sz w:val="28"/>
          <w:szCs w:val="28"/>
        </w:rPr>
        <w:t>обучающимися</w:t>
      </w:r>
      <w:proofErr w:type="gramEnd"/>
      <w:r w:rsidRPr="00B91F35">
        <w:rPr>
          <w:rFonts w:ascii="Times New Roman" w:hAnsi="Times New Roman" w:cs="Times New Roman"/>
          <w:sz w:val="28"/>
          <w:szCs w:val="28"/>
        </w:rPr>
        <w:t xml:space="preserve"> образовательной программы учебного года и осуществляется путем выведения годовых отметок успеваемости как среднее арифметическое  четвертных отметок успеваемости</w:t>
      </w:r>
      <w:r w:rsidRPr="00B91F35">
        <w:rPr>
          <w:rFonts w:ascii="Times New Roman" w:hAnsi="Times New Roman"/>
          <w:spacing w:val="-2"/>
          <w:sz w:val="28"/>
          <w:szCs w:val="28"/>
        </w:rPr>
        <w:t>.</w:t>
      </w:r>
    </w:p>
    <w:p w:rsidR="00B91F35" w:rsidRDefault="00B91F35" w:rsidP="00B91F35">
      <w:pPr>
        <w:spacing w:after="0" w:line="240" w:lineRule="auto"/>
        <w:ind w:firstLine="567"/>
        <w:jc w:val="both"/>
        <w:rPr>
          <w:rFonts w:ascii="Times New Roman" w:hAnsi="Times New Roman"/>
          <w:spacing w:val="-2"/>
          <w:sz w:val="28"/>
          <w:szCs w:val="28"/>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3828"/>
        <w:gridCol w:w="568"/>
        <w:gridCol w:w="566"/>
        <w:gridCol w:w="568"/>
        <w:gridCol w:w="709"/>
        <w:gridCol w:w="712"/>
        <w:gridCol w:w="705"/>
      </w:tblGrid>
      <w:tr w:rsidR="00D439B5" w:rsidRPr="00D86D65" w:rsidTr="001E1DF5">
        <w:trPr>
          <w:trHeight w:val="273"/>
        </w:trPr>
        <w:tc>
          <w:tcPr>
            <w:tcW w:w="970" w:type="pct"/>
            <w:vMerge w:val="restart"/>
            <w:tcBorders>
              <w:top w:val="single" w:sz="4" w:space="0" w:color="auto"/>
              <w:left w:val="single" w:sz="4" w:space="0" w:color="auto"/>
              <w:bottom w:val="single" w:sz="4" w:space="0" w:color="auto"/>
              <w:right w:val="single" w:sz="4" w:space="0" w:color="auto"/>
            </w:tcBorders>
          </w:tcPr>
          <w:p w:rsidR="00D439B5" w:rsidRPr="000A7FDE" w:rsidRDefault="00D439B5" w:rsidP="001E1DF5">
            <w:pPr>
              <w:spacing w:after="0" w:line="240" w:lineRule="auto"/>
              <w:jc w:val="center"/>
              <w:rPr>
                <w:rFonts w:ascii="Times New Roman" w:hAnsi="Times New Roman" w:cs="Times New Roman"/>
                <w:b/>
                <w:bCs/>
                <w:sz w:val="26"/>
                <w:szCs w:val="26"/>
              </w:rPr>
            </w:pPr>
          </w:p>
          <w:p w:rsidR="00D439B5" w:rsidRPr="000A7FDE" w:rsidRDefault="00D439B5" w:rsidP="001E1DF5">
            <w:pPr>
              <w:spacing w:after="0" w:line="240" w:lineRule="auto"/>
              <w:jc w:val="center"/>
              <w:rPr>
                <w:rFonts w:ascii="Times New Roman" w:hAnsi="Times New Roman" w:cs="Times New Roman"/>
                <w:b/>
                <w:bCs/>
                <w:sz w:val="26"/>
                <w:szCs w:val="26"/>
              </w:rPr>
            </w:pPr>
          </w:p>
          <w:p w:rsidR="00D439B5" w:rsidRPr="000A7FDE" w:rsidRDefault="00D439B5" w:rsidP="001E1DF5">
            <w:pPr>
              <w:spacing w:after="0" w:line="240" w:lineRule="auto"/>
              <w:jc w:val="center"/>
              <w:rPr>
                <w:rFonts w:ascii="Times New Roman" w:hAnsi="Times New Roman" w:cs="Times New Roman"/>
                <w:b/>
                <w:bCs/>
                <w:sz w:val="26"/>
                <w:szCs w:val="26"/>
              </w:rPr>
            </w:pPr>
            <w:r w:rsidRPr="000A7FDE">
              <w:rPr>
                <w:rFonts w:ascii="Times New Roman" w:hAnsi="Times New Roman" w:cs="Times New Roman"/>
                <w:b/>
                <w:bCs/>
                <w:sz w:val="26"/>
                <w:szCs w:val="26"/>
              </w:rPr>
              <w:t>Предметные области</w:t>
            </w:r>
          </w:p>
        </w:tc>
        <w:tc>
          <w:tcPr>
            <w:tcW w:w="2015" w:type="pct"/>
            <w:vMerge w:val="restart"/>
            <w:tcBorders>
              <w:top w:val="single" w:sz="4" w:space="0" w:color="auto"/>
              <w:left w:val="single" w:sz="4" w:space="0" w:color="auto"/>
              <w:right w:val="single" w:sz="4" w:space="0" w:color="auto"/>
              <w:tl2br w:val="single" w:sz="4" w:space="0" w:color="auto"/>
            </w:tcBorders>
          </w:tcPr>
          <w:p w:rsidR="00D439B5" w:rsidRPr="000A7FDE" w:rsidRDefault="00D439B5" w:rsidP="001E1DF5">
            <w:pPr>
              <w:spacing w:after="0" w:line="240" w:lineRule="auto"/>
              <w:ind w:right="-108" w:hanging="16"/>
              <w:rPr>
                <w:rFonts w:ascii="Times New Roman" w:hAnsi="Times New Roman" w:cs="Times New Roman"/>
                <w:b/>
                <w:bCs/>
                <w:sz w:val="26"/>
                <w:szCs w:val="26"/>
              </w:rPr>
            </w:pPr>
          </w:p>
          <w:p w:rsidR="00D439B5" w:rsidRPr="000A7FDE" w:rsidRDefault="00D439B5" w:rsidP="00D439B5">
            <w:pPr>
              <w:spacing w:after="0" w:line="240" w:lineRule="auto"/>
              <w:ind w:hanging="16"/>
              <w:jc w:val="right"/>
              <w:rPr>
                <w:rFonts w:ascii="Times New Roman" w:hAnsi="Times New Roman" w:cs="Times New Roman"/>
                <w:b/>
                <w:bCs/>
                <w:sz w:val="26"/>
                <w:szCs w:val="26"/>
              </w:rPr>
            </w:pPr>
            <w:r w:rsidRPr="000A7FDE">
              <w:rPr>
                <w:rFonts w:ascii="Times New Roman" w:hAnsi="Times New Roman" w:cs="Times New Roman"/>
                <w:b/>
                <w:bCs/>
                <w:sz w:val="26"/>
                <w:szCs w:val="26"/>
              </w:rPr>
              <w:t xml:space="preserve">             Класс</w:t>
            </w:r>
          </w:p>
          <w:p w:rsidR="00D439B5" w:rsidRPr="000A7FDE" w:rsidRDefault="00D439B5" w:rsidP="001E1DF5">
            <w:pPr>
              <w:spacing w:after="0" w:line="240" w:lineRule="auto"/>
              <w:jc w:val="both"/>
              <w:rPr>
                <w:rFonts w:ascii="Times New Roman" w:hAnsi="Times New Roman" w:cs="Times New Roman"/>
                <w:b/>
                <w:bCs/>
                <w:sz w:val="26"/>
                <w:szCs w:val="26"/>
              </w:rPr>
            </w:pPr>
          </w:p>
          <w:p w:rsidR="00295357" w:rsidRPr="00295357" w:rsidRDefault="00295357" w:rsidP="001E1DF5">
            <w:pPr>
              <w:spacing w:after="0" w:line="240" w:lineRule="auto"/>
              <w:jc w:val="both"/>
              <w:rPr>
                <w:rFonts w:ascii="Times New Roman" w:hAnsi="Times New Roman" w:cs="Times New Roman"/>
                <w:b/>
                <w:bCs/>
                <w:sz w:val="20"/>
                <w:szCs w:val="20"/>
              </w:rPr>
            </w:pPr>
          </w:p>
          <w:p w:rsidR="00D439B5" w:rsidRPr="000A7FDE" w:rsidRDefault="00D439B5" w:rsidP="001E1DF5">
            <w:pPr>
              <w:spacing w:after="0" w:line="240" w:lineRule="auto"/>
              <w:jc w:val="both"/>
              <w:rPr>
                <w:rFonts w:ascii="Times New Roman" w:hAnsi="Times New Roman" w:cs="Times New Roman"/>
                <w:b/>
                <w:bCs/>
                <w:sz w:val="26"/>
                <w:szCs w:val="26"/>
              </w:rPr>
            </w:pPr>
            <w:r w:rsidRPr="000A7FDE">
              <w:rPr>
                <w:rFonts w:ascii="Times New Roman" w:hAnsi="Times New Roman" w:cs="Times New Roman"/>
                <w:b/>
                <w:bCs/>
                <w:sz w:val="26"/>
                <w:szCs w:val="26"/>
              </w:rPr>
              <w:t xml:space="preserve">Учебные предметы                   </w:t>
            </w:r>
          </w:p>
        </w:tc>
        <w:tc>
          <w:tcPr>
            <w:tcW w:w="1644" w:type="pct"/>
            <w:gridSpan w:val="5"/>
            <w:tcBorders>
              <w:top w:val="single" w:sz="4" w:space="0" w:color="auto"/>
              <w:left w:val="single" w:sz="4" w:space="0" w:color="auto"/>
              <w:bottom w:val="single" w:sz="4" w:space="0" w:color="auto"/>
              <w:right w:val="single" w:sz="4" w:space="0" w:color="auto"/>
            </w:tcBorders>
          </w:tcPr>
          <w:p w:rsidR="00D439B5" w:rsidRPr="00295357" w:rsidRDefault="00D439B5" w:rsidP="001E1DF5">
            <w:pPr>
              <w:spacing w:after="0" w:line="240" w:lineRule="auto"/>
              <w:ind w:right="-103" w:hanging="108"/>
              <w:jc w:val="center"/>
              <w:rPr>
                <w:rFonts w:ascii="Times New Roman" w:hAnsi="Times New Roman" w:cs="Times New Roman"/>
                <w:b/>
                <w:sz w:val="26"/>
                <w:szCs w:val="26"/>
              </w:rPr>
            </w:pPr>
            <w:r w:rsidRPr="00295357">
              <w:rPr>
                <w:rFonts w:ascii="Times New Roman" w:hAnsi="Times New Roman" w:cs="Times New Roman"/>
                <w:b/>
                <w:sz w:val="26"/>
                <w:szCs w:val="26"/>
              </w:rPr>
              <w:t xml:space="preserve">Кол-во часов в неделю </w:t>
            </w:r>
          </w:p>
        </w:tc>
        <w:tc>
          <w:tcPr>
            <w:tcW w:w="371" w:type="pct"/>
            <w:vMerge w:val="restart"/>
            <w:tcBorders>
              <w:top w:val="single" w:sz="4" w:space="0" w:color="auto"/>
              <w:left w:val="single" w:sz="4" w:space="0" w:color="auto"/>
              <w:right w:val="single" w:sz="4" w:space="0" w:color="auto"/>
            </w:tcBorders>
          </w:tcPr>
          <w:p w:rsidR="00D439B5" w:rsidRPr="00295357" w:rsidRDefault="00D439B5" w:rsidP="001E1DF5">
            <w:pPr>
              <w:spacing w:after="0" w:line="240" w:lineRule="auto"/>
              <w:ind w:right="-143" w:hanging="110"/>
              <w:jc w:val="center"/>
              <w:rPr>
                <w:rFonts w:ascii="Times New Roman" w:hAnsi="Times New Roman" w:cs="Times New Roman"/>
                <w:b/>
                <w:sz w:val="26"/>
                <w:szCs w:val="26"/>
              </w:rPr>
            </w:pPr>
          </w:p>
          <w:p w:rsidR="00D439B5" w:rsidRPr="00295357" w:rsidRDefault="00D439B5" w:rsidP="001E1DF5">
            <w:pPr>
              <w:spacing w:after="0" w:line="240" w:lineRule="auto"/>
              <w:ind w:right="-143" w:hanging="110"/>
              <w:jc w:val="center"/>
              <w:rPr>
                <w:rFonts w:ascii="Times New Roman" w:hAnsi="Times New Roman" w:cs="Times New Roman"/>
                <w:b/>
                <w:sz w:val="26"/>
                <w:szCs w:val="26"/>
              </w:rPr>
            </w:pPr>
            <w:r w:rsidRPr="00295357">
              <w:rPr>
                <w:rFonts w:ascii="Times New Roman" w:hAnsi="Times New Roman" w:cs="Times New Roman"/>
                <w:b/>
                <w:sz w:val="26"/>
                <w:szCs w:val="26"/>
              </w:rPr>
              <w:t>Всего</w:t>
            </w:r>
          </w:p>
        </w:tc>
      </w:tr>
      <w:tr w:rsidR="00295357" w:rsidRPr="00164162" w:rsidTr="001E1DF5">
        <w:trPr>
          <w:trHeight w:val="177"/>
        </w:trPr>
        <w:tc>
          <w:tcPr>
            <w:tcW w:w="970" w:type="pct"/>
            <w:vMerge/>
            <w:tcBorders>
              <w:right w:val="single" w:sz="4" w:space="0" w:color="auto"/>
            </w:tcBorders>
          </w:tcPr>
          <w:p w:rsidR="00D439B5" w:rsidRPr="00164162" w:rsidRDefault="00D439B5" w:rsidP="001E1DF5">
            <w:pPr>
              <w:spacing w:after="0" w:line="240" w:lineRule="auto"/>
              <w:jc w:val="both"/>
              <w:rPr>
                <w:rFonts w:ascii="Times New Roman" w:hAnsi="Times New Roman" w:cs="Times New Roman"/>
                <w:sz w:val="28"/>
                <w:szCs w:val="28"/>
              </w:rPr>
            </w:pPr>
          </w:p>
        </w:tc>
        <w:tc>
          <w:tcPr>
            <w:tcW w:w="2015" w:type="pct"/>
            <w:vMerge/>
            <w:tcBorders>
              <w:left w:val="single" w:sz="4" w:space="0" w:color="auto"/>
              <w:right w:val="single" w:sz="4" w:space="0" w:color="auto"/>
            </w:tcBorders>
          </w:tcPr>
          <w:p w:rsidR="00D439B5" w:rsidRPr="00164162" w:rsidRDefault="00D439B5" w:rsidP="001E1DF5">
            <w:pPr>
              <w:spacing w:after="0" w:line="240" w:lineRule="auto"/>
              <w:jc w:val="both"/>
              <w:rPr>
                <w:rFonts w:ascii="Times New Roman" w:hAnsi="Times New Roman" w:cs="Times New Roman"/>
                <w:sz w:val="28"/>
                <w:szCs w:val="28"/>
              </w:rPr>
            </w:pPr>
          </w:p>
        </w:tc>
        <w:tc>
          <w:tcPr>
            <w:tcW w:w="299" w:type="pct"/>
            <w:tcBorders>
              <w:left w:val="single" w:sz="4" w:space="0" w:color="auto"/>
            </w:tcBorders>
            <w:shd w:val="clear" w:color="auto" w:fill="auto"/>
          </w:tcPr>
          <w:p w:rsidR="00D439B5" w:rsidRPr="00295357" w:rsidRDefault="00D439B5" w:rsidP="001E1DF5">
            <w:pPr>
              <w:tabs>
                <w:tab w:val="center" w:pos="246"/>
              </w:tabs>
              <w:spacing w:after="0" w:line="240" w:lineRule="auto"/>
              <w:rPr>
                <w:rFonts w:ascii="Times New Roman" w:hAnsi="Times New Roman" w:cs="Times New Roman"/>
                <w:b/>
                <w:sz w:val="26"/>
                <w:szCs w:val="26"/>
              </w:rPr>
            </w:pPr>
            <w:r w:rsidRPr="00295357">
              <w:rPr>
                <w:rFonts w:ascii="Times New Roman" w:hAnsi="Times New Roman" w:cs="Times New Roman"/>
                <w:b/>
                <w:sz w:val="26"/>
                <w:szCs w:val="26"/>
              </w:rPr>
              <w:tab/>
              <w:t xml:space="preserve">1б </w:t>
            </w:r>
          </w:p>
        </w:tc>
        <w:tc>
          <w:tcPr>
            <w:tcW w:w="298" w:type="pct"/>
            <w:shd w:val="clear" w:color="auto" w:fill="auto"/>
          </w:tcPr>
          <w:p w:rsidR="00D439B5" w:rsidRPr="00295357" w:rsidRDefault="00D439B5" w:rsidP="001E1DF5">
            <w:pPr>
              <w:spacing w:after="0" w:line="240" w:lineRule="auto"/>
              <w:jc w:val="center"/>
              <w:rPr>
                <w:rFonts w:ascii="Times New Roman" w:hAnsi="Times New Roman" w:cs="Times New Roman"/>
                <w:sz w:val="26"/>
                <w:szCs w:val="26"/>
              </w:rPr>
            </w:pPr>
            <w:r w:rsidRPr="00295357">
              <w:rPr>
                <w:rFonts w:ascii="Times New Roman" w:hAnsi="Times New Roman" w:cs="Times New Roman"/>
                <w:b/>
                <w:sz w:val="26"/>
                <w:szCs w:val="26"/>
              </w:rPr>
              <w:t>2б</w:t>
            </w:r>
          </w:p>
        </w:tc>
        <w:tc>
          <w:tcPr>
            <w:tcW w:w="299" w:type="pct"/>
            <w:shd w:val="clear" w:color="auto" w:fill="auto"/>
          </w:tcPr>
          <w:p w:rsidR="00D439B5" w:rsidRPr="00295357" w:rsidRDefault="00D439B5" w:rsidP="001E1DF5">
            <w:pPr>
              <w:spacing w:after="0" w:line="240" w:lineRule="auto"/>
              <w:jc w:val="center"/>
              <w:rPr>
                <w:rFonts w:ascii="Times New Roman" w:hAnsi="Times New Roman" w:cs="Times New Roman"/>
                <w:b/>
                <w:sz w:val="26"/>
                <w:szCs w:val="26"/>
              </w:rPr>
            </w:pPr>
            <w:r w:rsidRPr="00295357">
              <w:rPr>
                <w:rFonts w:ascii="Times New Roman" w:hAnsi="Times New Roman" w:cs="Times New Roman"/>
                <w:b/>
                <w:sz w:val="26"/>
                <w:szCs w:val="26"/>
              </w:rPr>
              <w:t>3б</w:t>
            </w:r>
          </w:p>
        </w:tc>
        <w:tc>
          <w:tcPr>
            <w:tcW w:w="373" w:type="pct"/>
            <w:shd w:val="clear" w:color="auto" w:fill="auto"/>
          </w:tcPr>
          <w:p w:rsidR="00D439B5" w:rsidRPr="00295357" w:rsidRDefault="00D439B5" w:rsidP="001E1DF5">
            <w:pPr>
              <w:spacing w:after="0" w:line="240" w:lineRule="auto"/>
              <w:jc w:val="center"/>
              <w:rPr>
                <w:rFonts w:ascii="Times New Roman" w:hAnsi="Times New Roman" w:cs="Times New Roman"/>
                <w:b/>
                <w:sz w:val="26"/>
                <w:szCs w:val="26"/>
                <w:vertAlign w:val="superscript"/>
              </w:rPr>
            </w:pPr>
            <w:r w:rsidRPr="00295357">
              <w:rPr>
                <w:rFonts w:ascii="Times New Roman" w:hAnsi="Times New Roman" w:cs="Times New Roman"/>
                <w:b/>
                <w:sz w:val="26"/>
                <w:szCs w:val="26"/>
              </w:rPr>
              <w:t>4б</w:t>
            </w:r>
            <w:r w:rsidRPr="00295357">
              <w:rPr>
                <w:rFonts w:ascii="Times New Roman" w:hAnsi="Times New Roman" w:cs="Times New Roman"/>
                <w:b/>
                <w:sz w:val="26"/>
                <w:szCs w:val="26"/>
                <w:vertAlign w:val="superscript"/>
              </w:rPr>
              <w:t>1</w:t>
            </w:r>
          </w:p>
          <w:p w:rsidR="00D439B5" w:rsidRPr="00AB389C" w:rsidRDefault="00D439B5" w:rsidP="001E1DF5">
            <w:pPr>
              <w:spacing w:after="0" w:line="240" w:lineRule="auto"/>
              <w:ind w:left="-115" w:right="-107"/>
              <w:jc w:val="center"/>
              <w:rPr>
                <w:rFonts w:ascii="Times New Roman" w:hAnsi="Times New Roman" w:cs="Times New Roman"/>
                <w:sz w:val="24"/>
                <w:szCs w:val="24"/>
              </w:rPr>
            </w:pPr>
            <w:r w:rsidRPr="00AB389C">
              <w:rPr>
                <w:rFonts w:ascii="Times New Roman" w:hAnsi="Times New Roman" w:cs="Times New Roman"/>
                <w:sz w:val="24"/>
                <w:szCs w:val="24"/>
              </w:rPr>
              <w:t>(1-ого года обуч.)</w:t>
            </w:r>
          </w:p>
        </w:tc>
        <w:tc>
          <w:tcPr>
            <w:tcW w:w="375" w:type="pct"/>
            <w:tcBorders>
              <w:right w:val="single" w:sz="4" w:space="0" w:color="auto"/>
            </w:tcBorders>
          </w:tcPr>
          <w:p w:rsidR="00D439B5" w:rsidRPr="00295357" w:rsidRDefault="00D439B5" w:rsidP="001E1DF5">
            <w:pPr>
              <w:spacing w:after="0" w:line="240" w:lineRule="auto"/>
              <w:ind w:left="-118" w:right="-105"/>
              <w:jc w:val="center"/>
              <w:rPr>
                <w:rFonts w:ascii="Times New Roman" w:hAnsi="Times New Roman" w:cs="Times New Roman"/>
                <w:b/>
                <w:sz w:val="26"/>
                <w:szCs w:val="26"/>
                <w:vertAlign w:val="superscript"/>
              </w:rPr>
            </w:pPr>
            <w:r w:rsidRPr="00295357">
              <w:rPr>
                <w:rFonts w:ascii="Times New Roman" w:hAnsi="Times New Roman" w:cs="Times New Roman"/>
                <w:b/>
                <w:sz w:val="26"/>
                <w:szCs w:val="26"/>
              </w:rPr>
              <w:t>4б</w:t>
            </w:r>
            <w:r w:rsidRPr="00295357">
              <w:rPr>
                <w:rFonts w:ascii="Times New Roman" w:hAnsi="Times New Roman" w:cs="Times New Roman"/>
                <w:b/>
                <w:sz w:val="26"/>
                <w:szCs w:val="26"/>
                <w:vertAlign w:val="superscript"/>
              </w:rPr>
              <w:t>2</w:t>
            </w:r>
          </w:p>
          <w:p w:rsidR="00D439B5" w:rsidRPr="00AB389C" w:rsidRDefault="00D439B5" w:rsidP="001E1DF5">
            <w:pPr>
              <w:spacing w:after="0" w:line="240" w:lineRule="auto"/>
              <w:ind w:left="-118" w:right="-105"/>
              <w:jc w:val="center"/>
              <w:rPr>
                <w:rFonts w:ascii="Times New Roman" w:hAnsi="Times New Roman" w:cs="Times New Roman"/>
                <w:b/>
                <w:sz w:val="24"/>
                <w:szCs w:val="24"/>
              </w:rPr>
            </w:pPr>
            <w:r w:rsidRPr="00AB389C">
              <w:rPr>
                <w:rFonts w:ascii="Times New Roman" w:hAnsi="Times New Roman" w:cs="Times New Roman"/>
                <w:sz w:val="24"/>
                <w:szCs w:val="24"/>
              </w:rPr>
              <w:t>(2-ого года обуч.)</w:t>
            </w:r>
          </w:p>
        </w:tc>
        <w:tc>
          <w:tcPr>
            <w:tcW w:w="371" w:type="pct"/>
            <w:vMerge/>
            <w:tcBorders>
              <w:left w:val="single" w:sz="4" w:space="0" w:color="auto"/>
              <w:right w:val="single" w:sz="4" w:space="0" w:color="auto"/>
            </w:tcBorders>
          </w:tcPr>
          <w:p w:rsidR="00D439B5" w:rsidRPr="00164162" w:rsidRDefault="00D439B5" w:rsidP="001E1DF5">
            <w:pPr>
              <w:spacing w:after="0" w:line="240" w:lineRule="auto"/>
              <w:jc w:val="both"/>
              <w:rPr>
                <w:rFonts w:ascii="Times New Roman" w:hAnsi="Times New Roman" w:cs="Times New Roman"/>
                <w:sz w:val="28"/>
                <w:szCs w:val="28"/>
              </w:rPr>
            </w:pPr>
          </w:p>
        </w:tc>
      </w:tr>
      <w:tr w:rsidR="00AB389C" w:rsidRPr="00041397" w:rsidTr="00295357">
        <w:tc>
          <w:tcPr>
            <w:tcW w:w="5000" w:type="pct"/>
            <w:gridSpan w:val="8"/>
            <w:shd w:val="clear" w:color="auto" w:fill="F2DBDB" w:themeFill="accent2" w:themeFillTint="33"/>
          </w:tcPr>
          <w:p w:rsidR="00AB389C" w:rsidRPr="00295357" w:rsidRDefault="00AB389C" w:rsidP="00295357">
            <w:pPr>
              <w:spacing w:after="0" w:line="240" w:lineRule="auto"/>
              <w:rPr>
                <w:rFonts w:ascii="Times New Roman" w:hAnsi="Times New Roman" w:cs="Times New Roman"/>
                <w:b/>
                <w:i/>
                <w:sz w:val="24"/>
                <w:szCs w:val="24"/>
              </w:rPr>
            </w:pPr>
            <w:r w:rsidRPr="00295357">
              <w:rPr>
                <w:rFonts w:ascii="Times New Roman" w:hAnsi="Times New Roman" w:cs="Times New Roman"/>
                <w:b/>
                <w:i/>
                <w:sz w:val="24"/>
                <w:szCs w:val="24"/>
              </w:rPr>
              <w:t>Обязательная часть</w:t>
            </w:r>
          </w:p>
        </w:tc>
      </w:tr>
      <w:tr w:rsidR="00295357" w:rsidRPr="003B359E" w:rsidTr="001E1DF5">
        <w:tc>
          <w:tcPr>
            <w:tcW w:w="970" w:type="pct"/>
            <w:vMerge w:val="restart"/>
          </w:tcPr>
          <w:p w:rsidR="00AB389C" w:rsidRPr="00295357" w:rsidRDefault="00AB389C" w:rsidP="001E1DF5">
            <w:pPr>
              <w:spacing w:after="0" w:line="240" w:lineRule="auto"/>
              <w:rPr>
                <w:rFonts w:ascii="Times New Roman" w:hAnsi="Times New Roman" w:cs="Times New Roman"/>
                <w:sz w:val="24"/>
                <w:szCs w:val="24"/>
              </w:rPr>
            </w:pPr>
            <w:r w:rsidRPr="00295357">
              <w:rPr>
                <w:rFonts w:ascii="Times New Roman" w:hAnsi="Times New Roman" w:cs="Times New Roman"/>
                <w:sz w:val="24"/>
                <w:szCs w:val="24"/>
              </w:rPr>
              <w:t>Язык и речевая практика</w:t>
            </w:r>
          </w:p>
        </w:tc>
        <w:tc>
          <w:tcPr>
            <w:tcW w:w="2015" w:type="pct"/>
          </w:tcPr>
          <w:p w:rsidR="00AB389C" w:rsidRPr="00295357" w:rsidRDefault="00AB389C" w:rsidP="001E1DF5">
            <w:pPr>
              <w:spacing w:after="0" w:line="240" w:lineRule="auto"/>
              <w:jc w:val="both"/>
              <w:rPr>
                <w:rFonts w:ascii="Times New Roman" w:hAnsi="Times New Roman" w:cs="Times New Roman"/>
                <w:sz w:val="24"/>
                <w:szCs w:val="24"/>
              </w:rPr>
            </w:pPr>
            <w:r w:rsidRPr="00295357">
              <w:rPr>
                <w:rFonts w:ascii="Times New Roman" w:hAnsi="Times New Roman" w:cs="Times New Roman"/>
                <w:sz w:val="24"/>
                <w:szCs w:val="24"/>
              </w:rPr>
              <w:t xml:space="preserve">Русский язык            </w:t>
            </w:r>
          </w:p>
        </w:tc>
        <w:tc>
          <w:tcPr>
            <w:tcW w:w="299"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5</w:t>
            </w:r>
          </w:p>
        </w:tc>
        <w:tc>
          <w:tcPr>
            <w:tcW w:w="298" w:type="pct"/>
            <w:shd w:val="clear" w:color="auto" w:fill="auto"/>
          </w:tcPr>
          <w:p w:rsidR="00AB389C" w:rsidRPr="00295357" w:rsidRDefault="00AB389C" w:rsidP="001E1DF5">
            <w:pPr>
              <w:spacing w:after="0" w:line="240" w:lineRule="auto"/>
              <w:jc w:val="center"/>
              <w:rPr>
                <w:rFonts w:ascii="Times New Roman" w:hAnsi="Times New Roman" w:cs="Times New Roman"/>
                <w:b/>
                <w:sz w:val="24"/>
                <w:szCs w:val="24"/>
              </w:rPr>
            </w:pPr>
            <w:r w:rsidRPr="00295357">
              <w:rPr>
                <w:rFonts w:ascii="Times New Roman" w:eastAsia="Times New Roman" w:hAnsi="Times New Roman" w:cs="Times New Roman"/>
                <w:sz w:val="24"/>
                <w:szCs w:val="24"/>
              </w:rPr>
              <w:t>5</w:t>
            </w:r>
          </w:p>
        </w:tc>
        <w:tc>
          <w:tcPr>
            <w:tcW w:w="299"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4</w:t>
            </w:r>
          </w:p>
        </w:tc>
        <w:tc>
          <w:tcPr>
            <w:tcW w:w="373"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4</w:t>
            </w:r>
          </w:p>
        </w:tc>
        <w:tc>
          <w:tcPr>
            <w:tcW w:w="375" w:type="pct"/>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4</w:t>
            </w:r>
          </w:p>
        </w:tc>
        <w:tc>
          <w:tcPr>
            <w:tcW w:w="371" w:type="pct"/>
          </w:tcPr>
          <w:p w:rsidR="00AB389C" w:rsidRPr="00295357" w:rsidRDefault="00AB389C" w:rsidP="00295357">
            <w:pPr>
              <w:spacing w:after="0" w:line="240" w:lineRule="auto"/>
              <w:ind w:left="-110" w:right="-108"/>
              <w:jc w:val="center"/>
              <w:rPr>
                <w:rFonts w:ascii="Times New Roman" w:hAnsi="Times New Roman" w:cs="Times New Roman"/>
                <w:b/>
                <w:sz w:val="24"/>
                <w:szCs w:val="24"/>
              </w:rPr>
            </w:pPr>
            <w:r w:rsidRPr="00295357">
              <w:rPr>
                <w:rFonts w:ascii="Times New Roman" w:hAnsi="Times New Roman" w:cs="Times New Roman"/>
                <w:b/>
                <w:sz w:val="24"/>
                <w:szCs w:val="24"/>
              </w:rPr>
              <w:t>22/743</w:t>
            </w:r>
          </w:p>
        </w:tc>
      </w:tr>
      <w:tr w:rsidR="00295357" w:rsidRPr="003B359E" w:rsidTr="001E1DF5">
        <w:trPr>
          <w:trHeight w:val="166"/>
        </w:trPr>
        <w:tc>
          <w:tcPr>
            <w:tcW w:w="970" w:type="pct"/>
            <w:vMerge/>
          </w:tcPr>
          <w:p w:rsidR="00AB389C" w:rsidRPr="00295357" w:rsidRDefault="00AB389C" w:rsidP="001E1DF5">
            <w:pPr>
              <w:spacing w:after="0" w:line="240" w:lineRule="auto"/>
              <w:jc w:val="both"/>
              <w:rPr>
                <w:rFonts w:ascii="Times New Roman" w:hAnsi="Times New Roman" w:cs="Times New Roman"/>
                <w:color w:val="FF0000"/>
                <w:sz w:val="24"/>
                <w:szCs w:val="24"/>
              </w:rPr>
            </w:pPr>
          </w:p>
        </w:tc>
        <w:tc>
          <w:tcPr>
            <w:tcW w:w="2015" w:type="pct"/>
          </w:tcPr>
          <w:p w:rsidR="00AB389C" w:rsidRPr="00295357" w:rsidRDefault="00AB389C" w:rsidP="000A7FDE">
            <w:pPr>
              <w:spacing w:after="0" w:line="240" w:lineRule="auto"/>
              <w:jc w:val="both"/>
              <w:rPr>
                <w:rFonts w:ascii="Times New Roman" w:hAnsi="Times New Roman" w:cs="Times New Roman"/>
                <w:sz w:val="24"/>
                <w:szCs w:val="24"/>
              </w:rPr>
            </w:pPr>
            <w:r w:rsidRPr="00295357">
              <w:rPr>
                <w:rFonts w:ascii="Times New Roman" w:hAnsi="Times New Roman" w:cs="Times New Roman"/>
                <w:sz w:val="24"/>
                <w:szCs w:val="24"/>
              </w:rPr>
              <w:t>Чтение</w:t>
            </w:r>
            <w:r w:rsidR="000A7FDE" w:rsidRPr="00295357">
              <w:rPr>
                <w:rFonts w:ascii="Times New Roman" w:hAnsi="Times New Roman" w:cs="Times New Roman"/>
                <w:sz w:val="24"/>
                <w:szCs w:val="24"/>
              </w:rPr>
              <w:t xml:space="preserve"> </w:t>
            </w:r>
            <w:r w:rsidRPr="00295357">
              <w:rPr>
                <w:rFonts w:ascii="Times New Roman" w:hAnsi="Times New Roman" w:cs="Times New Roman"/>
                <w:sz w:val="24"/>
                <w:szCs w:val="24"/>
              </w:rPr>
              <w:t xml:space="preserve">(Литературное чтение)          </w:t>
            </w:r>
          </w:p>
        </w:tc>
        <w:tc>
          <w:tcPr>
            <w:tcW w:w="299"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4</w:t>
            </w:r>
          </w:p>
        </w:tc>
        <w:tc>
          <w:tcPr>
            <w:tcW w:w="298"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4</w:t>
            </w:r>
          </w:p>
        </w:tc>
        <w:tc>
          <w:tcPr>
            <w:tcW w:w="299"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4</w:t>
            </w:r>
          </w:p>
        </w:tc>
        <w:tc>
          <w:tcPr>
            <w:tcW w:w="373"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hAnsi="Times New Roman" w:cs="Times New Roman"/>
                <w:sz w:val="24"/>
                <w:szCs w:val="24"/>
              </w:rPr>
              <w:t>4</w:t>
            </w:r>
          </w:p>
        </w:tc>
        <w:tc>
          <w:tcPr>
            <w:tcW w:w="375" w:type="pct"/>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hAnsi="Times New Roman" w:cs="Times New Roman"/>
                <w:sz w:val="24"/>
                <w:szCs w:val="24"/>
              </w:rPr>
              <w:t>4</w:t>
            </w:r>
          </w:p>
        </w:tc>
        <w:tc>
          <w:tcPr>
            <w:tcW w:w="371" w:type="pct"/>
          </w:tcPr>
          <w:p w:rsidR="00AB389C" w:rsidRPr="00295357" w:rsidRDefault="00AB389C" w:rsidP="00295357">
            <w:pPr>
              <w:spacing w:after="0" w:line="240" w:lineRule="auto"/>
              <w:ind w:left="-110" w:right="-108"/>
              <w:jc w:val="center"/>
              <w:rPr>
                <w:rFonts w:ascii="Times New Roman" w:hAnsi="Times New Roman" w:cs="Times New Roman"/>
                <w:b/>
                <w:sz w:val="24"/>
                <w:szCs w:val="24"/>
              </w:rPr>
            </w:pPr>
            <w:r w:rsidRPr="00295357">
              <w:rPr>
                <w:rFonts w:ascii="Times New Roman" w:eastAsia="Times New Roman" w:hAnsi="Times New Roman" w:cs="Times New Roman"/>
                <w:b/>
                <w:sz w:val="24"/>
                <w:szCs w:val="24"/>
              </w:rPr>
              <w:t>20/676</w:t>
            </w:r>
          </w:p>
        </w:tc>
      </w:tr>
      <w:tr w:rsidR="00295357" w:rsidRPr="003B359E" w:rsidTr="001E1DF5">
        <w:tc>
          <w:tcPr>
            <w:tcW w:w="970" w:type="pct"/>
          </w:tcPr>
          <w:p w:rsidR="00AB389C" w:rsidRPr="00295357" w:rsidRDefault="00AB389C" w:rsidP="001E1DF5">
            <w:pPr>
              <w:spacing w:after="0" w:line="240" w:lineRule="auto"/>
              <w:rPr>
                <w:rFonts w:ascii="Times New Roman" w:hAnsi="Times New Roman" w:cs="Times New Roman"/>
                <w:sz w:val="24"/>
                <w:szCs w:val="24"/>
              </w:rPr>
            </w:pPr>
            <w:r w:rsidRPr="00295357">
              <w:rPr>
                <w:rFonts w:ascii="Times New Roman" w:hAnsi="Times New Roman" w:cs="Times New Roman"/>
                <w:sz w:val="24"/>
                <w:szCs w:val="24"/>
              </w:rPr>
              <w:t xml:space="preserve">Математика         </w:t>
            </w:r>
          </w:p>
        </w:tc>
        <w:tc>
          <w:tcPr>
            <w:tcW w:w="2015" w:type="pct"/>
          </w:tcPr>
          <w:p w:rsidR="00AB389C" w:rsidRPr="00295357" w:rsidRDefault="00AB389C" w:rsidP="001E1DF5">
            <w:pPr>
              <w:spacing w:after="0" w:line="240" w:lineRule="auto"/>
              <w:jc w:val="both"/>
              <w:rPr>
                <w:rFonts w:ascii="Times New Roman" w:hAnsi="Times New Roman" w:cs="Times New Roman"/>
                <w:sz w:val="24"/>
                <w:szCs w:val="24"/>
              </w:rPr>
            </w:pPr>
            <w:r w:rsidRPr="00295357">
              <w:rPr>
                <w:rFonts w:ascii="Times New Roman" w:hAnsi="Times New Roman" w:cs="Times New Roman"/>
                <w:sz w:val="24"/>
                <w:szCs w:val="24"/>
              </w:rPr>
              <w:t xml:space="preserve">Математика </w:t>
            </w:r>
          </w:p>
        </w:tc>
        <w:tc>
          <w:tcPr>
            <w:tcW w:w="299"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4</w:t>
            </w:r>
          </w:p>
        </w:tc>
        <w:tc>
          <w:tcPr>
            <w:tcW w:w="298"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4</w:t>
            </w:r>
          </w:p>
        </w:tc>
        <w:tc>
          <w:tcPr>
            <w:tcW w:w="299"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4</w:t>
            </w:r>
          </w:p>
        </w:tc>
        <w:tc>
          <w:tcPr>
            <w:tcW w:w="373"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sz w:val="24"/>
                <w:szCs w:val="24"/>
              </w:rPr>
            </w:pPr>
            <w:r w:rsidRPr="00295357">
              <w:rPr>
                <w:rFonts w:ascii="Times New Roman" w:eastAsia="Times New Roman" w:hAnsi="Times New Roman" w:cs="Times New Roman"/>
                <w:sz w:val="24"/>
                <w:szCs w:val="24"/>
              </w:rPr>
              <w:t>4</w:t>
            </w:r>
          </w:p>
        </w:tc>
        <w:tc>
          <w:tcPr>
            <w:tcW w:w="375" w:type="pct"/>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4</w:t>
            </w:r>
          </w:p>
        </w:tc>
        <w:tc>
          <w:tcPr>
            <w:tcW w:w="371" w:type="pct"/>
          </w:tcPr>
          <w:p w:rsidR="00AB389C" w:rsidRPr="00295357" w:rsidRDefault="00AB389C" w:rsidP="00295357">
            <w:pPr>
              <w:spacing w:after="0" w:line="240" w:lineRule="auto"/>
              <w:ind w:left="-110" w:right="-108"/>
              <w:jc w:val="center"/>
              <w:rPr>
                <w:rFonts w:ascii="Times New Roman" w:hAnsi="Times New Roman" w:cs="Times New Roman"/>
                <w:b/>
                <w:sz w:val="24"/>
                <w:szCs w:val="24"/>
              </w:rPr>
            </w:pPr>
            <w:r w:rsidRPr="00295357">
              <w:rPr>
                <w:rFonts w:ascii="Times New Roman" w:eastAsia="Times New Roman" w:hAnsi="Times New Roman" w:cs="Times New Roman"/>
                <w:b/>
                <w:sz w:val="24"/>
                <w:szCs w:val="24"/>
              </w:rPr>
              <w:t>20/676</w:t>
            </w:r>
          </w:p>
        </w:tc>
      </w:tr>
      <w:tr w:rsidR="00295357" w:rsidRPr="003B359E" w:rsidTr="001E1DF5">
        <w:trPr>
          <w:trHeight w:val="108"/>
        </w:trPr>
        <w:tc>
          <w:tcPr>
            <w:tcW w:w="970" w:type="pct"/>
          </w:tcPr>
          <w:p w:rsidR="00AB389C" w:rsidRPr="00295357" w:rsidRDefault="00AB389C" w:rsidP="001E1DF5">
            <w:pPr>
              <w:spacing w:after="0" w:line="240" w:lineRule="auto"/>
              <w:ind w:right="-107"/>
              <w:rPr>
                <w:rFonts w:ascii="Times New Roman" w:hAnsi="Times New Roman" w:cs="Times New Roman"/>
                <w:sz w:val="24"/>
                <w:szCs w:val="24"/>
              </w:rPr>
            </w:pPr>
            <w:r w:rsidRPr="00295357">
              <w:rPr>
                <w:rFonts w:ascii="Times New Roman" w:hAnsi="Times New Roman" w:cs="Times New Roman"/>
                <w:sz w:val="24"/>
                <w:szCs w:val="24"/>
              </w:rPr>
              <w:t xml:space="preserve">Естествознание </w:t>
            </w:r>
          </w:p>
        </w:tc>
        <w:tc>
          <w:tcPr>
            <w:tcW w:w="2015" w:type="pct"/>
          </w:tcPr>
          <w:p w:rsidR="00AB389C" w:rsidRPr="00295357" w:rsidRDefault="00AB389C" w:rsidP="001E1DF5">
            <w:pPr>
              <w:spacing w:after="0" w:line="240" w:lineRule="auto"/>
              <w:ind w:right="-108"/>
              <w:jc w:val="both"/>
              <w:rPr>
                <w:rFonts w:ascii="Times New Roman" w:hAnsi="Times New Roman" w:cs="Times New Roman"/>
                <w:sz w:val="24"/>
                <w:szCs w:val="24"/>
              </w:rPr>
            </w:pPr>
            <w:r w:rsidRPr="00295357">
              <w:rPr>
                <w:rFonts w:ascii="Times New Roman" w:hAnsi="Times New Roman" w:cs="Times New Roman"/>
                <w:sz w:val="24"/>
                <w:szCs w:val="24"/>
              </w:rPr>
              <w:t>Окружающий мир</w:t>
            </w:r>
          </w:p>
        </w:tc>
        <w:tc>
          <w:tcPr>
            <w:tcW w:w="299"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2</w:t>
            </w:r>
          </w:p>
        </w:tc>
        <w:tc>
          <w:tcPr>
            <w:tcW w:w="298"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sz w:val="24"/>
                <w:szCs w:val="24"/>
              </w:rPr>
            </w:pPr>
            <w:r w:rsidRPr="00295357">
              <w:rPr>
                <w:rFonts w:ascii="Times New Roman" w:eastAsia="Times New Roman" w:hAnsi="Times New Roman" w:cs="Times New Roman"/>
                <w:sz w:val="24"/>
                <w:szCs w:val="24"/>
              </w:rPr>
              <w:t>1</w:t>
            </w:r>
          </w:p>
        </w:tc>
        <w:tc>
          <w:tcPr>
            <w:tcW w:w="299"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sz w:val="24"/>
                <w:szCs w:val="24"/>
              </w:rPr>
            </w:pPr>
            <w:r w:rsidRPr="00295357">
              <w:rPr>
                <w:rFonts w:ascii="Times New Roman" w:eastAsia="Times New Roman" w:hAnsi="Times New Roman" w:cs="Times New Roman"/>
                <w:sz w:val="24"/>
                <w:szCs w:val="24"/>
              </w:rPr>
              <w:t>2</w:t>
            </w:r>
          </w:p>
        </w:tc>
        <w:tc>
          <w:tcPr>
            <w:tcW w:w="373"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sz w:val="24"/>
                <w:szCs w:val="24"/>
              </w:rPr>
            </w:pPr>
            <w:r w:rsidRPr="00295357">
              <w:rPr>
                <w:rFonts w:ascii="Times New Roman" w:eastAsia="Times New Roman" w:hAnsi="Times New Roman" w:cs="Times New Roman"/>
                <w:sz w:val="24"/>
                <w:szCs w:val="24"/>
              </w:rPr>
              <w:t>2</w:t>
            </w:r>
          </w:p>
        </w:tc>
        <w:tc>
          <w:tcPr>
            <w:tcW w:w="375" w:type="pct"/>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2</w:t>
            </w:r>
          </w:p>
        </w:tc>
        <w:tc>
          <w:tcPr>
            <w:tcW w:w="371" w:type="pct"/>
          </w:tcPr>
          <w:p w:rsidR="00AB389C" w:rsidRPr="00295357" w:rsidRDefault="00AB389C" w:rsidP="00295357">
            <w:pPr>
              <w:spacing w:after="0" w:line="240" w:lineRule="auto"/>
              <w:ind w:left="-108" w:right="-108"/>
              <w:jc w:val="center"/>
              <w:rPr>
                <w:rFonts w:ascii="Times New Roman" w:hAnsi="Times New Roman" w:cs="Times New Roman"/>
                <w:b/>
                <w:sz w:val="24"/>
                <w:szCs w:val="24"/>
              </w:rPr>
            </w:pPr>
            <w:r w:rsidRPr="00295357">
              <w:rPr>
                <w:rFonts w:ascii="Times New Roman" w:hAnsi="Times New Roman" w:cs="Times New Roman"/>
                <w:b/>
                <w:sz w:val="24"/>
                <w:szCs w:val="24"/>
              </w:rPr>
              <w:t>9/304</w:t>
            </w:r>
          </w:p>
        </w:tc>
      </w:tr>
      <w:tr w:rsidR="00295357" w:rsidRPr="003B359E" w:rsidTr="001E1DF5">
        <w:trPr>
          <w:trHeight w:val="152"/>
        </w:trPr>
        <w:tc>
          <w:tcPr>
            <w:tcW w:w="970" w:type="pct"/>
            <w:vMerge w:val="restart"/>
          </w:tcPr>
          <w:p w:rsidR="00AB389C" w:rsidRPr="00295357" w:rsidRDefault="00AB389C" w:rsidP="001E1DF5">
            <w:pPr>
              <w:spacing w:after="0" w:line="240" w:lineRule="auto"/>
              <w:jc w:val="both"/>
              <w:rPr>
                <w:rFonts w:ascii="Times New Roman" w:hAnsi="Times New Roman" w:cs="Times New Roman"/>
                <w:sz w:val="24"/>
                <w:szCs w:val="24"/>
              </w:rPr>
            </w:pPr>
            <w:r w:rsidRPr="00295357">
              <w:rPr>
                <w:rFonts w:ascii="Times New Roman" w:hAnsi="Times New Roman" w:cs="Times New Roman"/>
                <w:sz w:val="24"/>
                <w:szCs w:val="24"/>
              </w:rPr>
              <w:t xml:space="preserve">Искусство </w:t>
            </w:r>
          </w:p>
        </w:tc>
        <w:tc>
          <w:tcPr>
            <w:tcW w:w="2015" w:type="pct"/>
          </w:tcPr>
          <w:p w:rsidR="00AB389C" w:rsidRPr="00295357" w:rsidRDefault="00AB389C" w:rsidP="001E1DF5">
            <w:pPr>
              <w:spacing w:after="0" w:line="240" w:lineRule="auto"/>
              <w:jc w:val="both"/>
              <w:rPr>
                <w:rFonts w:ascii="Times New Roman" w:hAnsi="Times New Roman" w:cs="Times New Roman"/>
                <w:sz w:val="24"/>
                <w:szCs w:val="24"/>
              </w:rPr>
            </w:pPr>
            <w:r w:rsidRPr="00295357">
              <w:rPr>
                <w:rFonts w:ascii="Times New Roman" w:hAnsi="Times New Roman" w:cs="Times New Roman"/>
                <w:sz w:val="24"/>
                <w:szCs w:val="24"/>
              </w:rPr>
              <w:t>Рисование</w:t>
            </w:r>
          </w:p>
        </w:tc>
        <w:tc>
          <w:tcPr>
            <w:tcW w:w="299"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1</w:t>
            </w:r>
          </w:p>
        </w:tc>
        <w:tc>
          <w:tcPr>
            <w:tcW w:w="298"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1</w:t>
            </w:r>
          </w:p>
        </w:tc>
        <w:tc>
          <w:tcPr>
            <w:tcW w:w="299"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1</w:t>
            </w:r>
          </w:p>
        </w:tc>
        <w:tc>
          <w:tcPr>
            <w:tcW w:w="373"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sz w:val="24"/>
                <w:szCs w:val="24"/>
              </w:rPr>
            </w:pPr>
            <w:r w:rsidRPr="00295357">
              <w:rPr>
                <w:rFonts w:ascii="Times New Roman" w:eastAsia="Times New Roman" w:hAnsi="Times New Roman" w:cs="Times New Roman"/>
                <w:sz w:val="24"/>
                <w:szCs w:val="24"/>
              </w:rPr>
              <w:t>1</w:t>
            </w:r>
          </w:p>
        </w:tc>
        <w:tc>
          <w:tcPr>
            <w:tcW w:w="375" w:type="pct"/>
          </w:tcPr>
          <w:p w:rsidR="00AB389C" w:rsidRPr="00295357" w:rsidRDefault="00AB389C" w:rsidP="001E1DF5">
            <w:pPr>
              <w:spacing w:after="0" w:line="240" w:lineRule="auto"/>
              <w:jc w:val="center"/>
              <w:rPr>
                <w:rFonts w:ascii="Times New Roman" w:eastAsia="Times New Roman" w:hAnsi="Times New Roman" w:cs="Times New Roman"/>
                <w:sz w:val="24"/>
                <w:szCs w:val="24"/>
              </w:rPr>
            </w:pPr>
            <w:r w:rsidRPr="00295357">
              <w:rPr>
                <w:rFonts w:ascii="Times New Roman" w:eastAsia="Times New Roman" w:hAnsi="Times New Roman" w:cs="Times New Roman"/>
                <w:sz w:val="24"/>
                <w:szCs w:val="24"/>
              </w:rPr>
              <w:t>1</w:t>
            </w:r>
          </w:p>
        </w:tc>
        <w:tc>
          <w:tcPr>
            <w:tcW w:w="371" w:type="pct"/>
          </w:tcPr>
          <w:p w:rsidR="00AB389C" w:rsidRPr="00295357" w:rsidRDefault="00AB389C" w:rsidP="00295357">
            <w:pPr>
              <w:spacing w:after="0" w:line="240" w:lineRule="auto"/>
              <w:ind w:left="-108" w:right="-108"/>
              <w:jc w:val="center"/>
              <w:rPr>
                <w:rFonts w:ascii="Times New Roman" w:hAnsi="Times New Roman" w:cs="Times New Roman"/>
                <w:b/>
                <w:sz w:val="24"/>
                <w:szCs w:val="24"/>
              </w:rPr>
            </w:pPr>
            <w:r w:rsidRPr="00295357">
              <w:rPr>
                <w:rFonts w:ascii="Times New Roman" w:hAnsi="Times New Roman" w:cs="Times New Roman"/>
                <w:b/>
                <w:sz w:val="24"/>
                <w:szCs w:val="24"/>
              </w:rPr>
              <w:t>5/169</w:t>
            </w:r>
          </w:p>
        </w:tc>
      </w:tr>
      <w:tr w:rsidR="00295357" w:rsidRPr="003B359E" w:rsidTr="001E1DF5">
        <w:trPr>
          <w:trHeight w:val="233"/>
        </w:trPr>
        <w:tc>
          <w:tcPr>
            <w:tcW w:w="970" w:type="pct"/>
            <w:vMerge/>
          </w:tcPr>
          <w:p w:rsidR="00AB389C" w:rsidRPr="00295357" w:rsidRDefault="00AB389C" w:rsidP="001E1DF5">
            <w:pPr>
              <w:spacing w:after="0" w:line="240" w:lineRule="auto"/>
              <w:jc w:val="both"/>
              <w:rPr>
                <w:rFonts w:ascii="Times New Roman" w:hAnsi="Times New Roman" w:cs="Times New Roman"/>
                <w:sz w:val="24"/>
                <w:szCs w:val="24"/>
              </w:rPr>
            </w:pPr>
          </w:p>
        </w:tc>
        <w:tc>
          <w:tcPr>
            <w:tcW w:w="2015" w:type="pct"/>
          </w:tcPr>
          <w:p w:rsidR="00AB389C" w:rsidRPr="00295357" w:rsidRDefault="00AB389C" w:rsidP="001E1DF5">
            <w:pPr>
              <w:spacing w:after="0" w:line="240" w:lineRule="auto"/>
              <w:jc w:val="both"/>
              <w:rPr>
                <w:rFonts w:ascii="Times New Roman" w:hAnsi="Times New Roman" w:cs="Times New Roman"/>
                <w:sz w:val="24"/>
                <w:szCs w:val="24"/>
              </w:rPr>
            </w:pPr>
            <w:r w:rsidRPr="00295357">
              <w:rPr>
                <w:rFonts w:ascii="Times New Roman" w:hAnsi="Times New Roman" w:cs="Times New Roman"/>
                <w:sz w:val="24"/>
                <w:szCs w:val="24"/>
              </w:rPr>
              <w:t>Музыка</w:t>
            </w:r>
          </w:p>
        </w:tc>
        <w:tc>
          <w:tcPr>
            <w:tcW w:w="299"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1</w:t>
            </w:r>
          </w:p>
        </w:tc>
        <w:tc>
          <w:tcPr>
            <w:tcW w:w="298"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sz w:val="24"/>
                <w:szCs w:val="24"/>
              </w:rPr>
            </w:pPr>
            <w:r w:rsidRPr="00295357">
              <w:rPr>
                <w:rFonts w:ascii="Times New Roman" w:eastAsia="Times New Roman" w:hAnsi="Times New Roman" w:cs="Times New Roman"/>
                <w:sz w:val="24"/>
                <w:szCs w:val="24"/>
              </w:rPr>
              <w:t>1</w:t>
            </w:r>
          </w:p>
        </w:tc>
        <w:tc>
          <w:tcPr>
            <w:tcW w:w="299"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1</w:t>
            </w:r>
          </w:p>
        </w:tc>
        <w:tc>
          <w:tcPr>
            <w:tcW w:w="373" w:type="pct"/>
            <w:shd w:val="clear" w:color="auto" w:fill="auto"/>
          </w:tcPr>
          <w:p w:rsidR="00AB389C" w:rsidRPr="00295357" w:rsidRDefault="00AB389C" w:rsidP="001E1DF5">
            <w:pPr>
              <w:spacing w:after="0" w:line="240" w:lineRule="auto"/>
              <w:jc w:val="center"/>
              <w:rPr>
                <w:rFonts w:ascii="Times New Roman" w:eastAsia="Times New Roman" w:hAnsi="Times New Roman" w:cs="Times New Roman"/>
                <w:sz w:val="24"/>
                <w:szCs w:val="24"/>
              </w:rPr>
            </w:pPr>
            <w:r w:rsidRPr="00295357">
              <w:rPr>
                <w:rFonts w:ascii="Times New Roman" w:eastAsia="Times New Roman" w:hAnsi="Times New Roman" w:cs="Times New Roman"/>
                <w:sz w:val="24"/>
                <w:szCs w:val="24"/>
              </w:rPr>
              <w:t>1</w:t>
            </w:r>
          </w:p>
        </w:tc>
        <w:tc>
          <w:tcPr>
            <w:tcW w:w="375" w:type="pct"/>
          </w:tcPr>
          <w:p w:rsidR="00AB389C" w:rsidRPr="00295357" w:rsidRDefault="00AB389C" w:rsidP="001E1DF5">
            <w:pPr>
              <w:spacing w:after="0" w:line="240" w:lineRule="auto"/>
              <w:jc w:val="center"/>
              <w:rPr>
                <w:rFonts w:ascii="Times New Roman" w:eastAsia="Times New Roman" w:hAnsi="Times New Roman" w:cs="Times New Roman"/>
                <w:b/>
                <w:sz w:val="24"/>
                <w:szCs w:val="24"/>
              </w:rPr>
            </w:pPr>
            <w:r w:rsidRPr="00295357">
              <w:rPr>
                <w:rFonts w:ascii="Times New Roman" w:eastAsia="Times New Roman" w:hAnsi="Times New Roman" w:cs="Times New Roman"/>
                <w:sz w:val="24"/>
                <w:szCs w:val="24"/>
              </w:rPr>
              <w:t>1</w:t>
            </w:r>
          </w:p>
        </w:tc>
        <w:tc>
          <w:tcPr>
            <w:tcW w:w="371" w:type="pct"/>
          </w:tcPr>
          <w:p w:rsidR="00AB389C" w:rsidRPr="00295357" w:rsidRDefault="00AB389C" w:rsidP="00295357">
            <w:pPr>
              <w:spacing w:after="0" w:line="240" w:lineRule="auto"/>
              <w:ind w:left="-108" w:right="-108"/>
              <w:jc w:val="center"/>
              <w:rPr>
                <w:rFonts w:ascii="Times New Roman" w:hAnsi="Times New Roman" w:cs="Times New Roman"/>
                <w:b/>
                <w:sz w:val="24"/>
                <w:szCs w:val="24"/>
              </w:rPr>
            </w:pPr>
            <w:r w:rsidRPr="00295357">
              <w:rPr>
                <w:rFonts w:ascii="Times New Roman" w:hAnsi="Times New Roman" w:cs="Times New Roman"/>
                <w:b/>
                <w:sz w:val="24"/>
                <w:szCs w:val="24"/>
              </w:rPr>
              <w:t>5/169</w:t>
            </w:r>
          </w:p>
        </w:tc>
      </w:tr>
      <w:tr w:rsidR="00295357" w:rsidRPr="003B359E" w:rsidTr="001E1DF5">
        <w:trPr>
          <w:trHeight w:val="211"/>
        </w:trPr>
        <w:tc>
          <w:tcPr>
            <w:tcW w:w="970" w:type="pct"/>
          </w:tcPr>
          <w:p w:rsidR="00AB389C" w:rsidRPr="00295357" w:rsidRDefault="00AB389C" w:rsidP="001E1DF5">
            <w:pPr>
              <w:spacing w:after="0" w:line="240" w:lineRule="auto"/>
              <w:jc w:val="both"/>
              <w:rPr>
                <w:rFonts w:ascii="Times New Roman" w:hAnsi="Times New Roman" w:cs="Times New Roman"/>
                <w:sz w:val="24"/>
                <w:szCs w:val="24"/>
              </w:rPr>
            </w:pPr>
            <w:r w:rsidRPr="00295357">
              <w:rPr>
                <w:rFonts w:ascii="Times New Roman" w:hAnsi="Times New Roman" w:cs="Times New Roman"/>
                <w:sz w:val="24"/>
                <w:szCs w:val="24"/>
              </w:rPr>
              <w:t>Технология</w:t>
            </w:r>
          </w:p>
        </w:tc>
        <w:tc>
          <w:tcPr>
            <w:tcW w:w="2015" w:type="pct"/>
          </w:tcPr>
          <w:p w:rsidR="00AB389C" w:rsidRPr="00295357" w:rsidRDefault="00AB389C" w:rsidP="001E1DF5">
            <w:pPr>
              <w:spacing w:after="0" w:line="240" w:lineRule="auto"/>
              <w:jc w:val="both"/>
              <w:rPr>
                <w:rFonts w:ascii="Times New Roman" w:hAnsi="Times New Roman" w:cs="Times New Roman"/>
                <w:sz w:val="24"/>
                <w:szCs w:val="24"/>
              </w:rPr>
            </w:pPr>
            <w:r w:rsidRPr="00295357">
              <w:rPr>
                <w:rFonts w:ascii="Times New Roman" w:hAnsi="Times New Roman" w:cs="Times New Roman"/>
                <w:sz w:val="24"/>
                <w:szCs w:val="24"/>
              </w:rPr>
              <w:t>Ручной труд</w:t>
            </w:r>
          </w:p>
        </w:tc>
        <w:tc>
          <w:tcPr>
            <w:tcW w:w="299"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1</w:t>
            </w:r>
          </w:p>
        </w:tc>
        <w:tc>
          <w:tcPr>
            <w:tcW w:w="298"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2</w:t>
            </w:r>
          </w:p>
        </w:tc>
        <w:tc>
          <w:tcPr>
            <w:tcW w:w="299"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2</w:t>
            </w:r>
          </w:p>
        </w:tc>
        <w:tc>
          <w:tcPr>
            <w:tcW w:w="373" w:type="pct"/>
            <w:shd w:val="clear" w:color="auto" w:fill="auto"/>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2</w:t>
            </w:r>
          </w:p>
        </w:tc>
        <w:tc>
          <w:tcPr>
            <w:tcW w:w="375" w:type="pct"/>
          </w:tcPr>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2</w:t>
            </w:r>
          </w:p>
        </w:tc>
        <w:tc>
          <w:tcPr>
            <w:tcW w:w="371" w:type="pct"/>
          </w:tcPr>
          <w:p w:rsidR="00AB389C" w:rsidRPr="00295357" w:rsidRDefault="00AB389C" w:rsidP="00295357">
            <w:pPr>
              <w:spacing w:after="0" w:line="240" w:lineRule="auto"/>
              <w:ind w:left="-108" w:right="-108"/>
              <w:jc w:val="center"/>
              <w:rPr>
                <w:rFonts w:ascii="Times New Roman" w:hAnsi="Times New Roman" w:cs="Times New Roman"/>
                <w:b/>
                <w:sz w:val="24"/>
                <w:szCs w:val="24"/>
              </w:rPr>
            </w:pPr>
            <w:r w:rsidRPr="00295357">
              <w:rPr>
                <w:rFonts w:ascii="Times New Roman" w:hAnsi="Times New Roman" w:cs="Times New Roman"/>
                <w:b/>
                <w:sz w:val="24"/>
                <w:szCs w:val="24"/>
              </w:rPr>
              <w:t>9/305</w:t>
            </w:r>
          </w:p>
        </w:tc>
      </w:tr>
      <w:tr w:rsidR="00295357" w:rsidRPr="003B359E" w:rsidTr="001E1DF5">
        <w:trPr>
          <w:trHeight w:val="141"/>
        </w:trPr>
        <w:tc>
          <w:tcPr>
            <w:tcW w:w="970" w:type="pct"/>
          </w:tcPr>
          <w:p w:rsidR="00AB389C" w:rsidRPr="00295357" w:rsidRDefault="00AB389C" w:rsidP="001E1DF5">
            <w:pPr>
              <w:spacing w:after="0" w:line="240" w:lineRule="auto"/>
              <w:jc w:val="both"/>
              <w:rPr>
                <w:rFonts w:ascii="Times New Roman" w:hAnsi="Times New Roman" w:cs="Times New Roman"/>
                <w:sz w:val="24"/>
                <w:szCs w:val="24"/>
              </w:rPr>
            </w:pPr>
            <w:r w:rsidRPr="00295357">
              <w:rPr>
                <w:rFonts w:ascii="Times New Roman" w:hAnsi="Times New Roman" w:cs="Times New Roman"/>
                <w:sz w:val="24"/>
                <w:szCs w:val="24"/>
              </w:rPr>
              <w:t xml:space="preserve">Физическая культура        </w:t>
            </w:r>
          </w:p>
        </w:tc>
        <w:tc>
          <w:tcPr>
            <w:tcW w:w="2015" w:type="pct"/>
          </w:tcPr>
          <w:p w:rsidR="00AB389C" w:rsidRPr="00295357" w:rsidRDefault="00AB389C" w:rsidP="001E1DF5">
            <w:pPr>
              <w:spacing w:after="0" w:line="240" w:lineRule="auto"/>
              <w:rPr>
                <w:rFonts w:ascii="Times New Roman" w:hAnsi="Times New Roman" w:cs="Times New Roman"/>
                <w:sz w:val="24"/>
                <w:szCs w:val="24"/>
              </w:rPr>
            </w:pPr>
            <w:r w:rsidRPr="00295357">
              <w:rPr>
                <w:rFonts w:ascii="Times New Roman" w:hAnsi="Times New Roman" w:cs="Times New Roman"/>
                <w:sz w:val="24"/>
                <w:szCs w:val="24"/>
              </w:rPr>
              <w:t xml:space="preserve">Физическая культура  (Адаптивная физическая культура)         </w:t>
            </w:r>
          </w:p>
        </w:tc>
        <w:tc>
          <w:tcPr>
            <w:tcW w:w="299" w:type="pct"/>
            <w:shd w:val="clear" w:color="auto" w:fill="auto"/>
          </w:tcPr>
          <w:p w:rsidR="000A7FDE" w:rsidRPr="00295357" w:rsidRDefault="000A7FDE" w:rsidP="001E1DF5">
            <w:pPr>
              <w:spacing w:after="0" w:line="240" w:lineRule="auto"/>
              <w:jc w:val="center"/>
              <w:rPr>
                <w:rFonts w:ascii="Times New Roman" w:hAnsi="Times New Roman" w:cs="Times New Roman"/>
                <w:sz w:val="24"/>
                <w:szCs w:val="24"/>
              </w:rPr>
            </w:pPr>
          </w:p>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3</w:t>
            </w:r>
          </w:p>
        </w:tc>
        <w:tc>
          <w:tcPr>
            <w:tcW w:w="298" w:type="pct"/>
            <w:shd w:val="clear" w:color="auto" w:fill="auto"/>
          </w:tcPr>
          <w:p w:rsidR="000A7FDE" w:rsidRPr="00295357" w:rsidRDefault="000A7FDE" w:rsidP="001E1DF5">
            <w:pPr>
              <w:spacing w:after="0" w:line="240" w:lineRule="auto"/>
              <w:jc w:val="center"/>
              <w:rPr>
                <w:rFonts w:ascii="Times New Roman" w:eastAsia="Times New Roman" w:hAnsi="Times New Roman" w:cs="Times New Roman"/>
                <w:sz w:val="24"/>
                <w:szCs w:val="24"/>
              </w:rPr>
            </w:pPr>
          </w:p>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eastAsia="Times New Roman" w:hAnsi="Times New Roman" w:cs="Times New Roman"/>
                <w:sz w:val="24"/>
                <w:szCs w:val="24"/>
              </w:rPr>
              <w:t>3</w:t>
            </w:r>
          </w:p>
        </w:tc>
        <w:tc>
          <w:tcPr>
            <w:tcW w:w="299" w:type="pct"/>
            <w:shd w:val="clear" w:color="auto" w:fill="auto"/>
          </w:tcPr>
          <w:p w:rsidR="000A7FDE" w:rsidRPr="00295357" w:rsidRDefault="000A7FDE" w:rsidP="001E1DF5">
            <w:pPr>
              <w:spacing w:after="0" w:line="240" w:lineRule="auto"/>
              <w:jc w:val="center"/>
              <w:rPr>
                <w:rFonts w:ascii="Times New Roman" w:hAnsi="Times New Roman" w:cs="Times New Roman"/>
                <w:sz w:val="24"/>
                <w:szCs w:val="24"/>
              </w:rPr>
            </w:pPr>
          </w:p>
          <w:p w:rsidR="00AB389C" w:rsidRPr="00295357" w:rsidRDefault="00AB389C" w:rsidP="001E1DF5">
            <w:pPr>
              <w:spacing w:after="0" w:line="240" w:lineRule="auto"/>
              <w:jc w:val="center"/>
              <w:rPr>
                <w:rFonts w:ascii="Times New Roman" w:hAnsi="Times New Roman" w:cs="Times New Roman"/>
                <w:b/>
                <w:sz w:val="24"/>
                <w:szCs w:val="24"/>
              </w:rPr>
            </w:pPr>
            <w:r w:rsidRPr="00295357">
              <w:rPr>
                <w:rFonts w:ascii="Times New Roman" w:hAnsi="Times New Roman" w:cs="Times New Roman"/>
                <w:sz w:val="24"/>
                <w:szCs w:val="24"/>
              </w:rPr>
              <w:t>3</w:t>
            </w:r>
          </w:p>
        </w:tc>
        <w:tc>
          <w:tcPr>
            <w:tcW w:w="373" w:type="pct"/>
            <w:shd w:val="clear" w:color="auto" w:fill="auto"/>
          </w:tcPr>
          <w:p w:rsidR="000A7FDE" w:rsidRPr="00295357" w:rsidRDefault="000A7FDE" w:rsidP="001E1DF5">
            <w:pPr>
              <w:spacing w:after="0" w:line="240" w:lineRule="auto"/>
              <w:jc w:val="center"/>
              <w:rPr>
                <w:rFonts w:ascii="Times New Roman" w:hAnsi="Times New Roman" w:cs="Times New Roman"/>
                <w:sz w:val="24"/>
                <w:szCs w:val="24"/>
              </w:rPr>
            </w:pPr>
          </w:p>
          <w:p w:rsidR="00AB389C" w:rsidRPr="00295357" w:rsidRDefault="00AB389C" w:rsidP="001E1DF5">
            <w:pPr>
              <w:spacing w:after="0" w:line="240" w:lineRule="auto"/>
              <w:jc w:val="center"/>
              <w:rPr>
                <w:rFonts w:ascii="Times New Roman" w:hAnsi="Times New Roman" w:cs="Times New Roman"/>
                <w:sz w:val="24"/>
                <w:szCs w:val="24"/>
              </w:rPr>
            </w:pPr>
            <w:r w:rsidRPr="00295357">
              <w:rPr>
                <w:rFonts w:ascii="Times New Roman" w:hAnsi="Times New Roman" w:cs="Times New Roman"/>
                <w:sz w:val="24"/>
                <w:szCs w:val="24"/>
              </w:rPr>
              <w:t>3</w:t>
            </w:r>
          </w:p>
        </w:tc>
        <w:tc>
          <w:tcPr>
            <w:tcW w:w="375" w:type="pct"/>
          </w:tcPr>
          <w:p w:rsidR="000A7FDE" w:rsidRPr="00295357" w:rsidRDefault="000A7FDE" w:rsidP="001E1DF5">
            <w:pPr>
              <w:spacing w:after="0" w:line="240" w:lineRule="auto"/>
              <w:jc w:val="center"/>
              <w:rPr>
                <w:rFonts w:ascii="Times New Roman" w:hAnsi="Times New Roman" w:cs="Times New Roman"/>
                <w:sz w:val="24"/>
                <w:szCs w:val="24"/>
              </w:rPr>
            </w:pPr>
          </w:p>
          <w:p w:rsidR="00AB389C" w:rsidRPr="00295357" w:rsidRDefault="00AB389C" w:rsidP="001E1DF5">
            <w:pPr>
              <w:spacing w:after="0" w:line="240" w:lineRule="auto"/>
              <w:jc w:val="center"/>
              <w:rPr>
                <w:rFonts w:ascii="Times New Roman" w:hAnsi="Times New Roman" w:cs="Times New Roman"/>
                <w:b/>
                <w:sz w:val="24"/>
                <w:szCs w:val="24"/>
              </w:rPr>
            </w:pPr>
            <w:r w:rsidRPr="00295357">
              <w:rPr>
                <w:rFonts w:ascii="Times New Roman" w:hAnsi="Times New Roman" w:cs="Times New Roman"/>
                <w:sz w:val="24"/>
                <w:szCs w:val="24"/>
              </w:rPr>
              <w:t>3</w:t>
            </w:r>
          </w:p>
        </w:tc>
        <w:tc>
          <w:tcPr>
            <w:tcW w:w="371" w:type="pct"/>
          </w:tcPr>
          <w:p w:rsidR="000A7FDE" w:rsidRPr="00295357" w:rsidRDefault="000A7FDE" w:rsidP="00295357">
            <w:pPr>
              <w:spacing w:after="0" w:line="240" w:lineRule="auto"/>
              <w:ind w:left="-108" w:right="-108"/>
              <w:jc w:val="center"/>
              <w:rPr>
                <w:rFonts w:ascii="Times New Roman" w:hAnsi="Times New Roman" w:cs="Times New Roman"/>
                <w:b/>
                <w:sz w:val="24"/>
                <w:szCs w:val="24"/>
              </w:rPr>
            </w:pPr>
          </w:p>
          <w:p w:rsidR="00AB389C" w:rsidRPr="00295357" w:rsidRDefault="00AB389C" w:rsidP="00295357">
            <w:pPr>
              <w:spacing w:after="0" w:line="240" w:lineRule="auto"/>
              <w:ind w:left="-108" w:right="-108"/>
              <w:jc w:val="center"/>
              <w:rPr>
                <w:rFonts w:ascii="Times New Roman" w:hAnsi="Times New Roman" w:cs="Times New Roman"/>
                <w:b/>
                <w:sz w:val="24"/>
                <w:szCs w:val="24"/>
              </w:rPr>
            </w:pPr>
            <w:r w:rsidRPr="00295357">
              <w:rPr>
                <w:rFonts w:ascii="Times New Roman" w:hAnsi="Times New Roman" w:cs="Times New Roman"/>
                <w:b/>
                <w:sz w:val="24"/>
                <w:szCs w:val="24"/>
              </w:rPr>
              <w:t>15/507</w:t>
            </w:r>
          </w:p>
        </w:tc>
      </w:tr>
      <w:tr w:rsidR="00295357" w:rsidRPr="00C65878" w:rsidTr="001E1DF5">
        <w:trPr>
          <w:trHeight w:val="263"/>
        </w:trPr>
        <w:tc>
          <w:tcPr>
            <w:tcW w:w="2985" w:type="pct"/>
            <w:gridSpan w:val="2"/>
          </w:tcPr>
          <w:p w:rsidR="00AB389C" w:rsidRPr="003B359E" w:rsidRDefault="00AB389C" w:rsidP="001E1DF5">
            <w:pPr>
              <w:spacing w:after="0" w:line="240" w:lineRule="auto"/>
              <w:ind w:right="-110"/>
              <w:rPr>
                <w:rFonts w:ascii="Times New Roman" w:hAnsi="Times New Roman" w:cs="Times New Roman"/>
                <w:b/>
              </w:rPr>
            </w:pPr>
          </w:p>
          <w:p w:rsidR="00AB389C" w:rsidRPr="003B359E" w:rsidRDefault="00AB389C" w:rsidP="001E1DF5">
            <w:pPr>
              <w:spacing w:after="0" w:line="240" w:lineRule="auto"/>
              <w:ind w:right="-110"/>
              <w:rPr>
                <w:rFonts w:ascii="Times New Roman" w:hAnsi="Times New Roman" w:cs="Times New Roman"/>
                <w:b/>
              </w:rPr>
            </w:pPr>
            <w:r w:rsidRPr="003B359E">
              <w:rPr>
                <w:rFonts w:ascii="Times New Roman" w:hAnsi="Times New Roman" w:cs="Times New Roman"/>
                <w:b/>
              </w:rPr>
              <w:t>Итого</w:t>
            </w:r>
            <w:r w:rsidRPr="003B359E">
              <w:rPr>
                <w:rFonts w:ascii="Times New Roman" w:hAnsi="Times New Roman" w:cs="Times New Roman"/>
                <w:b/>
                <w:i/>
              </w:rPr>
              <w:t>:  неделя / год</w:t>
            </w:r>
            <w:r w:rsidRPr="003B359E">
              <w:rPr>
                <w:rFonts w:ascii="Times New Roman" w:hAnsi="Times New Roman" w:cs="Times New Roman"/>
                <w:b/>
              </w:rPr>
              <w:t>:</w:t>
            </w:r>
          </w:p>
        </w:tc>
        <w:tc>
          <w:tcPr>
            <w:tcW w:w="299" w:type="pct"/>
            <w:shd w:val="clear" w:color="auto" w:fill="auto"/>
          </w:tcPr>
          <w:p w:rsidR="00AB389C" w:rsidRPr="003B359E" w:rsidRDefault="00AB389C" w:rsidP="001E1DF5">
            <w:pPr>
              <w:spacing w:after="0" w:line="240" w:lineRule="auto"/>
              <w:ind w:right="-107" w:hanging="107"/>
              <w:jc w:val="center"/>
              <w:rPr>
                <w:rFonts w:ascii="Times New Roman" w:hAnsi="Times New Roman" w:cs="Times New Roman"/>
                <w:b/>
              </w:rPr>
            </w:pPr>
            <w:r w:rsidRPr="003B359E">
              <w:rPr>
                <w:rFonts w:ascii="Times New Roman" w:hAnsi="Times New Roman" w:cs="Times New Roman"/>
                <w:b/>
              </w:rPr>
              <w:t>21/</w:t>
            </w:r>
          </w:p>
          <w:p w:rsidR="00AB389C" w:rsidRPr="003B359E" w:rsidRDefault="00AB389C" w:rsidP="001E1DF5">
            <w:pPr>
              <w:spacing w:after="0" w:line="240" w:lineRule="auto"/>
              <w:ind w:right="-107" w:hanging="107"/>
              <w:jc w:val="center"/>
              <w:rPr>
                <w:rFonts w:ascii="Times New Roman" w:hAnsi="Times New Roman" w:cs="Times New Roman"/>
                <w:b/>
              </w:rPr>
            </w:pPr>
            <w:r w:rsidRPr="003B359E">
              <w:rPr>
                <w:rFonts w:ascii="Times New Roman" w:hAnsi="Times New Roman" w:cs="Times New Roman"/>
                <w:b/>
              </w:rPr>
              <w:t>693</w:t>
            </w:r>
          </w:p>
        </w:tc>
        <w:tc>
          <w:tcPr>
            <w:tcW w:w="298" w:type="pct"/>
            <w:shd w:val="clear" w:color="auto" w:fill="auto"/>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21/</w:t>
            </w:r>
          </w:p>
          <w:p w:rsidR="00AB389C" w:rsidRPr="003B359E" w:rsidRDefault="00AB389C" w:rsidP="001E1DF5">
            <w:pPr>
              <w:spacing w:after="0" w:line="240" w:lineRule="auto"/>
              <w:jc w:val="center"/>
              <w:rPr>
                <w:rFonts w:ascii="Times New Roman" w:hAnsi="Times New Roman" w:cs="Times New Roman"/>
                <w:b/>
                <w:color w:val="FF0000"/>
              </w:rPr>
            </w:pPr>
            <w:r w:rsidRPr="003B359E">
              <w:rPr>
                <w:rFonts w:ascii="Times New Roman" w:hAnsi="Times New Roman" w:cs="Times New Roman"/>
                <w:b/>
              </w:rPr>
              <w:t>714</w:t>
            </w:r>
          </w:p>
        </w:tc>
        <w:tc>
          <w:tcPr>
            <w:tcW w:w="299" w:type="pct"/>
            <w:shd w:val="clear" w:color="auto" w:fill="auto"/>
          </w:tcPr>
          <w:p w:rsidR="00AB389C" w:rsidRPr="003B359E" w:rsidRDefault="00AB389C" w:rsidP="001E1DF5">
            <w:pPr>
              <w:spacing w:after="0" w:line="240" w:lineRule="auto"/>
              <w:ind w:right="-101" w:hanging="112"/>
              <w:jc w:val="center"/>
              <w:rPr>
                <w:rFonts w:ascii="Times New Roman" w:hAnsi="Times New Roman" w:cs="Times New Roman"/>
                <w:b/>
              </w:rPr>
            </w:pPr>
            <w:r w:rsidRPr="003B359E">
              <w:rPr>
                <w:rFonts w:ascii="Times New Roman" w:hAnsi="Times New Roman" w:cs="Times New Roman"/>
                <w:b/>
              </w:rPr>
              <w:t>21/</w:t>
            </w:r>
          </w:p>
          <w:p w:rsidR="00AB389C" w:rsidRPr="003B359E" w:rsidRDefault="00AB389C" w:rsidP="001E1DF5">
            <w:pPr>
              <w:spacing w:after="0" w:line="240" w:lineRule="auto"/>
              <w:ind w:right="-101" w:hanging="112"/>
              <w:jc w:val="center"/>
              <w:rPr>
                <w:rFonts w:ascii="Times New Roman" w:hAnsi="Times New Roman" w:cs="Times New Roman"/>
                <w:b/>
              </w:rPr>
            </w:pPr>
            <w:r w:rsidRPr="003B359E">
              <w:rPr>
                <w:rFonts w:ascii="Times New Roman" w:hAnsi="Times New Roman" w:cs="Times New Roman"/>
                <w:b/>
              </w:rPr>
              <w:t>714</w:t>
            </w:r>
          </w:p>
        </w:tc>
        <w:tc>
          <w:tcPr>
            <w:tcW w:w="373" w:type="pct"/>
            <w:shd w:val="clear" w:color="auto" w:fill="auto"/>
          </w:tcPr>
          <w:p w:rsidR="00AB389C" w:rsidRPr="003B359E" w:rsidRDefault="00AB389C" w:rsidP="001E1DF5">
            <w:pPr>
              <w:spacing w:after="0" w:line="240" w:lineRule="auto"/>
              <w:ind w:right="-99" w:hanging="115"/>
              <w:jc w:val="center"/>
              <w:rPr>
                <w:rFonts w:ascii="Times New Roman" w:hAnsi="Times New Roman" w:cs="Times New Roman"/>
                <w:b/>
              </w:rPr>
            </w:pPr>
            <w:r w:rsidRPr="003B359E">
              <w:rPr>
                <w:rFonts w:ascii="Times New Roman" w:hAnsi="Times New Roman" w:cs="Times New Roman"/>
                <w:b/>
              </w:rPr>
              <w:t>21/</w:t>
            </w:r>
          </w:p>
          <w:p w:rsidR="00AB389C" w:rsidRPr="003B359E" w:rsidRDefault="00AB389C" w:rsidP="001E1DF5">
            <w:pPr>
              <w:spacing w:after="0" w:line="240" w:lineRule="auto"/>
              <w:ind w:right="-99" w:hanging="115"/>
              <w:jc w:val="center"/>
              <w:rPr>
                <w:rFonts w:ascii="Times New Roman" w:hAnsi="Times New Roman" w:cs="Times New Roman"/>
                <w:b/>
              </w:rPr>
            </w:pPr>
            <w:r w:rsidRPr="003B359E">
              <w:rPr>
                <w:rFonts w:ascii="Times New Roman" w:hAnsi="Times New Roman" w:cs="Times New Roman"/>
                <w:b/>
              </w:rPr>
              <w:t>714</w:t>
            </w:r>
          </w:p>
        </w:tc>
        <w:tc>
          <w:tcPr>
            <w:tcW w:w="375" w:type="pct"/>
          </w:tcPr>
          <w:p w:rsidR="00AB389C" w:rsidRPr="003B359E" w:rsidRDefault="00AB389C" w:rsidP="001E1DF5">
            <w:pPr>
              <w:spacing w:after="0" w:line="240" w:lineRule="auto"/>
              <w:ind w:right="-87" w:hanging="117"/>
              <w:jc w:val="center"/>
              <w:rPr>
                <w:rFonts w:ascii="Times New Roman" w:hAnsi="Times New Roman" w:cs="Times New Roman"/>
                <w:b/>
              </w:rPr>
            </w:pPr>
            <w:r w:rsidRPr="003B359E">
              <w:rPr>
                <w:rFonts w:ascii="Times New Roman" w:hAnsi="Times New Roman" w:cs="Times New Roman"/>
                <w:b/>
              </w:rPr>
              <w:t>21/</w:t>
            </w:r>
          </w:p>
          <w:p w:rsidR="00AB389C" w:rsidRPr="003B359E" w:rsidRDefault="00AB389C" w:rsidP="001E1DF5">
            <w:pPr>
              <w:spacing w:after="0" w:line="240" w:lineRule="auto"/>
              <w:ind w:right="-87" w:hanging="117"/>
              <w:jc w:val="center"/>
              <w:rPr>
                <w:rFonts w:ascii="Times New Roman" w:hAnsi="Times New Roman" w:cs="Times New Roman"/>
                <w:b/>
              </w:rPr>
            </w:pPr>
            <w:r w:rsidRPr="003B359E">
              <w:rPr>
                <w:rFonts w:ascii="Times New Roman" w:hAnsi="Times New Roman" w:cs="Times New Roman"/>
                <w:b/>
              </w:rPr>
              <w:t>714</w:t>
            </w:r>
          </w:p>
        </w:tc>
        <w:tc>
          <w:tcPr>
            <w:tcW w:w="371" w:type="pct"/>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105/</w:t>
            </w:r>
          </w:p>
          <w:p w:rsidR="00AB389C" w:rsidRPr="00C65878" w:rsidRDefault="00AB389C" w:rsidP="001E1DF5">
            <w:pPr>
              <w:spacing w:after="0" w:line="240" w:lineRule="auto"/>
              <w:ind w:right="-104" w:hanging="40"/>
              <w:jc w:val="center"/>
              <w:rPr>
                <w:rFonts w:ascii="Times New Roman" w:hAnsi="Times New Roman" w:cs="Times New Roman"/>
                <w:b/>
                <w:sz w:val="28"/>
                <w:szCs w:val="28"/>
              </w:rPr>
            </w:pPr>
            <w:r w:rsidRPr="00C65878">
              <w:rPr>
                <w:rFonts w:ascii="Times New Roman" w:hAnsi="Times New Roman" w:cs="Times New Roman"/>
                <w:b/>
                <w:sz w:val="28"/>
                <w:szCs w:val="28"/>
                <w:shd w:val="clear" w:color="auto" w:fill="FFC000"/>
              </w:rPr>
              <w:t>35</w:t>
            </w:r>
            <w:r>
              <w:rPr>
                <w:rFonts w:ascii="Times New Roman" w:hAnsi="Times New Roman" w:cs="Times New Roman"/>
                <w:b/>
                <w:sz w:val="28"/>
                <w:szCs w:val="28"/>
                <w:shd w:val="clear" w:color="auto" w:fill="FFC000"/>
              </w:rPr>
              <w:t>49</w:t>
            </w:r>
          </w:p>
        </w:tc>
      </w:tr>
      <w:tr w:rsidR="00D439B5" w:rsidRPr="003B359E" w:rsidTr="001E1DF5">
        <w:trPr>
          <w:trHeight w:val="106"/>
        </w:trPr>
        <w:tc>
          <w:tcPr>
            <w:tcW w:w="2985" w:type="pct"/>
            <w:gridSpan w:val="2"/>
            <w:shd w:val="clear" w:color="auto" w:fill="FBD4B4" w:themeFill="accent6" w:themeFillTint="66"/>
          </w:tcPr>
          <w:p w:rsidR="00AB389C" w:rsidRPr="003B359E" w:rsidRDefault="00AB389C" w:rsidP="001E1DF5">
            <w:pPr>
              <w:spacing w:after="0" w:line="240" w:lineRule="auto"/>
              <w:rPr>
                <w:rFonts w:ascii="Times New Roman" w:hAnsi="Times New Roman" w:cs="Times New Roman"/>
                <w:b/>
              </w:rPr>
            </w:pPr>
            <w:r w:rsidRPr="003B359E">
              <w:rPr>
                <w:rFonts w:ascii="Times New Roman" w:hAnsi="Times New Roman" w:cs="Times New Roman"/>
                <w:b/>
              </w:rPr>
              <w:t>Формы промежуточной аттестации</w:t>
            </w:r>
          </w:p>
        </w:tc>
        <w:tc>
          <w:tcPr>
            <w:tcW w:w="299" w:type="pct"/>
            <w:shd w:val="clear" w:color="auto" w:fill="FBD4B4" w:themeFill="accent6" w:themeFillTint="66"/>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w:t>
            </w:r>
          </w:p>
        </w:tc>
        <w:tc>
          <w:tcPr>
            <w:tcW w:w="298" w:type="pct"/>
            <w:shd w:val="clear" w:color="auto" w:fill="FBD4B4" w:themeFill="accent6" w:themeFillTint="66"/>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w:t>
            </w:r>
          </w:p>
        </w:tc>
        <w:tc>
          <w:tcPr>
            <w:tcW w:w="1047" w:type="pct"/>
            <w:gridSpan w:val="3"/>
            <w:shd w:val="clear" w:color="auto" w:fill="FBD4B4" w:themeFill="accent6" w:themeFillTint="66"/>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годовая отметка</w:t>
            </w:r>
          </w:p>
        </w:tc>
        <w:tc>
          <w:tcPr>
            <w:tcW w:w="371" w:type="pct"/>
          </w:tcPr>
          <w:p w:rsidR="00AB389C" w:rsidRPr="003B359E" w:rsidRDefault="00AB389C" w:rsidP="001E1DF5">
            <w:pPr>
              <w:spacing w:after="0" w:line="240" w:lineRule="auto"/>
              <w:jc w:val="center"/>
              <w:rPr>
                <w:rFonts w:ascii="Times New Roman" w:hAnsi="Times New Roman" w:cs="Times New Roman"/>
                <w:i/>
              </w:rPr>
            </w:pPr>
          </w:p>
        </w:tc>
      </w:tr>
      <w:tr w:rsidR="001E1DF5" w:rsidRPr="003B359E" w:rsidTr="00197C73">
        <w:trPr>
          <w:trHeight w:val="260"/>
        </w:trPr>
        <w:tc>
          <w:tcPr>
            <w:tcW w:w="2985" w:type="pct"/>
            <w:gridSpan w:val="2"/>
            <w:shd w:val="clear" w:color="auto" w:fill="DAEEF3" w:themeFill="accent5" w:themeFillTint="33"/>
          </w:tcPr>
          <w:p w:rsidR="00AB389C" w:rsidRPr="003B359E" w:rsidRDefault="00AB389C" w:rsidP="001E1DF5">
            <w:pPr>
              <w:spacing w:after="0" w:line="240" w:lineRule="auto"/>
              <w:rPr>
                <w:rFonts w:ascii="Times New Roman" w:hAnsi="Times New Roman" w:cs="Times New Roman"/>
                <w:b/>
              </w:rPr>
            </w:pPr>
            <w:r>
              <w:rPr>
                <w:rFonts w:ascii="Times New Roman" w:hAnsi="Times New Roman" w:cs="Times New Roman"/>
                <w:b/>
              </w:rPr>
              <w:t>Максима</w:t>
            </w:r>
            <w:r w:rsidRPr="003B359E">
              <w:rPr>
                <w:rFonts w:ascii="Times New Roman" w:hAnsi="Times New Roman" w:cs="Times New Roman"/>
                <w:b/>
              </w:rPr>
              <w:t>льно допустимая недельная нагрузка</w:t>
            </w:r>
          </w:p>
          <w:p w:rsidR="00AB389C" w:rsidRPr="003B359E" w:rsidRDefault="00AB389C" w:rsidP="001E1DF5">
            <w:pPr>
              <w:spacing w:after="0" w:line="240" w:lineRule="auto"/>
              <w:rPr>
                <w:rFonts w:ascii="Times New Roman" w:hAnsi="Times New Roman" w:cs="Times New Roman"/>
                <w:b/>
              </w:rPr>
            </w:pPr>
            <w:r w:rsidRPr="003B359E">
              <w:rPr>
                <w:rFonts w:ascii="Times New Roman" w:hAnsi="Times New Roman" w:cs="Times New Roman"/>
              </w:rPr>
              <w:t>при 5-дневной учебной неделе</w:t>
            </w:r>
          </w:p>
        </w:tc>
        <w:tc>
          <w:tcPr>
            <w:tcW w:w="299" w:type="pct"/>
            <w:shd w:val="clear" w:color="auto" w:fill="DAEEF3" w:themeFill="accent5" w:themeFillTint="33"/>
          </w:tcPr>
          <w:p w:rsidR="00AB389C" w:rsidRPr="003B359E" w:rsidRDefault="00AB389C" w:rsidP="001E1DF5">
            <w:pPr>
              <w:spacing w:after="0" w:line="240" w:lineRule="auto"/>
              <w:jc w:val="center"/>
              <w:rPr>
                <w:rFonts w:ascii="Times New Roman" w:hAnsi="Times New Roman" w:cs="Times New Roman"/>
                <w:b/>
              </w:rPr>
            </w:pP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21</w:t>
            </w:r>
          </w:p>
        </w:tc>
        <w:tc>
          <w:tcPr>
            <w:tcW w:w="298" w:type="pct"/>
            <w:shd w:val="clear" w:color="auto" w:fill="DAEEF3" w:themeFill="accent5" w:themeFillTint="33"/>
          </w:tcPr>
          <w:p w:rsidR="00AB389C" w:rsidRPr="003B359E" w:rsidRDefault="00AB389C" w:rsidP="001E1DF5">
            <w:pPr>
              <w:spacing w:after="0" w:line="240" w:lineRule="auto"/>
              <w:jc w:val="center"/>
              <w:rPr>
                <w:rFonts w:ascii="Times New Roman" w:hAnsi="Times New Roman" w:cs="Times New Roman"/>
                <w:b/>
              </w:rPr>
            </w:pP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23</w:t>
            </w:r>
          </w:p>
        </w:tc>
        <w:tc>
          <w:tcPr>
            <w:tcW w:w="299" w:type="pct"/>
            <w:shd w:val="clear" w:color="auto" w:fill="DAEEF3" w:themeFill="accent5" w:themeFillTint="33"/>
          </w:tcPr>
          <w:p w:rsidR="00AB389C" w:rsidRPr="003B359E" w:rsidRDefault="00AB389C" w:rsidP="001E1DF5">
            <w:pPr>
              <w:spacing w:after="0" w:line="240" w:lineRule="auto"/>
              <w:jc w:val="center"/>
              <w:rPr>
                <w:rFonts w:ascii="Times New Roman" w:hAnsi="Times New Roman" w:cs="Times New Roman"/>
                <w:b/>
              </w:rPr>
            </w:pP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23</w:t>
            </w:r>
          </w:p>
        </w:tc>
        <w:tc>
          <w:tcPr>
            <w:tcW w:w="373" w:type="pct"/>
            <w:shd w:val="clear" w:color="auto" w:fill="DAEEF3" w:themeFill="accent5" w:themeFillTint="33"/>
          </w:tcPr>
          <w:p w:rsidR="00AB389C" w:rsidRPr="003B359E" w:rsidRDefault="00AB389C" w:rsidP="001E1DF5">
            <w:pPr>
              <w:spacing w:after="0" w:line="240" w:lineRule="auto"/>
              <w:jc w:val="center"/>
              <w:rPr>
                <w:rFonts w:ascii="Times New Roman" w:hAnsi="Times New Roman" w:cs="Times New Roman"/>
                <w:b/>
              </w:rPr>
            </w:pP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23</w:t>
            </w:r>
          </w:p>
        </w:tc>
        <w:tc>
          <w:tcPr>
            <w:tcW w:w="375" w:type="pct"/>
            <w:shd w:val="clear" w:color="auto" w:fill="DAEEF3" w:themeFill="accent5" w:themeFillTint="33"/>
          </w:tcPr>
          <w:p w:rsidR="00AB389C" w:rsidRPr="003B359E" w:rsidRDefault="00AB389C" w:rsidP="001E1DF5">
            <w:pPr>
              <w:spacing w:after="0" w:line="240" w:lineRule="auto"/>
              <w:jc w:val="center"/>
              <w:rPr>
                <w:rFonts w:ascii="Times New Roman" w:hAnsi="Times New Roman" w:cs="Times New Roman"/>
                <w:b/>
              </w:rPr>
            </w:pP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23</w:t>
            </w:r>
          </w:p>
        </w:tc>
        <w:tc>
          <w:tcPr>
            <w:tcW w:w="371" w:type="pct"/>
            <w:shd w:val="clear" w:color="auto" w:fill="DAEEF3" w:themeFill="accent5" w:themeFillTint="33"/>
          </w:tcPr>
          <w:p w:rsidR="00AB389C" w:rsidRPr="003B359E" w:rsidRDefault="00AB389C" w:rsidP="001E1DF5">
            <w:pPr>
              <w:spacing w:after="0" w:line="240" w:lineRule="auto"/>
              <w:jc w:val="center"/>
              <w:rPr>
                <w:rFonts w:ascii="Times New Roman" w:hAnsi="Times New Roman" w:cs="Times New Roman"/>
                <w:b/>
              </w:rPr>
            </w:pP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113</w:t>
            </w:r>
          </w:p>
        </w:tc>
      </w:tr>
      <w:tr w:rsidR="001E1DF5" w:rsidRPr="003B359E" w:rsidTr="00197C73">
        <w:trPr>
          <w:trHeight w:val="260"/>
        </w:trPr>
        <w:tc>
          <w:tcPr>
            <w:tcW w:w="2985" w:type="pct"/>
            <w:gridSpan w:val="2"/>
            <w:shd w:val="clear" w:color="auto" w:fill="F2DBDB" w:themeFill="accent2" w:themeFillTint="33"/>
          </w:tcPr>
          <w:p w:rsidR="00AB389C" w:rsidRPr="00295357" w:rsidRDefault="00AB389C" w:rsidP="00295357">
            <w:pPr>
              <w:spacing w:after="0" w:line="240" w:lineRule="auto"/>
              <w:ind w:right="-108"/>
              <w:rPr>
                <w:rFonts w:ascii="Times New Roman" w:hAnsi="Times New Roman" w:cs="Times New Roman"/>
                <w:b/>
                <w:sz w:val="24"/>
                <w:szCs w:val="24"/>
              </w:rPr>
            </w:pPr>
            <w:r w:rsidRPr="00295357">
              <w:rPr>
                <w:rFonts w:ascii="Times New Roman" w:hAnsi="Times New Roman" w:cs="Times New Roman"/>
                <w:b/>
                <w:i/>
                <w:sz w:val="24"/>
                <w:szCs w:val="24"/>
              </w:rPr>
              <w:t xml:space="preserve">Часть, формируемая участниками </w:t>
            </w:r>
            <w:proofErr w:type="gramStart"/>
            <w:r w:rsidRPr="00295357">
              <w:rPr>
                <w:rFonts w:ascii="Times New Roman" w:hAnsi="Times New Roman" w:cs="Times New Roman"/>
                <w:b/>
                <w:i/>
                <w:sz w:val="24"/>
                <w:szCs w:val="24"/>
              </w:rPr>
              <w:t>образова</w:t>
            </w:r>
            <w:r w:rsidR="001E1DF5">
              <w:rPr>
                <w:rFonts w:ascii="Times New Roman" w:hAnsi="Times New Roman" w:cs="Times New Roman"/>
                <w:b/>
                <w:i/>
                <w:sz w:val="24"/>
                <w:szCs w:val="24"/>
              </w:rPr>
              <w:t>-</w:t>
            </w:r>
            <w:r w:rsidRPr="00295357">
              <w:rPr>
                <w:rFonts w:ascii="Times New Roman" w:hAnsi="Times New Roman" w:cs="Times New Roman"/>
                <w:b/>
                <w:i/>
                <w:sz w:val="24"/>
                <w:szCs w:val="24"/>
              </w:rPr>
              <w:t>тельных</w:t>
            </w:r>
            <w:proofErr w:type="gramEnd"/>
            <w:r w:rsidRPr="00295357">
              <w:rPr>
                <w:rFonts w:ascii="Times New Roman" w:hAnsi="Times New Roman" w:cs="Times New Roman"/>
                <w:b/>
                <w:i/>
                <w:sz w:val="24"/>
                <w:szCs w:val="24"/>
              </w:rPr>
              <w:t xml:space="preserve"> отношений</w:t>
            </w:r>
            <w:r w:rsidRPr="00295357">
              <w:rPr>
                <w:rFonts w:ascii="Times New Roman" w:hAnsi="Times New Roman" w:cs="Times New Roman"/>
                <w:b/>
                <w:sz w:val="24"/>
                <w:szCs w:val="24"/>
              </w:rPr>
              <w:t xml:space="preserve">, </w:t>
            </w:r>
            <w:r w:rsidRPr="00295357">
              <w:rPr>
                <w:rFonts w:ascii="Times New Roman" w:hAnsi="Times New Roman" w:cs="Times New Roman"/>
                <w:i/>
                <w:sz w:val="24"/>
                <w:szCs w:val="24"/>
              </w:rPr>
              <w:t>при 5-дневной учебной неделе</w:t>
            </w:r>
          </w:p>
        </w:tc>
        <w:tc>
          <w:tcPr>
            <w:tcW w:w="299" w:type="pct"/>
            <w:shd w:val="clear" w:color="auto" w:fill="F2DBDB" w:themeFill="accent2" w:themeFillTint="33"/>
          </w:tcPr>
          <w:p w:rsidR="00AB389C" w:rsidRPr="00295357" w:rsidRDefault="00AB389C" w:rsidP="001E1DF5">
            <w:pPr>
              <w:spacing w:after="0" w:line="240" w:lineRule="auto"/>
              <w:jc w:val="center"/>
              <w:rPr>
                <w:rFonts w:ascii="Times New Roman" w:hAnsi="Times New Roman" w:cs="Times New Roman"/>
                <w:b/>
                <w:sz w:val="24"/>
                <w:szCs w:val="24"/>
              </w:rPr>
            </w:pPr>
            <w:r w:rsidRPr="00295357">
              <w:rPr>
                <w:rFonts w:ascii="Times New Roman" w:hAnsi="Times New Roman" w:cs="Times New Roman"/>
                <w:b/>
                <w:sz w:val="24"/>
                <w:szCs w:val="24"/>
              </w:rPr>
              <w:t>10</w:t>
            </w:r>
          </w:p>
        </w:tc>
        <w:tc>
          <w:tcPr>
            <w:tcW w:w="298" w:type="pct"/>
            <w:shd w:val="clear" w:color="auto" w:fill="F2DBDB" w:themeFill="accent2" w:themeFillTint="33"/>
          </w:tcPr>
          <w:p w:rsidR="00AB389C" w:rsidRPr="00295357" w:rsidRDefault="00AB389C" w:rsidP="001E1DF5">
            <w:pPr>
              <w:spacing w:after="0" w:line="240" w:lineRule="auto"/>
              <w:jc w:val="center"/>
              <w:rPr>
                <w:rFonts w:ascii="Times New Roman" w:hAnsi="Times New Roman" w:cs="Times New Roman"/>
                <w:b/>
                <w:sz w:val="24"/>
                <w:szCs w:val="24"/>
              </w:rPr>
            </w:pPr>
            <w:r w:rsidRPr="00295357">
              <w:rPr>
                <w:rFonts w:ascii="Times New Roman" w:hAnsi="Times New Roman" w:cs="Times New Roman"/>
                <w:b/>
                <w:sz w:val="24"/>
                <w:szCs w:val="24"/>
              </w:rPr>
              <w:t>10</w:t>
            </w:r>
          </w:p>
        </w:tc>
        <w:tc>
          <w:tcPr>
            <w:tcW w:w="299" w:type="pct"/>
            <w:shd w:val="clear" w:color="auto" w:fill="F2DBDB" w:themeFill="accent2" w:themeFillTint="33"/>
          </w:tcPr>
          <w:p w:rsidR="00AB389C" w:rsidRPr="00295357" w:rsidRDefault="00AB389C" w:rsidP="001E1DF5">
            <w:pPr>
              <w:spacing w:after="0" w:line="240" w:lineRule="auto"/>
              <w:jc w:val="center"/>
              <w:rPr>
                <w:rFonts w:ascii="Times New Roman" w:hAnsi="Times New Roman" w:cs="Times New Roman"/>
                <w:b/>
                <w:sz w:val="24"/>
                <w:szCs w:val="24"/>
              </w:rPr>
            </w:pPr>
            <w:r w:rsidRPr="00295357">
              <w:rPr>
                <w:rFonts w:ascii="Times New Roman" w:hAnsi="Times New Roman" w:cs="Times New Roman"/>
                <w:b/>
                <w:sz w:val="24"/>
                <w:szCs w:val="24"/>
              </w:rPr>
              <w:t>10</w:t>
            </w:r>
          </w:p>
        </w:tc>
        <w:tc>
          <w:tcPr>
            <w:tcW w:w="373" w:type="pct"/>
            <w:shd w:val="clear" w:color="auto" w:fill="F2DBDB" w:themeFill="accent2" w:themeFillTint="33"/>
          </w:tcPr>
          <w:p w:rsidR="00AB389C" w:rsidRPr="00295357" w:rsidRDefault="00AB389C" w:rsidP="001E1DF5">
            <w:pPr>
              <w:spacing w:after="0" w:line="240" w:lineRule="auto"/>
              <w:jc w:val="center"/>
              <w:rPr>
                <w:rFonts w:ascii="Times New Roman" w:hAnsi="Times New Roman" w:cs="Times New Roman"/>
                <w:b/>
                <w:sz w:val="24"/>
                <w:szCs w:val="24"/>
              </w:rPr>
            </w:pPr>
            <w:r w:rsidRPr="00295357">
              <w:rPr>
                <w:rFonts w:ascii="Times New Roman" w:hAnsi="Times New Roman" w:cs="Times New Roman"/>
                <w:b/>
                <w:sz w:val="24"/>
                <w:szCs w:val="24"/>
              </w:rPr>
              <w:t>10</w:t>
            </w:r>
          </w:p>
        </w:tc>
        <w:tc>
          <w:tcPr>
            <w:tcW w:w="375" w:type="pct"/>
            <w:shd w:val="clear" w:color="auto" w:fill="F2DBDB" w:themeFill="accent2" w:themeFillTint="33"/>
          </w:tcPr>
          <w:p w:rsidR="00AB389C" w:rsidRPr="00295357" w:rsidRDefault="00AB389C" w:rsidP="001E1DF5">
            <w:pPr>
              <w:spacing w:after="0" w:line="240" w:lineRule="auto"/>
              <w:jc w:val="center"/>
              <w:rPr>
                <w:rFonts w:ascii="Times New Roman" w:hAnsi="Times New Roman" w:cs="Times New Roman"/>
                <w:b/>
                <w:sz w:val="24"/>
                <w:szCs w:val="24"/>
              </w:rPr>
            </w:pPr>
            <w:r w:rsidRPr="00295357">
              <w:rPr>
                <w:rFonts w:ascii="Times New Roman" w:hAnsi="Times New Roman" w:cs="Times New Roman"/>
                <w:b/>
                <w:sz w:val="24"/>
                <w:szCs w:val="24"/>
              </w:rPr>
              <w:t>10</w:t>
            </w:r>
          </w:p>
        </w:tc>
        <w:tc>
          <w:tcPr>
            <w:tcW w:w="371" w:type="pct"/>
            <w:shd w:val="clear" w:color="auto" w:fill="F2DBDB" w:themeFill="accent2" w:themeFillTint="33"/>
          </w:tcPr>
          <w:p w:rsidR="00AB389C" w:rsidRPr="00295357" w:rsidRDefault="00AB389C" w:rsidP="001E1DF5">
            <w:pPr>
              <w:spacing w:after="0" w:line="240" w:lineRule="auto"/>
              <w:ind w:right="-104" w:hanging="40"/>
              <w:jc w:val="center"/>
              <w:rPr>
                <w:rFonts w:ascii="Times New Roman" w:hAnsi="Times New Roman" w:cs="Times New Roman"/>
                <w:b/>
                <w:sz w:val="24"/>
                <w:szCs w:val="24"/>
              </w:rPr>
            </w:pPr>
            <w:r w:rsidRPr="00295357">
              <w:rPr>
                <w:rFonts w:ascii="Times New Roman" w:hAnsi="Times New Roman" w:cs="Times New Roman"/>
                <w:b/>
                <w:sz w:val="24"/>
                <w:szCs w:val="24"/>
              </w:rPr>
              <w:t>50</w:t>
            </w:r>
          </w:p>
        </w:tc>
      </w:tr>
      <w:tr w:rsidR="001E1DF5" w:rsidRPr="00C65878" w:rsidTr="00197C73">
        <w:trPr>
          <w:trHeight w:val="151"/>
        </w:trPr>
        <w:tc>
          <w:tcPr>
            <w:tcW w:w="2985" w:type="pct"/>
            <w:gridSpan w:val="2"/>
            <w:shd w:val="clear" w:color="auto" w:fill="E5DFEC" w:themeFill="accent4" w:themeFillTint="33"/>
          </w:tcPr>
          <w:p w:rsidR="00AB389C" w:rsidRPr="003B359E" w:rsidRDefault="00AB389C" w:rsidP="001E1DF5">
            <w:pPr>
              <w:spacing w:after="0" w:line="240" w:lineRule="auto"/>
              <w:rPr>
                <w:rFonts w:ascii="Times New Roman" w:hAnsi="Times New Roman" w:cs="Times New Roman"/>
                <w:b/>
              </w:rPr>
            </w:pPr>
            <w:r w:rsidRPr="003B359E">
              <w:rPr>
                <w:rFonts w:ascii="Times New Roman" w:hAnsi="Times New Roman" w:cs="Times New Roman"/>
                <w:b/>
              </w:rPr>
              <w:t>Внеурочная деятельность</w:t>
            </w:r>
            <w:r>
              <w:rPr>
                <w:rFonts w:ascii="Times New Roman" w:hAnsi="Times New Roman" w:cs="Times New Roman"/>
                <w:b/>
              </w:rPr>
              <w:t xml:space="preserve">, </w:t>
            </w:r>
            <w:r>
              <w:rPr>
                <w:rFonts w:ascii="Times New Roman" w:hAnsi="Times New Roman" w:cs="Times New Roman"/>
                <w:b/>
                <w:sz w:val="20"/>
                <w:szCs w:val="20"/>
              </w:rPr>
              <w:t xml:space="preserve"> в т.ч. коррекционно-развивающая область:</w:t>
            </w:r>
            <w:r>
              <w:rPr>
                <w:rFonts w:ascii="Times New Roman" w:hAnsi="Times New Roman" w:cs="Times New Roman"/>
                <w:b/>
                <w:i/>
                <w:sz w:val="20"/>
                <w:szCs w:val="20"/>
              </w:rPr>
              <w:t xml:space="preserve"> неделя/год                                                     </w:t>
            </w:r>
          </w:p>
        </w:tc>
        <w:tc>
          <w:tcPr>
            <w:tcW w:w="299" w:type="pct"/>
            <w:shd w:val="clear" w:color="auto" w:fill="E5DFEC" w:themeFill="accent4" w:themeFillTint="33"/>
          </w:tcPr>
          <w:p w:rsidR="00AB389C" w:rsidRPr="003B359E" w:rsidRDefault="00AB389C" w:rsidP="001E1DF5">
            <w:pPr>
              <w:spacing w:after="0" w:line="240" w:lineRule="auto"/>
              <w:ind w:right="-107" w:hanging="107"/>
              <w:jc w:val="center"/>
              <w:rPr>
                <w:rFonts w:ascii="Times New Roman" w:eastAsia="Times New Roman" w:hAnsi="Times New Roman" w:cs="Times New Roman"/>
                <w:b/>
              </w:rPr>
            </w:pPr>
            <w:r w:rsidRPr="003B359E">
              <w:rPr>
                <w:rFonts w:ascii="Times New Roman" w:eastAsia="Times New Roman" w:hAnsi="Times New Roman" w:cs="Times New Roman"/>
                <w:b/>
              </w:rPr>
              <w:t>10/</w:t>
            </w:r>
          </w:p>
          <w:p w:rsidR="00AB389C" w:rsidRPr="003B359E" w:rsidRDefault="00AB389C" w:rsidP="001E1DF5">
            <w:pPr>
              <w:spacing w:after="0" w:line="240" w:lineRule="auto"/>
              <w:ind w:right="-107" w:hanging="107"/>
              <w:jc w:val="center"/>
              <w:rPr>
                <w:rFonts w:ascii="Times New Roman" w:eastAsia="Times New Roman" w:hAnsi="Times New Roman" w:cs="Times New Roman"/>
                <w:b/>
              </w:rPr>
            </w:pPr>
            <w:r w:rsidRPr="003B359E">
              <w:rPr>
                <w:rFonts w:ascii="Times New Roman" w:eastAsia="Times New Roman" w:hAnsi="Times New Roman" w:cs="Times New Roman"/>
                <w:b/>
              </w:rPr>
              <w:t>330</w:t>
            </w:r>
          </w:p>
        </w:tc>
        <w:tc>
          <w:tcPr>
            <w:tcW w:w="298" w:type="pct"/>
            <w:shd w:val="clear" w:color="auto" w:fill="E5DFEC" w:themeFill="accent4" w:themeFillTint="33"/>
          </w:tcPr>
          <w:p w:rsidR="00AB389C" w:rsidRPr="003B359E" w:rsidRDefault="00AB389C" w:rsidP="001E1DF5">
            <w:pPr>
              <w:pStyle w:val="af"/>
              <w:spacing w:line="240" w:lineRule="auto"/>
              <w:ind w:firstLine="0"/>
              <w:jc w:val="center"/>
              <w:rPr>
                <w:rFonts w:ascii="Times New Roman" w:hAnsi="Times New Roman"/>
                <w:b/>
                <w:color w:val="auto"/>
                <w:sz w:val="22"/>
                <w:szCs w:val="22"/>
              </w:rPr>
            </w:pPr>
            <w:r w:rsidRPr="003B359E">
              <w:rPr>
                <w:rFonts w:ascii="Times New Roman" w:hAnsi="Times New Roman"/>
                <w:b/>
                <w:color w:val="auto"/>
                <w:sz w:val="22"/>
                <w:szCs w:val="22"/>
              </w:rPr>
              <w:t>10/</w:t>
            </w:r>
          </w:p>
          <w:p w:rsidR="00AB389C" w:rsidRPr="003B359E" w:rsidRDefault="00AB389C" w:rsidP="001E1DF5">
            <w:pPr>
              <w:pStyle w:val="af"/>
              <w:spacing w:line="240" w:lineRule="auto"/>
              <w:ind w:firstLine="0"/>
              <w:jc w:val="center"/>
              <w:rPr>
                <w:rFonts w:ascii="Times New Roman" w:hAnsi="Times New Roman"/>
                <w:b/>
                <w:color w:val="auto"/>
                <w:sz w:val="22"/>
                <w:szCs w:val="22"/>
              </w:rPr>
            </w:pPr>
            <w:r w:rsidRPr="003B359E">
              <w:rPr>
                <w:rFonts w:ascii="Times New Roman" w:hAnsi="Times New Roman"/>
                <w:b/>
                <w:color w:val="auto"/>
                <w:sz w:val="22"/>
                <w:szCs w:val="22"/>
              </w:rPr>
              <w:t>340</w:t>
            </w:r>
          </w:p>
        </w:tc>
        <w:tc>
          <w:tcPr>
            <w:tcW w:w="299" w:type="pct"/>
            <w:shd w:val="clear" w:color="auto" w:fill="E5DFEC" w:themeFill="accent4" w:themeFillTint="33"/>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10/</w:t>
            </w: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340</w:t>
            </w:r>
          </w:p>
        </w:tc>
        <w:tc>
          <w:tcPr>
            <w:tcW w:w="373" w:type="pct"/>
            <w:shd w:val="clear" w:color="auto" w:fill="E5DFEC" w:themeFill="accent4" w:themeFillTint="33"/>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10/</w:t>
            </w: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340</w:t>
            </w:r>
          </w:p>
        </w:tc>
        <w:tc>
          <w:tcPr>
            <w:tcW w:w="375" w:type="pct"/>
            <w:shd w:val="clear" w:color="auto" w:fill="E5DFEC" w:themeFill="accent4" w:themeFillTint="33"/>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10/</w:t>
            </w: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340</w:t>
            </w:r>
          </w:p>
        </w:tc>
        <w:tc>
          <w:tcPr>
            <w:tcW w:w="371" w:type="pct"/>
            <w:shd w:val="clear" w:color="auto" w:fill="E5DFEC" w:themeFill="accent4" w:themeFillTint="33"/>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50/</w:t>
            </w:r>
          </w:p>
          <w:p w:rsidR="00AB389C" w:rsidRPr="00C65878" w:rsidRDefault="00AB389C" w:rsidP="001E1DF5">
            <w:pPr>
              <w:spacing w:after="0" w:line="240" w:lineRule="auto"/>
              <w:ind w:right="-104"/>
              <w:jc w:val="center"/>
              <w:rPr>
                <w:rFonts w:ascii="Times New Roman" w:hAnsi="Times New Roman" w:cs="Times New Roman"/>
                <w:b/>
                <w:sz w:val="28"/>
                <w:szCs w:val="28"/>
              </w:rPr>
            </w:pPr>
            <w:r w:rsidRPr="00C65878">
              <w:rPr>
                <w:rFonts w:ascii="Times New Roman" w:hAnsi="Times New Roman" w:cs="Times New Roman"/>
                <w:b/>
                <w:sz w:val="28"/>
                <w:szCs w:val="28"/>
                <w:shd w:val="clear" w:color="auto" w:fill="FFC000"/>
              </w:rPr>
              <w:t>1690</w:t>
            </w:r>
          </w:p>
        </w:tc>
      </w:tr>
      <w:tr w:rsidR="001E1DF5" w:rsidRPr="006D78E0" w:rsidTr="00197C73">
        <w:trPr>
          <w:trHeight w:val="151"/>
        </w:trPr>
        <w:tc>
          <w:tcPr>
            <w:tcW w:w="2985" w:type="pct"/>
            <w:gridSpan w:val="2"/>
            <w:shd w:val="clear" w:color="auto" w:fill="E5DFEC" w:themeFill="accent4" w:themeFillTint="33"/>
          </w:tcPr>
          <w:p w:rsidR="00AB389C" w:rsidRPr="00AA13D3" w:rsidRDefault="00AB389C" w:rsidP="001E1DF5">
            <w:pPr>
              <w:spacing w:after="0" w:line="240" w:lineRule="auto"/>
              <w:rPr>
                <w:rFonts w:ascii="Times New Roman" w:hAnsi="Times New Roman" w:cs="Times New Roman"/>
                <w:b/>
                <w:sz w:val="20"/>
                <w:szCs w:val="20"/>
              </w:rPr>
            </w:pPr>
            <w:r w:rsidRPr="00AA13D3">
              <w:rPr>
                <w:rFonts w:ascii="Times New Roman" w:hAnsi="Times New Roman" w:cs="Times New Roman"/>
                <w:b/>
                <w:sz w:val="20"/>
                <w:szCs w:val="20"/>
              </w:rPr>
              <w:t>Обязательные занятия по программе коррекционной работы</w:t>
            </w:r>
          </w:p>
        </w:tc>
        <w:tc>
          <w:tcPr>
            <w:tcW w:w="299" w:type="pct"/>
            <w:shd w:val="clear" w:color="auto" w:fill="E5DFEC" w:themeFill="accent4" w:themeFillTint="33"/>
          </w:tcPr>
          <w:p w:rsidR="00AB389C" w:rsidRPr="006D78E0" w:rsidRDefault="00AB389C" w:rsidP="001E1DF5">
            <w:pPr>
              <w:spacing w:after="0" w:line="240" w:lineRule="auto"/>
              <w:jc w:val="center"/>
              <w:rPr>
                <w:rFonts w:ascii="Times New Roman" w:eastAsia="Times New Roman" w:hAnsi="Times New Roman" w:cs="Times New Roman"/>
                <w:i/>
              </w:rPr>
            </w:pPr>
          </w:p>
        </w:tc>
        <w:tc>
          <w:tcPr>
            <w:tcW w:w="298" w:type="pct"/>
            <w:shd w:val="clear" w:color="auto" w:fill="E5DFEC" w:themeFill="accent4" w:themeFillTint="33"/>
          </w:tcPr>
          <w:p w:rsidR="00AB389C" w:rsidRPr="006D78E0" w:rsidRDefault="00AB389C" w:rsidP="001E1DF5">
            <w:pPr>
              <w:pStyle w:val="af"/>
              <w:spacing w:line="240" w:lineRule="auto"/>
              <w:ind w:firstLine="0"/>
              <w:jc w:val="center"/>
              <w:rPr>
                <w:rFonts w:ascii="Times New Roman" w:hAnsi="Times New Roman"/>
                <w:i/>
                <w:color w:val="auto"/>
                <w:sz w:val="22"/>
                <w:szCs w:val="22"/>
              </w:rPr>
            </w:pPr>
          </w:p>
        </w:tc>
        <w:tc>
          <w:tcPr>
            <w:tcW w:w="299" w:type="pct"/>
            <w:shd w:val="clear" w:color="auto" w:fill="E5DFEC" w:themeFill="accent4" w:themeFillTint="33"/>
          </w:tcPr>
          <w:p w:rsidR="00AB389C" w:rsidRPr="006D78E0" w:rsidRDefault="00AB389C" w:rsidP="001E1DF5">
            <w:pPr>
              <w:spacing w:after="0" w:line="240" w:lineRule="auto"/>
              <w:jc w:val="center"/>
              <w:rPr>
                <w:rFonts w:ascii="Times New Roman" w:hAnsi="Times New Roman" w:cs="Times New Roman"/>
                <w:i/>
              </w:rPr>
            </w:pPr>
          </w:p>
        </w:tc>
        <w:tc>
          <w:tcPr>
            <w:tcW w:w="373" w:type="pct"/>
            <w:shd w:val="clear" w:color="auto" w:fill="E5DFEC" w:themeFill="accent4" w:themeFillTint="33"/>
          </w:tcPr>
          <w:p w:rsidR="00AB389C" w:rsidRPr="006D78E0" w:rsidRDefault="00AB389C" w:rsidP="001E1DF5">
            <w:pPr>
              <w:spacing w:after="0" w:line="240" w:lineRule="auto"/>
              <w:jc w:val="center"/>
              <w:rPr>
                <w:rFonts w:ascii="Times New Roman" w:hAnsi="Times New Roman" w:cs="Times New Roman"/>
                <w:i/>
              </w:rPr>
            </w:pPr>
          </w:p>
        </w:tc>
        <w:tc>
          <w:tcPr>
            <w:tcW w:w="375" w:type="pct"/>
            <w:shd w:val="clear" w:color="auto" w:fill="E5DFEC" w:themeFill="accent4" w:themeFillTint="33"/>
          </w:tcPr>
          <w:p w:rsidR="00AB389C" w:rsidRPr="006D78E0" w:rsidRDefault="00AB389C" w:rsidP="001E1DF5">
            <w:pPr>
              <w:spacing w:after="0" w:line="240" w:lineRule="auto"/>
              <w:jc w:val="center"/>
              <w:rPr>
                <w:rFonts w:ascii="Times New Roman" w:hAnsi="Times New Roman" w:cs="Times New Roman"/>
                <w:i/>
              </w:rPr>
            </w:pPr>
          </w:p>
        </w:tc>
        <w:tc>
          <w:tcPr>
            <w:tcW w:w="371" w:type="pct"/>
            <w:shd w:val="clear" w:color="auto" w:fill="E5DFEC" w:themeFill="accent4" w:themeFillTint="33"/>
          </w:tcPr>
          <w:p w:rsidR="00AB389C" w:rsidRPr="006D78E0" w:rsidRDefault="00AB389C" w:rsidP="001E1DF5">
            <w:pPr>
              <w:spacing w:after="0" w:line="240" w:lineRule="auto"/>
              <w:jc w:val="center"/>
              <w:rPr>
                <w:rFonts w:ascii="Times New Roman" w:hAnsi="Times New Roman" w:cs="Times New Roman"/>
                <w:b/>
                <w:i/>
              </w:rPr>
            </w:pPr>
          </w:p>
        </w:tc>
      </w:tr>
      <w:tr w:rsidR="001E1DF5" w:rsidRPr="003B359E" w:rsidTr="00197C73">
        <w:trPr>
          <w:trHeight w:val="216"/>
        </w:trPr>
        <w:tc>
          <w:tcPr>
            <w:tcW w:w="2985" w:type="pct"/>
            <w:gridSpan w:val="2"/>
            <w:shd w:val="clear" w:color="auto" w:fill="CCC0D9" w:themeFill="accent4" w:themeFillTint="66"/>
          </w:tcPr>
          <w:p w:rsidR="00AB389C" w:rsidRPr="00295357" w:rsidRDefault="00AB389C" w:rsidP="001E1DF5">
            <w:pPr>
              <w:spacing w:after="0" w:line="240" w:lineRule="auto"/>
              <w:rPr>
                <w:rFonts w:ascii="Times New Roman" w:hAnsi="Times New Roman" w:cs="Times New Roman"/>
                <w:b/>
              </w:rPr>
            </w:pPr>
            <w:r w:rsidRPr="00295357">
              <w:rPr>
                <w:rFonts w:ascii="Times New Roman" w:hAnsi="Times New Roman" w:cs="Times New Roman"/>
                <w:b/>
              </w:rPr>
              <w:t xml:space="preserve">Обязательные занятия </w:t>
            </w:r>
          </w:p>
          <w:p w:rsidR="00AB389C" w:rsidRPr="003B359E" w:rsidRDefault="00AB389C" w:rsidP="001E1DF5">
            <w:pPr>
              <w:spacing w:after="0" w:line="240" w:lineRule="auto"/>
              <w:rPr>
                <w:rFonts w:ascii="Times New Roman" w:hAnsi="Times New Roman" w:cs="Times New Roman"/>
                <w:b/>
              </w:rPr>
            </w:pPr>
            <w:r w:rsidRPr="00295357">
              <w:rPr>
                <w:rFonts w:ascii="Times New Roman" w:hAnsi="Times New Roman" w:cs="Times New Roman"/>
                <w:b/>
              </w:rPr>
              <w:t>по программе коррекционной работы</w:t>
            </w:r>
          </w:p>
        </w:tc>
        <w:tc>
          <w:tcPr>
            <w:tcW w:w="299" w:type="pct"/>
            <w:shd w:val="clear" w:color="auto" w:fill="CCC0D9" w:themeFill="accent4" w:themeFillTint="66"/>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6</w:t>
            </w:r>
          </w:p>
        </w:tc>
        <w:tc>
          <w:tcPr>
            <w:tcW w:w="298" w:type="pct"/>
            <w:shd w:val="clear" w:color="auto" w:fill="CCC0D9" w:themeFill="accent4" w:themeFillTint="66"/>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6</w:t>
            </w:r>
          </w:p>
        </w:tc>
        <w:tc>
          <w:tcPr>
            <w:tcW w:w="299" w:type="pct"/>
            <w:shd w:val="clear" w:color="auto" w:fill="CCC0D9" w:themeFill="accent4" w:themeFillTint="66"/>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6</w:t>
            </w:r>
          </w:p>
        </w:tc>
        <w:tc>
          <w:tcPr>
            <w:tcW w:w="373" w:type="pct"/>
            <w:shd w:val="clear" w:color="auto" w:fill="CCC0D9" w:themeFill="accent4" w:themeFillTint="66"/>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6</w:t>
            </w:r>
          </w:p>
        </w:tc>
        <w:tc>
          <w:tcPr>
            <w:tcW w:w="375" w:type="pct"/>
            <w:shd w:val="clear" w:color="auto" w:fill="CCC0D9" w:themeFill="accent4" w:themeFillTint="66"/>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6</w:t>
            </w:r>
          </w:p>
        </w:tc>
        <w:tc>
          <w:tcPr>
            <w:tcW w:w="371" w:type="pct"/>
            <w:shd w:val="clear" w:color="auto" w:fill="CCC0D9" w:themeFill="accent4" w:themeFillTint="66"/>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30</w:t>
            </w:r>
          </w:p>
        </w:tc>
      </w:tr>
      <w:tr w:rsidR="001E1DF5" w:rsidRPr="003B359E" w:rsidTr="00197C73">
        <w:trPr>
          <w:trHeight w:val="216"/>
        </w:trPr>
        <w:tc>
          <w:tcPr>
            <w:tcW w:w="2985" w:type="pct"/>
            <w:gridSpan w:val="2"/>
          </w:tcPr>
          <w:p w:rsidR="00AB389C" w:rsidRPr="003B359E" w:rsidRDefault="00AB389C" w:rsidP="001E1DF5">
            <w:pPr>
              <w:spacing w:after="0" w:line="240" w:lineRule="auto"/>
              <w:rPr>
                <w:rFonts w:ascii="Times New Roman" w:hAnsi="Times New Roman" w:cs="Times New Roman"/>
              </w:rPr>
            </w:pPr>
            <w:r w:rsidRPr="003B359E">
              <w:rPr>
                <w:rFonts w:ascii="Times New Roman" w:hAnsi="Times New Roman" w:cs="Times New Roman"/>
              </w:rPr>
              <w:t>Ритмика</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0,5</w:t>
            </w:r>
          </w:p>
        </w:tc>
        <w:tc>
          <w:tcPr>
            <w:tcW w:w="298" w:type="pct"/>
            <w:shd w:val="clear" w:color="auto" w:fill="auto"/>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0,5</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0,5</w:t>
            </w:r>
          </w:p>
        </w:tc>
        <w:tc>
          <w:tcPr>
            <w:tcW w:w="373"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0,5</w:t>
            </w:r>
          </w:p>
        </w:tc>
        <w:tc>
          <w:tcPr>
            <w:tcW w:w="375" w:type="pct"/>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0,5</w:t>
            </w:r>
          </w:p>
        </w:tc>
        <w:tc>
          <w:tcPr>
            <w:tcW w:w="371" w:type="pct"/>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2,5</w:t>
            </w:r>
          </w:p>
        </w:tc>
      </w:tr>
      <w:tr w:rsidR="001E1DF5" w:rsidRPr="003B359E" w:rsidTr="00197C73">
        <w:trPr>
          <w:trHeight w:val="149"/>
        </w:trPr>
        <w:tc>
          <w:tcPr>
            <w:tcW w:w="2985" w:type="pct"/>
            <w:gridSpan w:val="2"/>
          </w:tcPr>
          <w:p w:rsidR="00AB389C" w:rsidRPr="003B359E" w:rsidRDefault="00AB389C" w:rsidP="001E1DF5">
            <w:pPr>
              <w:spacing w:after="0" w:line="240" w:lineRule="auto"/>
              <w:rPr>
                <w:rFonts w:ascii="Times New Roman" w:hAnsi="Times New Roman" w:cs="Times New Roman"/>
              </w:rPr>
            </w:pPr>
            <w:r w:rsidRPr="003B359E">
              <w:rPr>
                <w:rFonts w:ascii="Times New Roman" w:hAnsi="Times New Roman" w:cs="Times New Roman"/>
              </w:rPr>
              <w:t>Адаптивная физическая культура (АФК)</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0,5</w:t>
            </w:r>
          </w:p>
        </w:tc>
        <w:tc>
          <w:tcPr>
            <w:tcW w:w="298" w:type="pct"/>
            <w:shd w:val="clear" w:color="auto" w:fill="auto"/>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0,5</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0,5</w:t>
            </w:r>
          </w:p>
        </w:tc>
        <w:tc>
          <w:tcPr>
            <w:tcW w:w="373"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0,5</w:t>
            </w:r>
          </w:p>
        </w:tc>
        <w:tc>
          <w:tcPr>
            <w:tcW w:w="375" w:type="pct"/>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0,5</w:t>
            </w:r>
          </w:p>
        </w:tc>
        <w:tc>
          <w:tcPr>
            <w:tcW w:w="371" w:type="pct"/>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2,5</w:t>
            </w:r>
          </w:p>
        </w:tc>
      </w:tr>
      <w:tr w:rsidR="001E1DF5" w:rsidRPr="003B359E" w:rsidTr="00197C73">
        <w:trPr>
          <w:trHeight w:val="154"/>
        </w:trPr>
        <w:tc>
          <w:tcPr>
            <w:tcW w:w="2985" w:type="pct"/>
            <w:gridSpan w:val="2"/>
          </w:tcPr>
          <w:p w:rsidR="00AB389C" w:rsidRPr="003B359E" w:rsidRDefault="00AB389C" w:rsidP="001E1DF5">
            <w:pPr>
              <w:spacing w:after="0" w:line="240" w:lineRule="auto"/>
              <w:rPr>
                <w:rFonts w:ascii="Times New Roman" w:hAnsi="Times New Roman" w:cs="Times New Roman"/>
              </w:rPr>
            </w:pPr>
            <w:r w:rsidRPr="003B359E">
              <w:rPr>
                <w:rFonts w:ascii="Times New Roman" w:eastAsia="Times New Roman" w:hAnsi="Times New Roman" w:cs="Times New Roman"/>
              </w:rPr>
              <w:t>Социально-бытовая и пространственная ориентировка</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3</w:t>
            </w:r>
          </w:p>
        </w:tc>
        <w:tc>
          <w:tcPr>
            <w:tcW w:w="298" w:type="pct"/>
            <w:shd w:val="clear" w:color="auto" w:fill="auto"/>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3</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3</w:t>
            </w:r>
          </w:p>
        </w:tc>
        <w:tc>
          <w:tcPr>
            <w:tcW w:w="373"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3</w:t>
            </w:r>
          </w:p>
        </w:tc>
        <w:tc>
          <w:tcPr>
            <w:tcW w:w="375" w:type="pct"/>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3</w:t>
            </w:r>
          </w:p>
        </w:tc>
        <w:tc>
          <w:tcPr>
            <w:tcW w:w="371" w:type="pct"/>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15</w:t>
            </w:r>
          </w:p>
        </w:tc>
      </w:tr>
      <w:tr w:rsidR="001E1DF5" w:rsidRPr="003B359E" w:rsidTr="00197C73">
        <w:trPr>
          <w:trHeight w:val="124"/>
        </w:trPr>
        <w:tc>
          <w:tcPr>
            <w:tcW w:w="2985" w:type="pct"/>
            <w:gridSpan w:val="2"/>
          </w:tcPr>
          <w:p w:rsidR="00AB389C" w:rsidRPr="003B359E" w:rsidRDefault="00AB389C" w:rsidP="00295357">
            <w:pPr>
              <w:spacing w:after="0" w:line="240" w:lineRule="auto"/>
              <w:rPr>
                <w:rFonts w:ascii="Times New Roman" w:eastAsia="Times New Roman" w:hAnsi="Times New Roman" w:cs="Times New Roman"/>
              </w:rPr>
            </w:pPr>
            <w:r w:rsidRPr="003B359E">
              <w:rPr>
                <w:rFonts w:ascii="Times New Roman" w:eastAsia="Times New Roman" w:hAnsi="Times New Roman" w:cs="Times New Roman"/>
              </w:rPr>
              <w:t>Развитие познавательной сферы и расширение кругозора</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2</w:t>
            </w:r>
          </w:p>
        </w:tc>
        <w:tc>
          <w:tcPr>
            <w:tcW w:w="298" w:type="pct"/>
            <w:shd w:val="clear" w:color="auto" w:fill="auto"/>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2</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2</w:t>
            </w:r>
          </w:p>
        </w:tc>
        <w:tc>
          <w:tcPr>
            <w:tcW w:w="373"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2</w:t>
            </w:r>
          </w:p>
        </w:tc>
        <w:tc>
          <w:tcPr>
            <w:tcW w:w="375" w:type="pct"/>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2</w:t>
            </w:r>
          </w:p>
        </w:tc>
        <w:tc>
          <w:tcPr>
            <w:tcW w:w="371" w:type="pct"/>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10</w:t>
            </w:r>
          </w:p>
        </w:tc>
      </w:tr>
      <w:tr w:rsidR="001E1DF5" w:rsidRPr="003B359E" w:rsidTr="00197C73">
        <w:trPr>
          <w:trHeight w:val="161"/>
        </w:trPr>
        <w:tc>
          <w:tcPr>
            <w:tcW w:w="2985" w:type="pct"/>
            <w:gridSpan w:val="2"/>
            <w:shd w:val="clear" w:color="auto" w:fill="CCC0D9" w:themeFill="accent4" w:themeFillTint="66"/>
          </w:tcPr>
          <w:p w:rsidR="00AB389C" w:rsidRPr="00295357" w:rsidRDefault="00AB389C" w:rsidP="001E1DF5">
            <w:pPr>
              <w:spacing w:after="0" w:line="240" w:lineRule="auto"/>
              <w:rPr>
                <w:rFonts w:ascii="Times New Roman" w:hAnsi="Times New Roman" w:cs="Times New Roman"/>
                <w:b/>
              </w:rPr>
            </w:pPr>
            <w:r w:rsidRPr="00295357">
              <w:rPr>
                <w:rFonts w:ascii="Times New Roman" w:hAnsi="Times New Roman" w:cs="Times New Roman"/>
                <w:b/>
              </w:rPr>
              <w:t xml:space="preserve">Коррекционно-развивающие занятия </w:t>
            </w:r>
          </w:p>
          <w:p w:rsidR="00AB389C" w:rsidRPr="003B359E" w:rsidRDefault="00AB389C" w:rsidP="001E1DF5">
            <w:pPr>
              <w:spacing w:after="0" w:line="240" w:lineRule="auto"/>
              <w:rPr>
                <w:rFonts w:ascii="Times New Roman" w:hAnsi="Times New Roman" w:cs="Times New Roman"/>
                <w:b/>
              </w:rPr>
            </w:pPr>
            <w:r w:rsidRPr="00295357">
              <w:rPr>
                <w:rFonts w:ascii="Times New Roman" w:hAnsi="Times New Roman" w:cs="Times New Roman"/>
                <w:b/>
              </w:rPr>
              <w:t>и другие направления внеурочной деятельности</w:t>
            </w:r>
          </w:p>
        </w:tc>
        <w:tc>
          <w:tcPr>
            <w:tcW w:w="299" w:type="pct"/>
            <w:shd w:val="clear" w:color="auto" w:fill="CCC0D9" w:themeFill="accent4" w:themeFillTint="66"/>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4</w:t>
            </w:r>
          </w:p>
        </w:tc>
        <w:tc>
          <w:tcPr>
            <w:tcW w:w="298" w:type="pct"/>
            <w:shd w:val="clear" w:color="auto" w:fill="CCC0D9" w:themeFill="accent4" w:themeFillTint="66"/>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4</w:t>
            </w:r>
          </w:p>
        </w:tc>
        <w:tc>
          <w:tcPr>
            <w:tcW w:w="299" w:type="pct"/>
            <w:shd w:val="clear" w:color="auto" w:fill="CCC0D9" w:themeFill="accent4" w:themeFillTint="66"/>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4</w:t>
            </w:r>
          </w:p>
        </w:tc>
        <w:tc>
          <w:tcPr>
            <w:tcW w:w="373" w:type="pct"/>
            <w:shd w:val="clear" w:color="auto" w:fill="CCC0D9" w:themeFill="accent4" w:themeFillTint="66"/>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4</w:t>
            </w:r>
          </w:p>
        </w:tc>
        <w:tc>
          <w:tcPr>
            <w:tcW w:w="375" w:type="pct"/>
            <w:shd w:val="clear" w:color="auto" w:fill="CCC0D9" w:themeFill="accent4" w:themeFillTint="66"/>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4</w:t>
            </w:r>
          </w:p>
        </w:tc>
        <w:tc>
          <w:tcPr>
            <w:tcW w:w="371" w:type="pct"/>
            <w:shd w:val="clear" w:color="auto" w:fill="CCC0D9" w:themeFill="accent4" w:themeFillTint="66"/>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20</w:t>
            </w:r>
          </w:p>
        </w:tc>
      </w:tr>
      <w:tr w:rsidR="001E1DF5" w:rsidRPr="003B359E" w:rsidTr="00197C73">
        <w:trPr>
          <w:trHeight w:val="118"/>
        </w:trPr>
        <w:tc>
          <w:tcPr>
            <w:tcW w:w="2985" w:type="pct"/>
            <w:gridSpan w:val="2"/>
          </w:tcPr>
          <w:p w:rsidR="00AB389C" w:rsidRPr="006D78E0" w:rsidRDefault="00AB389C" w:rsidP="001E1DF5">
            <w:pPr>
              <w:spacing w:after="0" w:line="240" w:lineRule="auto"/>
              <w:ind w:right="-109"/>
              <w:rPr>
                <w:rFonts w:ascii="Times New Roman" w:hAnsi="Times New Roman" w:cs="Times New Roman"/>
              </w:rPr>
            </w:pPr>
            <w:r>
              <w:rPr>
                <w:rFonts w:ascii="Times New Roman" w:hAnsi="Times New Roman" w:cs="Times New Roman"/>
              </w:rPr>
              <w:t>Развитие познавательных процессов (РКЗ)</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1</w:t>
            </w:r>
          </w:p>
        </w:tc>
        <w:tc>
          <w:tcPr>
            <w:tcW w:w="298" w:type="pct"/>
            <w:shd w:val="clear" w:color="auto" w:fill="auto"/>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1</w:t>
            </w:r>
          </w:p>
        </w:tc>
        <w:tc>
          <w:tcPr>
            <w:tcW w:w="299" w:type="pct"/>
            <w:shd w:val="clear" w:color="auto" w:fill="auto"/>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3" w:type="pct"/>
            <w:shd w:val="clear" w:color="auto" w:fill="auto"/>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5" w:type="pct"/>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1" w:type="pct"/>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5</w:t>
            </w:r>
          </w:p>
        </w:tc>
      </w:tr>
      <w:tr w:rsidR="001E1DF5" w:rsidRPr="003B359E" w:rsidTr="00197C73">
        <w:trPr>
          <w:trHeight w:val="118"/>
        </w:trPr>
        <w:tc>
          <w:tcPr>
            <w:tcW w:w="2985" w:type="pct"/>
            <w:gridSpan w:val="2"/>
          </w:tcPr>
          <w:p w:rsidR="00AB389C" w:rsidRDefault="00AB389C" w:rsidP="001E1DF5">
            <w:pPr>
              <w:spacing w:after="0" w:line="240" w:lineRule="auto"/>
              <w:ind w:right="-109"/>
              <w:rPr>
                <w:rFonts w:ascii="Times New Roman" w:hAnsi="Times New Roman" w:cs="Times New Roman"/>
              </w:rPr>
            </w:pPr>
            <w:r>
              <w:rPr>
                <w:rFonts w:ascii="Times New Roman" w:hAnsi="Times New Roman" w:cs="Times New Roman"/>
              </w:rPr>
              <w:t>Тропинка к своему «Я» (РКЗ)</w:t>
            </w:r>
          </w:p>
          <w:p w:rsidR="00AB389C" w:rsidRPr="006D78E0" w:rsidRDefault="00AB389C" w:rsidP="001E1DF5">
            <w:pPr>
              <w:spacing w:after="0" w:line="240" w:lineRule="auto"/>
              <w:ind w:right="-109"/>
              <w:rPr>
                <w:rFonts w:ascii="Times New Roman" w:hAnsi="Times New Roman" w:cs="Times New Roman"/>
              </w:rPr>
            </w:pPr>
            <w:r>
              <w:rPr>
                <w:rFonts w:ascii="Times New Roman" w:hAnsi="Times New Roman" w:cs="Times New Roman"/>
              </w:rPr>
              <w:t xml:space="preserve">(спортивно-оздоровительное направление) </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1</w:t>
            </w:r>
          </w:p>
        </w:tc>
        <w:tc>
          <w:tcPr>
            <w:tcW w:w="298" w:type="pct"/>
            <w:shd w:val="clear" w:color="auto" w:fill="auto"/>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1</w:t>
            </w:r>
          </w:p>
        </w:tc>
        <w:tc>
          <w:tcPr>
            <w:tcW w:w="299" w:type="pct"/>
            <w:shd w:val="clear" w:color="auto" w:fill="auto"/>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3" w:type="pct"/>
            <w:shd w:val="clear" w:color="auto" w:fill="auto"/>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5" w:type="pct"/>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1" w:type="pct"/>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5</w:t>
            </w:r>
          </w:p>
        </w:tc>
      </w:tr>
      <w:tr w:rsidR="001E1DF5" w:rsidRPr="003B359E" w:rsidTr="00197C73">
        <w:trPr>
          <w:trHeight w:val="118"/>
        </w:trPr>
        <w:tc>
          <w:tcPr>
            <w:tcW w:w="2985" w:type="pct"/>
            <w:gridSpan w:val="2"/>
          </w:tcPr>
          <w:p w:rsidR="00AB389C" w:rsidRPr="006D78E0" w:rsidRDefault="00AB389C" w:rsidP="001E1DF5">
            <w:pPr>
              <w:spacing w:after="0" w:line="240" w:lineRule="auto"/>
              <w:ind w:right="-109"/>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 xml:space="preserve"> (социальное, духовно-нравственное, общекультурное направления) </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1</w:t>
            </w:r>
          </w:p>
        </w:tc>
        <w:tc>
          <w:tcPr>
            <w:tcW w:w="298" w:type="pct"/>
            <w:shd w:val="clear" w:color="auto" w:fill="auto"/>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1</w:t>
            </w:r>
          </w:p>
        </w:tc>
        <w:tc>
          <w:tcPr>
            <w:tcW w:w="299" w:type="pct"/>
            <w:shd w:val="clear" w:color="auto" w:fill="auto"/>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3" w:type="pct"/>
            <w:shd w:val="clear" w:color="auto" w:fill="auto"/>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5" w:type="pct"/>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1" w:type="pct"/>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5</w:t>
            </w:r>
          </w:p>
        </w:tc>
      </w:tr>
      <w:tr w:rsidR="001E1DF5" w:rsidRPr="003B359E" w:rsidTr="00197C73">
        <w:trPr>
          <w:trHeight w:val="118"/>
        </w:trPr>
        <w:tc>
          <w:tcPr>
            <w:tcW w:w="2985" w:type="pct"/>
            <w:gridSpan w:val="2"/>
          </w:tcPr>
          <w:p w:rsidR="00AB389C" w:rsidRDefault="00AB389C" w:rsidP="001E1DF5">
            <w:pPr>
              <w:spacing w:after="0" w:line="240" w:lineRule="auto"/>
              <w:rPr>
                <w:rFonts w:ascii="Times New Roman" w:hAnsi="Times New Roman" w:cs="Times New Roman"/>
              </w:rPr>
            </w:pPr>
            <w:r>
              <w:rPr>
                <w:rFonts w:ascii="Times New Roman" w:hAnsi="Times New Roman" w:cs="Times New Roman"/>
              </w:rPr>
              <w:t>Библиографический кружок</w:t>
            </w:r>
          </w:p>
          <w:p w:rsidR="00AB389C" w:rsidRPr="006D78E0" w:rsidRDefault="00AB389C" w:rsidP="001E1DF5">
            <w:pPr>
              <w:spacing w:after="0" w:line="240" w:lineRule="auto"/>
              <w:rPr>
                <w:rFonts w:ascii="Times New Roman" w:hAnsi="Times New Roman" w:cs="Times New Roman"/>
              </w:rPr>
            </w:pPr>
            <w:r>
              <w:rPr>
                <w:rFonts w:ascii="Times New Roman" w:hAnsi="Times New Roman" w:cs="Times New Roman"/>
              </w:rPr>
              <w:t>(общекультурное направление)</w:t>
            </w:r>
          </w:p>
        </w:tc>
        <w:tc>
          <w:tcPr>
            <w:tcW w:w="299" w:type="pct"/>
            <w:shd w:val="clear" w:color="auto" w:fill="auto"/>
          </w:tcPr>
          <w:p w:rsidR="00AB389C" w:rsidRPr="003B359E" w:rsidRDefault="00AB389C" w:rsidP="001E1DF5">
            <w:pPr>
              <w:spacing w:after="0" w:line="240" w:lineRule="auto"/>
              <w:jc w:val="center"/>
              <w:rPr>
                <w:rFonts w:ascii="Times New Roman" w:eastAsia="Times New Roman" w:hAnsi="Times New Roman" w:cs="Times New Roman"/>
              </w:rPr>
            </w:pPr>
            <w:r w:rsidRPr="003B359E">
              <w:rPr>
                <w:rFonts w:ascii="Times New Roman" w:eastAsia="Times New Roman" w:hAnsi="Times New Roman" w:cs="Times New Roman"/>
              </w:rPr>
              <w:t>1</w:t>
            </w:r>
          </w:p>
        </w:tc>
        <w:tc>
          <w:tcPr>
            <w:tcW w:w="298" w:type="pct"/>
            <w:shd w:val="clear" w:color="auto" w:fill="auto"/>
          </w:tcPr>
          <w:p w:rsidR="00AB389C" w:rsidRPr="003B359E" w:rsidRDefault="00AB389C" w:rsidP="001E1DF5">
            <w:pPr>
              <w:pStyle w:val="af"/>
              <w:spacing w:line="240" w:lineRule="auto"/>
              <w:ind w:firstLine="0"/>
              <w:jc w:val="center"/>
              <w:rPr>
                <w:rFonts w:ascii="Times New Roman" w:hAnsi="Times New Roman"/>
                <w:color w:val="auto"/>
                <w:sz w:val="22"/>
                <w:szCs w:val="22"/>
              </w:rPr>
            </w:pPr>
            <w:r w:rsidRPr="003B359E">
              <w:rPr>
                <w:rFonts w:ascii="Times New Roman" w:hAnsi="Times New Roman"/>
                <w:color w:val="auto"/>
                <w:sz w:val="22"/>
                <w:szCs w:val="22"/>
              </w:rPr>
              <w:t>1</w:t>
            </w:r>
          </w:p>
        </w:tc>
        <w:tc>
          <w:tcPr>
            <w:tcW w:w="299" w:type="pct"/>
            <w:shd w:val="clear" w:color="auto" w:fill="auto"/>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3" w:type="pct"/>
            <w:shd w:val="clear" w:color="auto" w:fill="auto"/>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5" w:type="pct"/>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1</w:t>
            </w:r>
          </w:p>
        </w:tc>
        <w:tc>
          <w:tcPr>
            <w:tcW w:w="371" w:type="pct"/>
          </w:tcPr>
          <w:p w:rsidR="00AB389C" w:rsidRPr="003B359E" w:rsidRDefault="00AB389C" w:rsidP="001E1DF5">
            <w:pPr>
              <w:spacing w:after="0" w:line="240" w:lineRule="auto"/>
              <w:jc w:val="center"/>
              <w:rPr>
                <w:rFonts w:ascii="Times New Roman" w:hAnsi="Times New Roman" w:cs="Times New Roman"/>
              </w:rPr>
            </w:pPr>
            <w:r w:rsidRPr="003B359E">
              <w:rPr>
                <w:rFonts w:ascii="Times New Roman" w:hAnsi="Times New Roman" w:cs="Times New Roman"/>
              </w:rPr>
              <w:t>5</w:t>
            </w:r>
          </w:p>
        </w:tc>
      </w:tr>
      <w:tr w:rsidR="001E1DF5" w:rsidRPr="003B359E" w:rsidTr="00197C73">
        <w:trPr>
          <w:trHeight w:val="429"/>
        </w:trPr>
        <w:tc>
          <w:tcPr>
            <w:tcW w:w="2985" w:type="pct"/>
            <w:gridSpan w:val="2"/>
            <w:shd w:val="clear" w:color="auto" w:fill="92CDDC" w:themeFill="accent5" w:themeFillTint="99"/>
          </w:tcPr>
          <w:p w:rsidR="00AB389C" w:rsidRPr="003B359E" w:rsidRDefault="00AB389C" w:rsidP="001E1DF5">
            <w:pPr>
              <w:spacing w:after="0" w:line="240" w:lineRule="auto"/>
              <w:rPr>
                <w:rFonts w:ascii="Times New Roman" w:hAnsi="Times New Roman" w:cs="Times New Roman"/>
                <w:b/>
              </w:rPr>
            </w:pPr>
          </w:p>
          <w:p w:rsidR="00AB389C" w:rsidRPr="003B359E" w:rsidRDefault="00AB389C" w:rsidP="001E1DF5">
            <w:pPr>
              <w:spacing w:after="0" w:line="240" w:lineRule="auto"/>
              <w:rPr>
                <w:rFonts w:ascii="Times New Roman" w:hAnsi="Times New Roman" w:cs="Times New Roman"/>
                <w:b/>
              </w:rPr>
            </w:pPr>
            <w:r w:rsidRPr="003B359E">
              <w:rPr>
                <w:rFonts w:ascii="Times New Roman" w:hAnsi="Times New Roman" w:cs="Times New Roman"/>
                <w:b/>
              </w:rPr>
              <w:t>ВСЕГО по учебному плану</w:t>
            </w:r>
          </w:p>
        </w:tc>
        <w:tc>
          <w:tcPr>
            <w:tcW w:w="299" w:type="pct"/>
            <w:shd w:val="clear" w:color="auto" w:fill="92CDDC" w:themeFill="accent5" w:themeFillTint="99"/>
          </w:tcPr>
          <w:p w:rsidR="00AB389C" w:rsidRPr="003B359E" w:rsidRDefault="00AB389C" w:rsidP="001E1DF5">
            <w:pPr>
              <w:spacing w:after="0" w:line="240" w:lineRule="auto"/>
              <w:ind w:left="-110" w:right="-107"/>
              <w:jc w:val="center"/>
              <w:rPr>
                <w:rFonts w:ascii="Times New Roman" w:eastAsia="Times New Roman" w:hAnsi="Times New Roman" w:cs="Times New Roman"/>
                <w:b/>
              </w:rPr>
            </w:pPr>
            <w:r w:rsidRPr="003B359E">
              <w:rPr>
                <w:rFonts w:ascii="Times New Roman" w:eastAsia="Times New Roman" w:hAnsi="Times New Roman" w:cs="Times New Roman"/>
                <w:b/>
              </w:rPr>
              <w:t>31/</w:t>
            </w:r>
          </w:p>
          <w:p w:rsidR="00AB389C" w:rsidRPr="003B359E" w:rsidRDefault="00AB389C" w:rsidP="001E1DF5">
            <w:pPr>
              <w:spacing w:after="0" w:line="240" w:lineRule="auto"/>
              <w:ind w:left="-110" w:right="-107"/>
              <w:jc w:val="center"/>
              <w:rPr>
                <w:rFonts w:ascii="Times New Roman" w:eastAsia="Times New Roman" w:hAnsi="Times New Roman" w:cs="Times New Roman"/>
                <w:b/>
              </w:rPr>
            </w:pPr>
            <w:r w:rsidRPr="003B359E">
              <w:rPr>
                <w:rFonts w:ascii="Times New Roman" w:eastAsia="Times New Roman" w:hAnsi="Times New Roman" w:cs="Times New Roman"/>
                <w:b/>
              </w:rPr>
              <w:t>1023</w:t>
            </w:r>
          </w:p>
        </w:tc>
        <w:tc>
          <w:tcPr>
            <w:tcW w:w="298" w:type="pct"/>
            <w:shd w:val="clear" w:color="auto" w:fill="92CDDC" w:themeFill="accent5" w:themeFillTint="99"/>
          </w:tcPr>
          <w:p w:rsidR="00AB389C" w:rsidRPr="003B359E" w:rsidRDefault="00AB389C" w:rsidP="001E1DF5">
            <w:pPr>
              <w:pStyle w:val="af"/>
              <w:spacing w:line="240" w:lineRule="auto"/>
              <w:ind w:left="-110" w:right="-107" w:firstLine="0"/>
              <w:jc w:val="center"/>
              <w:rPr>
                <w:rFonts w:ascii="Times New Roman" w:hAnsi="Times New Roman"/>
                <w:b/>
                <w:color w:val="auto"/>
                <w:sz w:val="22"/>
                <w:szCs w:val="22"/>
              </w:rPr>
            </w:pPr>
            <w:r w:rsidRPr="003B359E">
              <w:rPr>
                <w:rFonts w:ascii="Times New Roman" w:hAnsi="Times New Roman"/>
                <w:b/>
                <w:color w:val="auto"/>
                <w:sz w:val="22"/>
                <w:szCs w:val="22"/>
              </w:rPr>
              <w:t>31/</w:t>
            </w:r>
          </w:p>
          <w:p w:rsidR="00AB389C" w:rsidRPr="003B359E" w:rsidRDefault="00AB389C" w:rsidP="001E1DF5">
            <w:pPr>
              <w:pStyle w:val="af"/>
              <w:spacing w:line="240" w:lineRule="auto"/>
              <w:ind w:left="-110" w:right="-107" w:firstLine="0"/>
              <w:jc w:val="center"/>
              <w:rPr>
                <w:rFonts w:ascii="Times New Roman" w:hAnsi="Times New Roman"/>
                <w:b/>
                <w:color w:val="auto"/>
                <w:sz w:val="22"/>
                <w:szCs w:val="22"/>
              </w:rPr>
            </w:pPr>
            <w:r w:rsidRPr="003B359E">
              <w:rPr>
                <w:rFonts w:ascii="Times New Roman" w:hAnsi="Times New Roman"/>
                <w:b/>
                <w:color w:val="auto"/>
                <w:sz w:val="22"/>
                <w:szCs w:val="22"/>
              </w:rPr>
              <w:t>1054</w:t>
            </w:r>
          </w:p>
        </w:tc>
        <w:tc>
          <w:tcPr>
            <w:tcW w:w="299" w:type="pct"/>
            <w:shd w:val="clear" w:color="auto" w:fill="92CDDC" w:themeFill="accent5" w:themeFillTint="99"/>
          </w:tcPr>
          <w:p w:rsidR="00AB389C" w:rsidRPr="003B359E" w:rsidRDefault="00AB389C" w:rsidP="001E1DF5">
            <w:pPr>
              <w:spacing w:after="0" w:line="240" w:lineRule="auto"/>
              <w:ind w:left="-110" w:right="-107"/>
              <w:jc w:val="center"/>
              <w:rPr>
                <w:rFonts w:ascii="Times New Roman" w:hAnsi="Times New Roman" w:cs="Times New Roman"/>
                <w:b/>
              </w:rPr>
            </w:pPr>
            <w:r w:rsidRPr="003B359E">
              <w:rPr>
                <w:rFonts w:ascii="Times New Roman" w:hAnsi="Times New Roman" w:cs="Times New Roman"/>
                <w:b/>
              </w:rPr>
              <w:t>31/</w:t>
            </w:r>
          </w:p>
          <w:p w:rsidR="00AB389C" w:rsidRPr="003B359E" w:rsidRDefault="00AB389C" w:rsidP="001E1DF5">
            <w:pPr>
              <w:spacing w:after="0" w:line="240" w:lineRule="auto"/>
              <w:ind w:left="-110" w:right="-107"/>
              <w:jc w:val="center"/>
              <w:rPr>
                <w:rFonts w:ascii="Times New Roman" w:hAnsi="Times New Roman" w:cs="Times New Roman"/>
                <w:b/>
              </w:rPr>
            </w:pPr>
            <w:r w:rsidRPr="003B359E">
              <w:rPr>
                <w:rFonts w:ascii="Times New Roman" w:hAnsi="Times New Roman" w:cs="Times New Roman"/>
                <w:b/>
              </w:rPr>
              <w:t>1054</w:t>
            </w:r>
          </w:p>
        </w:tc>
        <w:tc>
          <w:tcPr>
            <w:tcW w:w="373" w:type="pct"/>
            <w:shd w:val="clear" w:color="auto" w:fill="92CDDC" w:themeFill="accent5" w:themeFillTint="99"/>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31/</w:t>
            </w: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1054</w:t>
            </w:r>
          </w:p>
        </w:tc>
        <w:tc>
          <w:tcPr>
            <w:tcW w:w="375" w:type="pct"/>
            <w:shd w:val="clear" w:color="auto" w:fill="92CDDC" w:themeFill="accent5" w:themeFillTint="99"/>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31/</w:t>
            </w:r>
          </w:p>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1054</w:t>
            </w:r>
          </w:p>
        </w:tc>
        <w:tc>
          <w:tcPr>
            <w:tcW w:w="371" w:type="pct"/>
            <w:shd w:val="clear" w:color="auto" w:fill="92CDDC" w:themeFill="accent5" w:themeFillTint="99"/>
          </w:tcPr>
          <w:p w:rsidR="00AB389C" w:rsidRPr="003B359E" w:rsidRDefault="00AB389C" w:rsidP="001E1DF5">
            <w:pPr>
              <w:spacing w:after="0" w:line="240" w:lineRule="auto"/>
              <w:jc w:val="center"/>
              <w:rPr>
                <w:rFonts w:ascii="Times New Roman" w:hAnsi="Times New Roman" w:cs="Times New Roman"/>
                <w:b/>
              </w:rPr>
            </w:pPr>
            <w:r w:rsidRPr="003B359E">
              <w:rPr>
                <w:rFonts w:ascii="Times New Roman" w:hAnsi="Times New Roman" w:cs="Times New Roman"/>
                <w:b/>
              </w:rPr>
              <w:t>155/</w:t>
            </w:r>
          </w:p>
          <w:p w:rsidR="00AB389C" w:rsidRPr="003B359E" w:rsidRDefault="00AB389C" w:rsidP="001E1DF5">
            <w:pPr>
              <w:spacing w:after="0" w:line="240" w:lineRule="auto"/>
              <w:ind w:left="-108" w:right="-104"/>
              <w:jc w:val="center"/>
              <w:rPr>
                <w:rFonts w:ascii="Times New Roman" w:hAnsi="Times New Roman" w:cs="Times New Roman"/>
                <w:b/>
              </w:rPr>
            </w:pPr>
            <w:r w:rsidRPr="003B359E">
              <w:rPr>
                <w:rFonts w:ascii="Times New Roman" w:hAnsi="Times New Roman" w:cs="Times New Roman"/>
                <w:b/>
              </w:rPr>
              <w:t>5239</w:t>
            </w:r>
          </w:p>
        </w:tc>
      </w:tr>
    </w:tbl>
    <w:p w:rsidR="001E23F8" w:rsidRPr="00AB389C" w:rsidRDefault="001E23F8" w:rsidP="00AB389C">
      <w:pPr>
        <w:spacing w:after="0" w:line="240" w:lineRule="auto"/>
        <w:jc w:val="both"/>
        <w:rPr>
          <w:rFonts w:ascii="Times New Roman" w:hAnsi="Times New Roman" w:cs="Times New Roman"/>
          <w:b/>
          <w:sz w:val="28"/>
          <w:szCs w:val="28"/>
        </w:rPr>
      </w:pPr>
    </w:p>
    <w:p w:rsidR="00AB389C" w:rsidRPr="00AB389C" w:rsidRDefault="00AB389C" w:rsidP="00AB389C">
      <w:pPr>
        <w:spacing w:after="0" w:line="240" w:lineRule="auto"/>
        <w:jc w:val="both"/>
        <w:rPr>
          <w:rFonts w:ascii="Times New Roman" w:hAnsi="Times New Roman" w:cs="Times New Roman"/>
          <w:b/>
          <w:sz w:val="28"/>
          <w:szCs w:val="28"/>
        </w:rPr>
      </w:pPr>
    </w:p>
    <w:p w:rsidR="0033477B" w:rsidRDefault="0033477B" w:rsidP="0033477B">
      <w:pPr>
        <w:pStyle w:val="Default"/>
        <w:jc w:val="both"/>
        <w:outlineLvl w:val="0"/>
        <w:rPr>
          <w:b/>
          <w:sz w:val="28"/>
          <w:szCs w:val="28"/>
        </w:rPr>
      </w:pPr>
      <w:r w:rsidRPr="001E1DF5">
        <w:rPr>
          <w:b/>
          <w:sz w:val="28"/>
          <w:szCs w:val="28"/>
        </w:rPr>
        <w:t xml:space="preserve">3.2. </w:t>
      </w:r>
      <w:r w:rsidR="001E1DF5" w:rsidRPr="001E1DF5">
        <w:rPr>
          <w:b/>
          <w:sz w:val="28"/>
          <w:szCs w:val="28"/>
        </w:rPr>
        <w:t>Календарный учебный график</w:t>
      </w:r>
    </w:p>
    <w:p w:rsidR="001E1DF5" w:rsidRDefault="001E1DF5" w:rsidP="0033477B">
      <w:pPr>
        <w:pStyle w:val="Default"/>
        <w:jc w:val="both"/>
        <w:outlineLvl w:val="0"/>
        <w:rPr>
          <w:b/>
          <w:sz w:val="28"/>
          <w:szCs w:val="28"/>
        </w:rPr>
      </w:pPr>
    </w:p>
    <w:p w:rsidR="001E1DF5" w:rsidRPr="007A2EB8" w:rsidRDefault="001E1DF5" w:rsidP="001E1DF5">
      <w:pPr>
        <w:spacing w:after="0" w:line="240" w:lineRule="auto"/>
        <w:rPr>
          <w:rFonts w:ascii="Times New Roman" w:hAnsi="Times New Roman" w:cs="Times New Roman"/>
          <w:b/>
          <w:sz w:val="28"/>
          <w:szCs w:val="28"/>
        </w:rPr>
      </w:pPr>
      <w:r w:rsidRPr="007A2EB8">
        <w:rPr>
          <w:rFonts w:ascii="Times New Roman" w:hAnsi="Times New Roman" w:cs="Times New Roman"/>
          <w:b/>
          <w:sz w:val="28"/>
          <w:szCs w:val="28"/>
        </w:rPr>
        <w:t>2023 – 2024 учебный  год</w:t>
      </w:r>
    </w:p>
    <w:p w:rsidR="001E1DF5" w:rsidRPr="007A2EB8" w:rsidRDefault="001E1DF5" w:rsidP="001E1DF5">
      <w:pPr>
        <w:spacing w:after="0" w:line="240" w:lineRule="auto"/>
        <w:jc w:val="center"/>
        <w:rPr>
          <w:rFonts w:ascii="Times New Roman" w:hAnsi="Times New Roman" w:cs="Times New Roman"/>
          <w:b/>
          <w:sz w:val="28"/>
          <w:szCs w:val="28"/>
        </w:rPr>
      </w:pPr>
      <w:r w:rsidRPr="007A2EB8">
        <w:rPr>
          <w:rFonts w:ascii="Times New Roman" w:hAnsi="Times New Roman" w:cs="Times New Roman"/>
          <w:b/>
          <w:sz w:val="28"/>
          <w:szCs w:val="28"/>
        </w:rPr>
        <w:t>Пояснительная записка</w:t>
      </w:r>
    </w:p>
    <w:p w:rsidR="001E1DF5" w:rsidRPr="007A2EB8" w:rsidRDefault="001E1DF5" w:rsidP="001E1DF5">
      <w:pPr>
        <w:spacing w:after="0" w:line="240" w:lineRule="auto"/>
        <w:ind w:firstLine="284"/>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 xml:space="preserve">Календарный учебный график составлен в соответствии </w:t>
      </w:r>
      <w:proofErr w:type="gramStart"/>
      <w:r w:rsidRPr="007A2EB8">
        <w:rPr>
          <w:rFonts w:ascii="Times New Roman" w:hAnsi="Times New Roman" w:cs="Times New Roman"/>
          <w:color w:val="000000"/>
          <w:sz w:val="28"/>
          <w:szCs w:val="28"/>
        </w:rPr>
        <w:t>с</w:t>
      </w:r>
      <w:proofErr w:type="gramEnd"/>
      <w:r w:rsidRPr="007A2EB8">
        <w:rPr>
          <w:rFonts w:ascii="Times New Roman" w:hAnsi="Times New Roman" w:cs="Times New Roman"/>
          <w:color w:val="000000"/>
          <w:sz w:val="28"/>
          <w:szCs w:val="28"/>
        </w:rPr>
        <w:t>:</w:t>
      </w:r>
    </w:p>
    <w:p w:rsidR="001E1DF5" w:rsidRPr="007A2EB8" w:rsidRDefault="001E1DF5" w:rsidP="002177AF">
      <w:pPr>
        <w:numPr>
          <w:ilvl w:val="0"/>
          <w:numId w:val="60"/>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частью 1 статьи 34 Федерального закона от 29.12.2012 № 273-ФЗ «Об образовании в Российской Федерации»;</w:t>
      </w:r>
    </w:p>
    <w:p w:rsidR="001E1DF5" w:rsidRPr="007A2EB8" w:rsidRDefault="001E1DF5" w:rsidP="002177AF">
      <w:pPr>
        <w:numPr>
          <w:ilvl w:val="0"/>
          <w:numId w:val="60"/>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1E1DF5" w:rsidRPr="007A2EB8" w:rsidRDefault="001E1DF5" w:rsidP="002177AF">
      <w:pPr>
        <w:numPr>
          <w:ilvl w:val="0"/>
          <w:numId w:val="60"/>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1E1DF5" w:rsidRPr="007A2EB8" w:rsidRDefault="001E1DF5" w:rsidP="002177AF">
      <w:pPr>
        <w:numPr>
          <w:ilvl w:val="0"/>
          <w:numId w:val="60"/>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ФГОС НОО ОВЗ, утвержденным приказом Минобрнауки от 19.12.2014 № 1598;</w:t>
      </w:r>
    </w:p>
    <w:p w:rsidR="001E1DF5" w:rsidRPr="007A2EB8" w:rsidRDefault="001E1DF5" w:rsidP="002177AF">
      <w:pPr>
        <w:numPr>
          <w:ilvl w:val="0"/>
          <w:numId w:val="60"/>
        </w:numPr>
        <w:tabs>
          <w:tab w:val="clear" w:pos="720"/>
          <w:tab w:val="num" w:pos="0"/>
          <w:tab w:val="left" w:pos="426"/>
        </w:tabs>
        <w:spacing w:after="0" w:line="240" w:lineRule="auto"/>
        <w:ind w:left="0" w:right="180" w:firstLine="284"/>
        <w:jc w:val="both"/>
        <w:rPr>
          <w:rFonts w:ascii="Times New Roman" w:eastAsia="Times New Roman" w:hAnsi="Times New Roman" w:cs="Times New Roman"/>
          <w:sz w:val="28"/>
          <w:szCs w:val="28"/>
        </w:rPr>
      </w:pPr>
      <w:r w:rsidRPr="007A2EB8">
        <w:rPr>
          <w:rFonts w:ascii="Times New Roman" w:hAnsi="Times New Roman" w:cs="Times New Roman"/>
          <w:color w:val="000000"/>
          <w:sz w:val="28"/>
          <w:szCs w:val="28"/>
        </w:rPr>
        <w:t xml:space="preserve">ФАОП НОО ОВЗ, утвержденной приказом Минпросвещения </w:t>
      </w:r>
      <w:r w:rsidRPr="007A2EB8">
        <w:rPr>
          <w:rFonts w:ascii="Times New Roman" w:eastAsia="Times New Roman" w:hAnsi="Times New Roman" w:cs="Times New Roman"/>
          <w:sz w:val="28"/>
          <w:szCs w:val="28"/>
        </w:rPr>
        <w:t>России</w:t>
      </w:r>
      <w:r w:rsidRPr="007A2EB8">
        <w:rPr>
          <w:rFonts w:ascii="Times New Roman" w:hAnsi="Times New Roman" w:cs="Times New Roman"/>
          <w:color w:val="000000"/>
          <w:sz w:val="28"/>
          <w:szCs w:val="28"/>
        </w:rPr>
        <w:t xml:space="preserve"> от </w:t>
      </w:r>
      <w:r w:rsidRPr="007A2EB8">
        <w:rPr>
          <w:rFonts w:ascii="Times New Roman" w:eastAsia="Times New Roman" w:hAnsi="Times New Roman" w:cs="Times New Roman"/>
          <w:sz w:val="28"/>
          <w:szCs w:val="28"/>
        </w:rPr>
        <w:t xml:space="preserve">24.11.22 №1023. </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b/>
          <w:bCs/>
          <w:sz w:val="28"/>
          <w:szCs w:val="28"/>
        </w:rPr>
        <w:t>1. Даты начала и окончания учебного года:</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7A2EB8">
        <w:rPr>
          <w:sz w:val="28"/>
          <w:szCs w:val="28"/>
        </w:rPr>
        <w:t>1.1. Дата начала учебного года: 1</w:t>
      </w:r>
      <w:r w:rsidRPr="007A2EB8">
        <w:rPr>
          <w:rStyle w:val="fill"/>
          <w:sz w:val="28"/>
          <w:szCs w:val="28"/>
        </w:rPr>
        <w:t>сентября 2023 года.</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Style w:val="fill"/>
          <w:sz w:val="28"/>
          <w:szCs w:val="28"/>
        </w:rPr>
      </w:pPr>
      <w:r w:rsidRPr="007A2EB8">
        <w:rPr>
          <w:sz w:val="28"/>
          <w:szCs w:val="28"/>
        </w:rPr>
        <w:t xml:space="preserve">1.2. Дата окончания учебного года: </w:t>
      </w:r>
      <w:r w:rsidRPr="007A2EB8">
        <w:rPr>
          <w:rStyle w:val="fill"/>
          <w:sz w:val="28"/>
          <w:szCs w:val="28"/>
        </w:rPr>
        <w:t>24 мая 2024 года.</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2. Периоды образовательной деятельности</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7A2EB8">
        <w:rPr>
          <w:bCs/>
          <w:sz w:val="28"/>
          <w:szCs w:val="28"/>
        </w:rPr>
        <w:t>2.1.</w:t>
      </w:r>
      <w:r w:rsidRPr="007A2EB8">
        <w:rPr>
          <w:sz w:val="28"/>
          <w:szCs w:val="28"/>
        </w:rPr>
        <w:t xml:space="preserve"> Длительность учебного года:  </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hanging="426"/>
        <w:rPr>
          <w:rStyle w:val="fill"/>
          <w:sz w:val="28"/>
          <w:szCs w:val="28"/>
        </w:rPr>
      </w:pPr>
      <w:r>
        <w:rPr>
          <w:rStyle w:val="fill"/>
          <w:sz w:val="28"/>
          <w:szCs w:val="28"/>
        </w:rPr>
        <w:t xml:space="preserve">       1</w:t>
      </w:r>
      <w:r w:rsidRPr="007A2EB8">
        <w:rPr>
          <w:rStyle w:val="fill"/>
          <w:sz w:val="28"/>
          <w:szCs w:val="28"/>
        </w:rPr>
        <w:t xml:space="preserve">б классы - </w:t>
      </w:r>
      <w:r w:rsidRPr="007A2EB8">
        <w:rPr>
          <w:sz w:val="28"/>
          <w:szCs w:val="28"/>
        </w:rPr>
        <w:t>33 недели</w:t>
      </w:r>
      <w:r w:rsidRPr="007A2EB8">
        <w:rPr>
          <w:rStyle w:val="fill"/>
          <w:sz w:val="28"/>
          <w:szCs w:val="28"/>
        </w:rPr>
        <w:t xml:space="preserve">  (163 </w:t>
      </w:r>
      <w:proofErr w:type="gramStart"/>
      <w:r w:rsidRPr="007A2EB8">
        <w:rPr>
          <w:rStyle w:val="fill"/>
          <w:sz w:val="28"/>
          <w:szCs w:val="28"/>
        </w:rPr>
        <w:t>учебных</w:t>
      </w:r>
      <w:proofErr w:type="gramEnd"/>
      <w:r w:rsidRPr="007A2EB8">
        <w:rPr>
          <w:rStyle w:val="fill"/>
          <w:sz w:val="28"/>
          <w:szCs w:val="28"/>
        </w:rPr>
        <w:t xml:space="preserve"> дня);</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hanging="426"/>
        <w:rPr>
          <w:rStyle w:val="fill"/>
          <w:sz w:val="28"/>
          <w:szCs w:val="28"/>
        </w:rPr>
      </w:pPr>
      <w:r w:rsidRPr="007A2EB8">
        <w:rPr>
          <w:rStyle w:val="fill"/>
          <w:sz w:val="28"/>
          <w:szCs w:val="28"/>
        </w:rPr>
        <w:t xml:space="preserve">       2б - 4б классы, 4в классы - 34</w:t>
      </w:r>
      <w:r w:rsidRPr="007A2EB8">
        <w:rPr>
          <w:sz w:val="28"/>
          <w:szCs w:val="28"/>
        </w:rPr>
        <w:t xml:space="preserve"> недели </w:t>
      </w:r>
      <w:r w:rsidRPr="007A2EB8">
        <w:rPr>
          <w:rStyle w:val="fill"/>
          <w:sz w:val="28"/>
          <w:szCs w:val="28"/>
        </w:rPr>
        <w:t>(168 учебных дней).</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bCs/>
          <w:sz w:val="28"/>
          <w:szCs w:val="28"/>
        </w:rPr>
      </w:pPr>
      <w:r w:rsidRPr="007A2EB8">
        <w:rPr>
          <w:bCs/>
          <w:sz w:val="28"/>
          <w:szCs w:val="28"/>
        </w:rPr>
        <w:t>2.2. Продолжительность учебных периодов по четвертям в учебных неделях и учебных днях</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28"/>
          <w:szCs w:val="28"/>
        </w:rPr>
      </w:pPr>
      <w:r w:rsidRPr="007A2EB8">
        <w:rPr>
          <w:b/>
          <w:bCs/>
          <w:sz w:val="28"/>
          <w:szCs w:val="28"/>
        </w:rPr>
        <w:t>1</w:t>
      </w:r>
      <w:r>
        <w:rPr>
          <w:b/>
          <w:bCs/>
          <w:sz w:val="28"/>
          <w:szCs w:val="28"/>
        </w:rPr>
        <w:t>б</w:t>
      </w:r>
      <w:r w:rsidRPr="007A2EB8">
        <w:rPr>
          <w:b/>
          <w:bCs/>
          <w:sz w:val="28"/>
          <w:szCs w:val="28"/>
        </w:rPr>
        <w:t xml:space="preserve"> класс</w:t>
      </w:r>
    </w:p>
    <w:tbl>
      <w:tblPr>
        <w:tblStyle w:val="aff3"/>
        <w:tblW w:w="0" w:type="auto"/>
        <w:tblLook w:val="04A0" w:firstRow="1" w:lastRow="0" w:firstColumn="1" w:lastColumn="0" w:noHBand="0" w:noVBand="1"/>
      </w:tblPr>
      <w:tblGrid>
        <w:gridCol w:w="1668"/>
        <w:gridCol w:w="1842"/>
        <w:gridCol w:w="1701"/>
        <w:gridCol w:w="2127"/>
        <w:gridCol w:w="2233"/>
      </w:tblGrid>
      <w:tr w:rsidR="001E1DF5" w:rsidRPr="007A2EB8" w:rsidTr="001E1DF5">
        <w:tc>
          <w:tcPr>
            <w:tcW w:w="1668" w:type="dxa"/>
            <w:vMerge w:val="restart"/>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Учебный период</w:t>
            </w:r>
          </w:p>
        </w:tc>
        <w:tc>
          <w:tcPr>
            <w:tcW w:w="3543" w:type="dxa"/>
            <w:gridSpan w:val="2"/>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Дата</w:t>
            </w:r>
          </w:p>
        </w:tc>
        <w:tc>
          <w:tcPr>
            <w:tcW w:w="4360" w:type="dxa"/>
            <w:gridSpan w:val="2"/>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 xml:space="preserve">Продолжительность </w:t>
            </w:r>
          </w:p>
        </w:tc>
      </w:tr>
      <w:tr w:rsidR="001E1DF5" w:rsidRPr="007A2EB8" w:rsidTr="001E1DF5">
        <w:tc>
          <w:tcPr>
            <w:tcW w:w="1668" w:type="dxa"/>
            <w:vMerge/>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tc>
        <w:tc>
          <w:tcPr>
            <w:tcW w:w="1842"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начала</w:t>
            </w:r>
          </w:p>
        </w:tc>
        <w:tc>
          <w:tcPr>
            <w:tcW w:w="1701"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окончания</w:t>
            </w:r>
          </w:p>
        </w:tc>
        <w:tc>
          <w:tcPr>
            <w:tcW w:w="2127"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 xml:space="preserve">Количество </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 xml:space="preserve">учебных недель </w:t>
            </w:r>
          </w:p>
        </w:tc>
        <w:tc>
          <w:tcPr>
            <w:tcW w:w="2233"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 xml:space="preserve">Количество </w:t>
            </w:r>
          </w:p>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учебных дней</w:t>
            </w:r>
          </w:p>
        </w:tc>
      </w:tr>
      <w:tr w:rsidR="001E1DF5" w:rsidRPr="007A2EB8" w:rsidTr="001E1DF5">
        <w:tc>
          <w:tcPr>
            <w:tcW w:w="1668"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1 четверть</w:t>
            </w:r>
          </w:p>
        </w:tc>
        <w:tc>
          <w:tcPr>
            <w:tcW w:w="1842"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01.09.2023</w:t>
            </w:r>
          </w:p>
        </w:tc>
        <w:tc>
          <w:tcPr>
            <w:tcW w:w="1701"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27.10.2023</w:t>
            </w:r>
          </w:p>
        </w:tc>
        <w:tc>
          <w:tcPr>
            <w:tcW w:w="2127"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 xml:space="preserve">8 </w:t>
            </w:r>
          </w:p>
        </w:tc>
        <w:tc>
          <w:tcPr>
            <w:tcW w:w="2233"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41</w:t>
            </w:r>
          </w:p>
        </w:tc>
      </w:tr>
      <w:tr w:rsidR="001E1DF5" w:rsidRPr="007A2EB8" w:rsidTr="001E1DF5">
        <w:trPr>
          <w:trHeight w:val="266"/>
        </w:trPr>
        <w:tc>
          <w:tcPr>
            <w:tcW w:w="1668"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Cs/>
                <w:sz w:val="28"/>
                <w:szCs w:val="28"/>
              </w:rPr>
              <w:t>2 четверть</w:t>
            </w:r>
          </w:p>
        </w:tc>
        <w:tc>
          <w:tcPr>
            <w:tcW w:w="1842"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07.11.2023</w:t>
            </w:r>
          </w:p>
        </w:tc>
        <w:tc>
          <w:tcPr>
            <w:tcW w:w="1701"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29.12.2023</w:t>
            </w:r>
          </w:p>
        </w:tc>
        <w:tc>
          <w:tcPr>
            <w:tcW w:w="2127"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8</w:t>
            </w:r>
          </w:p>
        </w:tc>
        <w:tc>
          <w:tcPr>
            <w:tcW w:w="2233"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39</w:t>
            </w:r>
          </w:p>
        </w:tc>
      </w:tr>
      <w:tr w:rsidR="001E1DF5" w:rsidRPr="007A2EB8" w:rsidTr="001E1DF5">
        <w:tc>
          <w:tcPr>
            <w:tcW w:w="1668"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Cs/>
                <w:sz w:val="28"/>
                <w:szCs w:val="28"/>
              </w:rPr>
              <w:t>3 четверть</w:t>
            </w:r>
          </w:p>
        </w:tc>
        <w:tc>
          <w:tcPr>
            <w:tcW w:w="1842"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09.01.2024</w:t>
            </w:r>
          </w:p>
        </w:tc>
        <w:tc>
          <w:tcPr>
            <w:tcW w:w="1701"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22.03.2024</w:t>
            </w:r>
          </w:p>
        </w:tc>
        <w:tc>
          <w:tcPr>
            <w:tcW w:w="2127"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10</w:t>
            </w:r>
          </w:p>
        </w:tc>
        <w:tc>
          <w:tcPr>
            <w:tcW w:w="2233"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47</w:t>
            </w:r>
          </w:p>
        </w:tc>
      </w:tr>
      <w:tr w:rsidR="001E1DF5" w:rsidRPr="007A2EB8" w:rsidTr="001E1DF5">
        <w:tc>
          <w:tcPr>
            <w:tcW w:w="1668"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Cs/>
                <w:sz w:val="28"/>
                <w:szCs w:val="28"/>
              </w:rPr>
              <w:t>4 четверть</w:t>
            </w:r>
          </w:p>
        </w:tc>
        <w:tc>
          <w:tcPr>
            <w:tcW w:w="1842"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01.04.2024</w:t>
            </w:r>
          </w:p>
        </w:tc>
        <w:tc>
          <w:tcPr>
            <w:tcW w:w="1701"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24.05.2024</w:t>
            </w:r>
          </w:p>
        </w:tc>
        <w:tc>
          <w:tcPr>
            <w:tcW w:w="2127"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7</w:t>
            </w:r>
          </w:p>
        </w:tc>
        <w:tc>
          <w:tcPr>
            <w:tcW w:w="2233"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36</w:t>
            </w:r>
          </w:p>
        </w:tc>
      </w:tr>
      <w:tr w:rsidR="001E1DF5" w:rsidRPr="007A2EB8" w:rsidTr="001E1DF5">
        <w:tc>
          <w:tcPr>
            <w:tcW w:w="5211" w:type="dxa"/>
            <w:gridSpan w:val="3"/>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7A2EB8">
              <w:rPr>
                <w:b/>
                <w:sz w:val="28"/>
                <w:szCs w:val="28"/>
              </w:rPr>
              <w:t>Итого в учебном году</w:t>
            </w:r>
          </w:p>
        </w:tc>
        <w:tc>
          <w:tcPr>
            <w:tcW w:w="2127"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33</w:t>
            </w:r>
          </w:p>
        </w:tc>
        <w:tc>
          <w:tcPr>
            <w:tcW w:w="2233" w:type="dxa"/>
          </w:tcPr>
          <w:p w:rsidR="001E1DF5" w:rsidRPr="007A2EB8"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163</w:t>
            </w:r>
          </w:p>
        </w:tc>
      </w:tr>
    </w:tbl>
    <w:p w:rsidR="001E1DF5" w:rsidRPr="00DD70CD"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10"/>
          <w:szCs w:val="10"/>
        </w:rPr>
      </w:pP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28"/>
          <w:szCs w:val="28"/>
        </w:rPr>
      </w:pPr>
      <w:r w:rsidRPr="00CE22BE">
        <w:rPr>
          <w:b/>
          <w:bCs/>
          <w:sz w:val="28"/>
          <w:szCs w:val="28"/>
        </w:rPr>
        <w:t>2</w:t>
      </w:r>
      <w:r>
        <w:rPr>
          <w:b/>
          <w:bCs/>
          <w:sz w:val="28"/>
          <w:szCs w:val="28"/>
        </w:rPr>
        <w:t>б</w:t>
      </w:r>
      <w:r w:rsidRPr="00CE22BE">
        <w:rPr>
          <w:b/>
          <w:bCs/>
          <w:sz w:val="28"/>
          <w:szCs w:val="28"/>
        </w:rPr>
        <w:t xml:space="preserve"> – 4</w:t>
      </w:r>
      <w:r>
        <w:rPr>
          <w:b/>
          <w:bCs/>
          <w:sz w:val="28"/>
          <w:szCs w:val="28"/>
        </w:rPr>
        <w:t>б</w:t>
      </w:r>
      <w:r w:rsidRPr="00CE22BE">
        <w:rPr>
          <w:b/>
          <w:bCs/>
          <w:sz w:val="28"/>
          <w:szCs w:val="28"/>
        </w:rPr>
        <w:t xml:space="preserve"> классы</w:t>
      </w:r>
    </w:p>
    <w:tbl>
      <w:tblPr>
        <w:tblStyle w:val="aff3"/>
        <w:tblW w:w="0" w:type="auto"/>
        <w:tblLook w:val="04A0" w:firstRow="1" w:lastRow="0" w:firstColumn="1" w:lastColumn="0" w:noHBand="0" w:noVBand="1"/>
      </w:tblPr>
      <w:tblGrid>
        <w:gridCol w:w="1668"/>
        <w:gridCol w:w="1842"/>
        <w:gridCol w:w="1701"/>
        <w:gridCol w:w="2127"/>
        <w:gridCol w:w="2233"/>
      </w:tblGrid>
      <w:tr w:rsidR="001E1DF5" w:rsidRPr="00CE22BE" w:rsidTr="001E1DF5">
        <w:tc>
          <w:tcPr>
            <w:tcW w:w="1668" w:type="dxa"/>
            <w:vMerge w:val="restart"/>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Учебный период</w:t>
            </w:r>
          </w:p>
        </w:tc>
        <w:tc>
          <w:tcPr>
            <w:tcW w:w="3543" w:type="dxa"/>
            <w:gridSpan w:val="2"/>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Дата</w:t>
            </w:r>
          </w:p>
        </w:tc>
        <w:tc>
          <w:tcPr>
            <w:tcW w:w="4360" w:type="dxa"/>
            <w:gridSpan w:val="2"/>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 xml:space="preserve">Продолжительность </w:t>
            </w:r>
          </w:p>
        </w:tc>
      </w:tr>
      <w:tr w:rsidR="001E1DF5" w:rsidRPr="00CE22BE" w:rsidTr="001E1DF5">
        <w:tc>
          <w:tcPr>
            <w:tcW w:w="1668" w:type="dxa"/>
            <w:vMerge/>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tc>
        <w:tc>
          <w:tcPr>
            <w:tcW w:w="184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начала</w:t>
            </w:r>
          </w:p>
        </w:tc>
        <w:tc>
          <w:tcPr>
            <w:tcW w:w="1701"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окончания</w:t>
            </w:r>
          </w:p>
        </w:tc>
        <w:tc>
          <w:tcPr>
            <w:tcW w:w="2127"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 xml:space="preserve">Количество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 xml:space="preserve">учебных недель </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 xml:space="preserve">Количество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учебных дней</w:t>
            </w:r>
          </w:p>
        </w:tc>
      </w:tr>
      <w:tr w:rsidR="001E1DF5" w:rsidRPr="00CE22BE" w:rsidTr="001E1DF5">
        <w:tc>
          <w:tcPr>
            <w:tcW w:w="1668"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 четверть</w:t>
            </w:r>
          </w:p>
        </w:tc>
        <w:tc>
          <w:tcPr>
            <w:tcW w:w="184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01.09.2023</w:t>
            </w:r>
          </w:p>
        </w:tc>
        <w:tc>
          <w:tcPr>
            <w:tcW w:w="1701"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27.10.2023</w:t>
            </w:r>
          </w:p>
        </w:tc>
        <w:tc>
          <w:tcPr>
            <w:tcW w:w="2127"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 xml:space="preserve">8 </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41</w:t>
            </w:r>
          </w:p>
        </w:tc>
      </w:tr>
      <w:tr w:rsidR="001E1DF5" w:rsidRPr="00CE22BE" w:rsidTr="001E1DF5">
        <w:tc>
          <w:tcPr>
            <w:tcW w:w="1668"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Cs/>
                <w:sz w:val="28"/>
                <w:szCs w:val="28"/>
              </w:rPr>
              <w:t>2 четверть</w:t>
            </w:r>
          </w:p>
        </w:tc>
        <w:tc>
          <w:tcPr>
            <w:tcW w:w="184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07.11.2023</w:t>
            </w:r>
          </w:p>
        </w:tc>
        <w:tc>
          <w:tcPr>
            <w:tcW w:w="1701"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29.12.2023</w:t>
            </w:r>
          </w:p>
        </w:tc>
        <w:tc>
          <w:tcPr>
            <w:tcW w:w="2127"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8</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39</w:t>
            </w:r>
          </w:p>
        </w:tc>
      </w:tr>
      <w:tr w:rsidR="001E1DF5" w:rsidRPr="00CE22BE" w:rsidTr="001E1DF5">
        <w:tc>
          <w:tcPr>
            <w:tcW w:w="1668"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Cs/>
                <w:sz w:val="28"/>
                <w:szCs w:val="28"/>
              </w:rPr>
              <w:t>3 четверть</w:t>
            </w:r>
          </w:p>
        </w:tc>
        <w:tc>
          <w:tcPr>
            <w:tcW w:w="184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09.01.2024</w:t>
            </w:r>
          </w:p>
        </w:tc>
        <w:tc>
          <w:tcPr>
            <w:tcW w:w="1701"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22.03.2024</w:t>
            </w:r>
          </w:p>
        </w:tc>
        <w:tc>
          <w:tcPr>
            <w:tcW w:w="2127"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11</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52</w:t>
            </w:r>
          </w:p>
        </w:tc>
      </w:tr>
      <w:tr w:rsidR="001E1DF5" w:rsidRPr="00CE22BE" w:rsidTr="001E1DF5">
        <w:tc>
          <w:tcPr>
            <w:tcW w:w="1668"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Cs/>
                <w:sz w:val="28"/>
                <w:szCs w:val="28"/>
              </w:rPr>
              <w:t>4 четверть</w:t>
            </w:r>
          </w:p>
        </w:tc>
        <w:tc>
          <w:tcPr>
            <w:tcW w:w="184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01.04.2024</w:t>
            </w:r>
          </w:p>
        </w:tc>
        <w:tc>
          <w:tcPr>
            <w:tcW w:w="1701"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24.05.2024</w:t>
            </w:r>
          </w:p>
        </w:tc>
        <w:tc>
          <w:tcPr>
            <w:tcW w:w="2127"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7</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36</w:t>
            </w:r>
          </w:p>
        </w:tc>
      </w:tr>
      <w:tr w:rsidR="001E1DF5" w:rsidRPr="00CE22BE" w:rsidTr="001E1DF5">
        <w:tc>
          <w:tcPr>
            <w:tcW w:w="5211" w:type="dxa"/>
            <w:gridSpan w:val="3"/>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lastRenderedPageBreak/>
              <w:t>Итого в учебном году</w:t>
            </w:r>
          </w:p>
        </w:tc>
        <w:tc>
          <w:tcPr>
            <w:tcW w:w="2127"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34</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168</w:t>
            </w:r>
          </w:p>
        </w:tc>
      </w:tr>
    </w:tbl>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3. Продолжительность каникул, праздничных и выходных дней</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w:t>
      </w:r>
      <w:r>
        <w:rPr>
          <w:b/>
          <w:bCs/>
          <w:sz w:val="28"/>
          <w:szCs w:val="28"/>
        </w:rPr>
        <w:t>б</w:t>
      </w:r>
      <w:r w:rsidRPr="00CE22BE">
        <w:rPr>
          <w:b/>
          <w:bCs/>
          <w:sz w:val="28"/>
          <w:szCs w:val="28"/>
        </w:rPr>
        <w:t xml:space="preserve"> класс</w:t>
      </w:r>
    </w:p>
    <w:tbl>
      <w:tblPr>
        <w:tblStyle w:val="aff3"/>
        <w:tblW w:w="0" w:type="auto"/>
        <w:tblLayout w:type="fixed"/>
        <w:tblLook w:val="04A0" w:firstRow="1" w:lastRow="0" w:firstColumn="1" w:lastColumn="0" w:noHBand="0" w:noVBand="1"/>
      </w:tblPr>
      <w:tblGrid>
        <w:gridCol w:w="3510"/>
        <w:gridCol w:w="1560"/>
        <w:gridCol w:w="1559"/>
        <w:gridCol w:w="2942"/>
      </w:tblGrid>
      <w:tr w:rsidR="001E1DF5" w:rsidRPr="00CE22BE" w:rsidTr="001E1DF5">
        <w:trPr>
          <w:trHeight w:val="576"/>
        </w:trPr>
        <w:tc>
          <w:tcPr>
            <w:tcW w:w="3510" w:type="dxa"/>
            <w:vMerge w:val="restart"/>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Каникулярный период</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tc>
        <w:tc>
          <w:tcPr>
            <w:tcW w:w="3119" w:type="dxa"/>
            <w:gridSpan w:val="2"/>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Дата</w:t>
            </w:r>
          </w:p>
        </w:tc>
        <w:tc>
          <w:tcPr>
            <w:tcW w:w="2942" w:type="dxa"/>
            <w:vMerge w:val="restart"/>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bCs/>
                <w:sz w:val="28"/>
                <w:szCs w:val="28"/>
              </w:rPr>
              <w:t>Продолжительность каникул, праздничных и выходных дней</w:t>
            </w:r>
            <w:r w:rsidRPr="00CE22BE">
              <w:rPr>
                <w:sz w:val="28"/>
                <w:szCs w:val="28"/>
              </w:rPr>
              <w:br/>
            </w:r>
            <w:r w:rsidRPr="00CE22BE">
              <w:rPr>
                <w:bCs/>
                <w:sz w:val="28"/>
                <w:szCs w:val="28"/>
              </w:rPr>
              <w:t xml:space="preserve"> в календарных днях</w:t>
            </w:r>
          </w:p>
        </w:tc>
      </w:tr>
      <w:tr w:rsidR="001E1DF5" w:rsidRPr="00CE22BE" w:rsidTr="001E1DF5">
        <w:tc>
          <w:tcPr>
            <w:tcW w:w="3510" w:type="dxa"/>
            <w:vMerge/>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c>
          <w:tcPr>
            <w:tcW w:w="1560"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начала</w:t>
            </w:r>
          </w:p>
        </w:tc>
        <w:tc>
          <w:tcPr>
            <w:tcW w:w="1559"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окончания</w:t>
            </w:r>
          </w:p>
        </w:tc>
        <w:tc>
          <w:tcPr>
            <w:tcW w:w="2942" w:type="dxa"/>
            <w:vMerge/>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r>
      <w:tr w:rsidR="001E1DF5" w:rsidRPr="00CE22BE" w:rsidTr="001E1DF5">
        <w:tc>
          <w:tcPr>
            <w:tcW w:w="3510" w:type="dxa"/>
          </w:tcPr>
          <w:p w:rsidR="001E1DF5" w:rsidRPr="00CE22BE" w:rsidRDefault="001E1DF5" w:rsidP="001E1DF5">
            <w:pPr>
              <w:pStyle w:val="aa"/>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Осенние каникулы</w:t>
            </w:r>
          </w:p>
        </w:tc>
        <w:tc>
          <w:tcPr>
            <w:tcW w:w="1560"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28.10.2023</w:t>
            </w:r>
          </w:p>
        </w:tc>
        <w:tc>
          <w:tcPr>
            <w:tcW w:w="1559"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06.11.2023</w:t>
            </w:r>
          </w:p>
        </w:tc>
        <w:tc>
          <w:tcPr>
            <w:tcW w:w="294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1E1DF5" w:rsidRPr="00CE22BE" w:rsidTr="001E1DF5">
        <w:tc>
          <w:tcPr>
            <w:tcW w:w="3510"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Зимние каникулы</w:t>
            </w:r>
          </w:p>
        </w:tc>
        <w:tc>
          <w:tcPr>
            <w:tcW w:w="1560"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29.12.2023</w:t>
            </w:r>
          </w:p>
        </w:tc>
        <w:tc>
          <w:tcPr>
            <w:tcW w:w="1559"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08.01.2024</w:t>
            </w:r>
          </w:p>
        </w:tc>
        <w:tc>
          <w:tcPr>
            <w:tcW w:w="294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1E1DF5" w:rsidRPr="00CE22BE" w:rsidTr="001E1DF5">
        <w:tc>
          <w:tcPr>
            <w:tcW w:w="3510"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Дополнительные каникулы</w:t>
            </w:r>
          </w:p>
        </w:tc>
        <w:tc>
          <w:tcPr>
            <w:tcW w:w="1560"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10.02.2024</w:t>
            </w:r>
          </w:p>
        </w:tc>
        <w:tc>
          <w:tcPr>
            <w:tcW w:w="1559"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18.02.2024</w:t>
            </w:r>
          </w:p>
        </w:tc>
        <w:tc>
          <w:tcPr>
            <w:tcW w:w="294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w:t>
            </w:r>
          </w:p>
        </w:tc>
      </w:tr>
      <w:tr w:rsidR="001E1DF5" w:rsidRPr="00CE22BE" w:rsidTr="001E1DF5">
        <w:tc>
          <w:tcPr>
            <w:tcW w:w="3510" w:type="dxa"/>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Весенние каникулы</w:t>
            </w:r>
          </w:p>
        </w:tc>
        <w:tc>
          <w:tcPr>
            <w:tcW w:w="1560" w:type="dxa"/>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23.03.2024</w:t>
            </w:r>
          </w:p>
        </w:tc>
        <w:tc>
          <w:tcPr>
            <w:tcW w:w="1559" w:type="dxa"/>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31.03.2024</w:t>
            </w:r>
          </w:p>
        </w:tc>
        <w:tc>
          <w:tcPr>
            <w:tcW w:w="2942" w:type="dxa"/>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w:t>
            </w:r>
          </w:p>
        </w:tc>
      </w:tr>
      <w:tr w:rsidR="001E1DF5" w:rsidRPr="00CE22BE" w:rsidTr="001E1DF5">
        <w:tc>
          <w:tcPr>
            <w:tcW w:w="3510"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Летние каникулы</w:t>
            </w:r>
          </w:p>
        </w:tc>
        <w:tc>
          <w:tcPr>
            <w:tcW w:w="1560"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25.05.2024</w:t>
            </w:r>
          </w:p>
        </w:tc>
        <w:tc>
          <w:tcPr>
            <w:tcW w:w="1559"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31.08.2024</w:t>
            </w:r>
          </w:p>
        </w:tc>
        <w:tc>
          <w:tcPr>
            <w:tcW w:w="2942"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99</w:t>
            </w:r>
          </w:p>
        </w:tc>
      </w:tr>
      <w:tr w:rsidR="001E1DF5" w:rsidRPr="00CE22BE" w:rsidTr="001E1DF5">
        <w:tc>
          <w:tcPr>
            <w:tcW w:w="6629" w:type="dxa"/>
            <w:gridSpan w:val="3"/>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Выходные дни</w:t>
            </w:r>
          </w:p>
        </w:tc>
        <w:tc>
          <w:tcPr>
            <w:tcW w:w="2942"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67</w:t>
            </w:r>
          </w:p>
        </w:tc>
      </w:tr>
      <w:tr w:rsidR="001E1DF5" w:rsidRPr="00CE22BE" w:rsidTr="001E1DF5">
        <w:tc>
          <w:tcPr>
            <w:tcW w:w="6629" w:type="dxa"/>
            <w:gridSpan w:val="3"/>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roofErr w:type="gramStart"/>
            <w:r w:rsidRPr="00CE22BE">
              <w:rPr>
                <w:sz w:val="28"/>
                <w:szCs w:val="28"/>
              </w:rPr>
              <w:t>Из них праздничные</w:t>
            </w:r>
            <w:proofErr w:type="gramEnd"/>
          </w:p>
        </w:tc>
        <w:tc>
          <w:tcPr>
            <w:tcW w:w="2942"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4</w:t>
            </w:r>
          </w:p>
        </w:tc>
      </w:tr>
      <w:tr w:rsidR="001E1DF5" w:rsidRPr="00CE22BE" w:rsidTr="001E1DF5">
        <w:tc>
          <w:tcPr>
            <w:tcW w:w="6629" w:type="dxa"/>
            <w:gridSpan w:val="3"/>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Итого</w:t>
            </w:r>
          </w:p>
        </w:tc>
        <w:tc>
          <w:tcPr>
            <w:tcW w:w="2942"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204</w:t>
            </w:r>
          </w:p>
        </w:tc>
      </w:tr>
    </w:tbl>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2</w:t>
      </w:r>
      <w:r>
        <w:rPr>
          <w:b/>
          <w:bCs/>
          <w:sz w:val="28"/>
          <w:szCs w:val="28"/>
        </w:rPr>
        <w:t>б</w:t>
      </w:r>
      <w:r w:rsidRPr="00CE22BE">
        <w:rPr>
          <w:b/>
          <w:bCs/>
          <w:sz w:val="28"/>
          <w:szCs w:val="28"/>
        </w:rPr>
        <w:t xml:space="preserve"> – 4</w:t>
      </w:r>
      <w:r>
        <w:rPr>
          <w:b/>
          <w:bCs/>
          <w:sz w:val="28"/>
          <w:szCs w:val="28"/>
        </w:rPr>
        <w:t>б</w:t>
      </w:r>
      <w:r w:rsidRPr="00CE22BE">
        <w:rPr>
          <w:b/>
          <w:bCs/>
          <w:sz w:val="28"/>
          <w:szCs w:val="28"/>
        </w:rPr>
        <w:t xml:space="preserve"> классы</w:t>
      </w:r>
    </w:p>
    <w:tbl>
      <w:tblPr>
        <w:tblStyle w:val="aff3"/>
        <w:tblW w:w="0" w:type="auto"/>
        <w:tblLook w:val="04A0" w:firstRow="1" w:lastRow="0" w:firstColumn="1" w:lastColumn="0" w:noHBand="0" w:noVBand="1"/>
      </w:tblPr>
      <w:tblGrid>
        <w:gridCol w:w="3085"/>
        <w:gridCol w:w="1559"/>
        <w:gridCol w:w="1786"/>
        <w:gridCol w:w="3141"/>
      </w:tblGrid>
      <w:tr w:rsidR="001E1DF5" w:rsidRPr="00CE22BE" w:rsidTr="001E1DF5">
        <w:trPr>
          <w:trHeight w:val="576"/>
        </w:trPr>
        <w:tc>
          <w:tcPr>
            <w:tcW w:w="3085" w:type="dxa"/>
            <w:vMerge w:val="restart"/>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Каникулярный период</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tc>
        <w:tc>
          <w:tcPr>
            <w:tcW w:w="3345" w:type="dxa"/>
            <w:gridSpan w:val="2"/>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Дата</w:t>
            </w:r>
          </w:p>
        </w:tc>
        <w:tc>
          <w:tcPr>
            <w:tcW w:w="3141" w:type="dxa"/>
            <w:vMerge w:val="restart"/>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08" w:right="-143"/>
              <w:jc w:val="center"/>
              <w:rPr>
                <w:sz w:val="28"/>
                <w:szCs w:val="28"/>
              </w:rPr>
            </w:pPr>
            <w:r w:rsidRPr="00CE22BE">
              <w:rPr>
                <w:bCs/>
                <w:sz w:val="28"/>
                <w:szCs w:val="28"/>
              </w:rPr>
              <w:t>Продолжительность каникул, праздничных и выходных дней</w:t>
            </w:r>
            <w:r w:rsidRPr="00CE22BE">
              <w:rPr>
                <w:sz w:val="28"/>
                <w:szCs w:val="28"/>
              </w:rPr>
              <w:br/>
            </w:r>
            <w:r w:rsidRPr="00CE22BE">
              <w:rPr>
                <w:bCs/>
                <w:sz w:val="28"/>
                <w:szCs w:val="28"/>
              </w:rPr>
              <w:t xml:space="preserve"> в календарных днях</w:t>
            </w:r>
          </w:p>
        </w:tc>
      </w:tr>
      <w:tr w:rsidR="001E1DF5" w:rsidRPr="00CE22BE" w:rsidTr="001E1DF5">
        <w:tc>
          <w:tcPr>
            <w:tcW w:w="3085" w:type="dxa"/>
            <w:vMerge/>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c>
          <w:tcPr>
            <w:tcW w:w="1559"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начала</w:t>
            </w:r>
          </w:p>
        </w:tc>
        <w:tc>
          <w:tcPr>
            <w:tcW w:w="1786"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окончания</w:t>
            </w:r>
          </w:p>
        </w:tc>
        <w:tc>
          <w:tcPr>
            <w:tcW w:w="3141" w:type="dxa"/>
            <w:vMerge/>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r>
      <w:tr w:rsidR="001E1DF5" w:rsidRPr="00CE22BE" w:rsidTr="001E1DF5">
        <w:tc>
          <w:tcPr>
            <w:tcW w:w="3085" w:type="dxa"/>
          </w:tcPr>
          <w:p w:rsidR="001E1DF5" w:rsidRPr="00CE22BE" w:rsidRDefault="001E1DF5" w:rsidP="001E1DF5">
            <w:pPr>
              <w:pStyle w:val="aa"/>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Осенние каникулы</w:t>
            </w:r>
          </w:p>
        </w:tc>
        <w:tc>
          <w:tcPr>
            <w:tcW w:w="1559"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28.10.2023</w:t>
            </w:r>
          </w:p>
        </w:tc>
        <w:tc>
          <w:tcPr>
            <w:tcW w:w="1786"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06.11.2023</w:t>
            </w:r>
          </w:p>
        </w:tc>
        <w:tc>
          <w:tcPr>
            <w:tcW w:w="3141"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1E1DF5" w:rsidRPr="00CE22BE" w:rsidTr="001E1DF5">
        <w:tc>
          <w:tcPr>
            <w:tcW w:w="3085"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Зимние каникулы</w:t>
            </w:r>
          </w:p>
        </w:tc>
        <w:tc>
          <w:tcPr>
            <w:tcW w:w="1559"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29.12.2023</w:t>
            </w:r>
          </w:p>
        </w:tc>
        <w:tc>
          <w:tcPr>
            <w:tcW w:w="1786"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08.01.2024</w:t>
            </w:r>
          </w:p>
        </w:tc>
        <w:tc>
          <w:tcPr>
            <w:tcW w:w="3141"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1E1DF5" w:rsidRPr="00CE22BE" w:rsidTr="001E1DF5">
        <w:tc>
          <w:tcPr>
            <w:tcW w:w="3085" w:type="dxa"/>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Весенние каникулы</w:t>
            </w:r>
          </w:p>
        </w:tc>
        <w:tc>
          <w:tcPr>
            <w:tcW w:w="1559" w:type="dxa"/>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23.03.2024</w:t>
            </w:r>
          </w:p>
        </w:tc>
        <w:tc>
          <w:tcPr>
            <w:tcW w:w="1786" w:type="dxa"/>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31.03.2024</w:t>
            </w:r>
          </w:p>
        </w:tc>
        <w:tc>
          <w:tcPr>
            <w:tcW w:w="3141" w:type="dxa"/>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w:t>
            </w:r>
          </w:p>
        </w:tc>
      </w:tr>
      <w:tr w:rsidR="001E1DF5" w:rsidRPr="00CE22BE" w:rsidTr="001E1DF5">
        <w:tc>
          <w:tcPr>
            <w:tcW w:w="3085"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Летние каникулы</w:t>
            </w:r>
          </w:p>
        </w:tc>
        <w:tc>
          <w:tcPr>
            <w:tcW w:w="1559"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25.05.2024</w:t>
            </w:r>
          </w:p>
        </w:tc>
        <w:tc>
          <w:tcPr>
            <w:tcW w:w="1786"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31.08.2024</w:t>
            </w:r>
          </w:p>
        </w:tc>
        <w:tc>
          <w:tcPr>
            <w:tcW w:w="3141"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99</w:t>
            </w:r>
          </w:p>
        </w:tc>
      </w:tr>
      <w:tr w:rsidR="001E1DF5" w:rsidRPr="00CE22BE" w:rsidTr="001E1DF5">
        <w:tc>
          <w:tcPr>
            <w:tcW w:w="6430" w:type="dxa"/>
            <w:gridSpan w:val="3"/>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Выходные дни</w:t>
            </w:r>
          </w:p>
        </w:tc>
        <w:tc>
          <w:tcPr>
            <w:tcW w:w="3141"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71</w:t>
            </w:r>
          </w:p>
        </w:tc>
      </w:tr>
      <w:tr w:rsidR="001E1DF5" w:rsidRPr="00CE22BE" w:rsidTr="001E1DF5">
        <w:tc>
          <w:tcPr>
            <w:tcW w:w="6430" w:type="dxa"/>
            <w:gridSpan w:val="3"/>
            <w:tcBorders>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roofErr w:type="gramStart"/>
            <w:r w:rsidRPr="00CE22BE">
              <w:rPr>
                <w:sz w:val="28"/>
                <w:szCs w:val="28"/>
              </w:rPr>
              <w:t>Из них праздничные</w:t>
            </w:r>
            <w:proofErr w:type="gramEnd"/>
          </w:p>
        </w:tc>
        <w:tc>
          <w:tcPr>
            <w:tcW w:w="3141"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4</w:t>
            </w:r>
          </w:p>
        </w:tc>
      </w:tr>
      <w:tr w:rsidR="001E1DF5" w:rsidRPr="00CE22BE" w:rsidTr="001E1DF5">
        <w:tc>
          <w:tcPr>
            <w:tcW w:w="6430" w:type="dxa"/>
            <w:gridSpan w:val="3"/>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Итого</w:t>
            </w:r>
          </w:p>
        </w:tc>
        <w:tc>
          <w:tcPr>
            <w:tcW w:w="3141" w:type="dxa"/>
            <w:tcBorders>
              <w:top w:val="single" w:sz="8" w:space="0" w:color="auto"/>
              <w:bottom w:val="single" w:sz="8" w:space="0" w:color="auto"/>
            </w:tcBorders>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199</w:t>
            </w:r>
          </w:p>
        </w:tc>
      </w:tr>
    </w:tbl>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4. Сроки проведения промежуточной аттестации</w:t>
      </w:r>
    </w:p>
    <w:p w:rsidR="001E1DF5" w:rsidRPr="00CE22BE" w:rsidRDefault="001E1DF5" w:rsidP="001E1DF5">
      <w:pPr>
        <w:spacing w:after="0" w:line="240" w:lineRule="auto"/>
        <w:ind w:firstLine="284"/>
        <w:jc w:val="both"/>
        <w:rPr>
          <w:rFonts w:ascii="Times New Roman" w:eastAsia="Times New Roman" w:hAnsi="Times New Roman" w:cs="Times New Roman"/>
          <w:color w:val="000000"/>
          <w:sz w:val="28"/>
          <w:szCs w:val="28"/>
        </w:rPr>
      </w:pPr>
      <w:r w:rsidRPr="00CE22BE">
        <w:rPr>
          <w:rFonts w:ascii="Times New Roman" w:eastAsia="Times New Roman" w:hAnsi="Times New Roman" w:cs="Times New Roman"/>
          <w:color w:val="000000"/>
          <w:sz w:val="28"/>
          <w:szCs w:val="28"/>
        </w:rPr>
        <w:t>Промежуточная аттестация проводится:</w:t>
      </w:r>
    </w:p>
    <w:p w:rsidR="001E1DF5" w:rsidRPr="00CE22BE" w:rsidRDefault="001E1DF5" w:rsidP="00837115">
      <w:pPr>
        <w:spacing w:after="0" w:line="240" w:lineRule="auto"/>
        <w:ind w:firstLine="284"/>
        <w:jc w:val="both"/>
        <w:rPr>
          <w:rFonts w:ascii="Times New Roman" w:hAnsi="Times New Roman" w:cs="Times New Roman"/>
          <w:iCs/>
          <w:sz w:val="28"/>
          <w:szCs w:val="28"/>
        </w:rPr>
      </w:pPr>
      <w:r w:rsidRPr="00CE22BE">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3б</w:t>
      </w:r>
      <w:r w:rsidRPr="00CE22BE">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б</w:t>
      </w:r>
      <w:r w:rsidRPr="00CE22BE">
        <w:rPr>
          <w:rFonts w:ascii="Times New Roman" w:eastAsia="Times New Roman" w:hAnsi="Times New Roman" w:cs="Times New Roman"/>
          <w:color w:val="000000"/>
          <w:sz w:val="28"/>
          <w:szCs w:val="28"/>
        </w:rPr>
        <w:t xml:space="preserve"> </w:t>
      </w:r>
      <w:r w:rsidRPr="00CE22BE">
        <w:rPr>
          <w:rFonts w:ascii="Times New Roman" w:eastAsia="Times New Roman" w:hAnsi="Times New Roman" w:cs="Times New Roman"/>
          <w:sz w:val="28"/>
          <w:szCs w:val="28"/>
        </w:rPr>
        <w:t>(первого года обучения), 4</w:t>
      </w:r>
      <w:r>
        <w:rPr>
          <w:rFonts w:ascii="Times New Roman" w:eastAsia="Times New Roman" w:hAnsi="Times New Roman" w:cs="Times New Roman"/>
          <w:sz w:val="28"/>
          <w:szCs w:val="28"/>
        </w:rPr>
        <w:t>б</w:t>
      </w:r>
      <w:r w:rsidRPr="00CE22BE">
        <w:rPr>
          <w:rFonts w:ascii="Times New Roman" w:eastAsia="Times New Roman" w:hAnsi="Times New Roman" w:cs="Times New Roman"/>
          <w:sz w:val="28"/>
          <w:szCs w:val="28"/>
        </w:rPr>
        <w:t xml:space="preserve">  (второго года обучения)  классах</w:t>
      </w:r>
      <w:r w:rsidR="00837115">
        <w:rPr>
          <w:rFonts w:ascii="Times New Roman" w:eastAsia="Times New Roman" w:hAnsi="Times New Roman" w:cs="Times New Roman"/>
          <w:sz w:val="28"/>
          <w:szCs w:val="28"/>
        </w:rPr>
        <w:t xml:space="preserve"> </w:t>
      </w:r>
      <w:r w:rsidRPr="00CE22BE">
        <w:rPr>
          <w:rFonts w:ascii="Times New Roman" w:eastAsia="Times New Roman" w:hAnsi="Times New Roman" w:cs="Times New Roman"/>
          <w:color w:val="000000"/>
          <w:sz w:val="28"/>
          <w:szCs w:val="28"/>
        </w:rPr>
        <w:t>по итогам учебного года и представляет собой выставление годовой отметки как среднее арифметическое четвертных отметок</w:t>
      </w:r>
      <w:r w:rsidRPr="00CE22BE">
        <w:rPr>
          <w:rFonts w:ascii="Times New Roman" w:hAnsi="Times New Roman" w:cs="Times New Roman"/>
          <w:color w:val="000000"/>
          <w:sz w:val="28"/>
          <w:szCs w:val="28"/>
        </w:rPr>
        <w:t>.</w:t>
      </w:r>
      <w:r w:rsidRPr="00CE22BE">
        <w:rPr>
          <w:rFonts w:ascii="Times New Roman" w:hAnsi="Times New Roman" w:cs="Times New Roman"/>
          <w:sz w:val="28"/>
          <w:szCs w:val="28"/>
        </w:rPr>
        <w:t xml:space="preserve"> </w:t>
      </w:r>
    </w:p>
    <w:p w:rsidR="001E1DF5" w:rsidRPr="00CE22BE" w:rsidRDefault="001E1DF5" w:rsidP="001E1DF5">
      <w:pPr>
        <w:shd w:val="clear" w:color="auto" w:fill="FFFFFF"/>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CE22BE">
        <w:rPr>
          <w:rStyle w:val="af4"/>
          <w:rFonts w:ascii="Times New Roman" w:hAnsi="Times New Roman" w:cs="Times New Roman"/>
          <w:sz w:val="28"/>
          <w:szCs w:val="28"/>
        </w:rPr>
        <w:t>Выставление годовых отметок по учебным предметам (как промежуточная аттестация) осуществляется во 2</w:t>
      </w:r>
      <w:r>
        <w:rPr>
          <w:rStyle w:val="af4"/>
          <w:rFonts w:ascii="Times New Roman" w:hAnsi="Times New Roman" w:cs="Times New Roman"/>
          <w:sz w:val="28"/>
          <w:szCs w:val="28"/>
        </w:rPr>
        <w:t>б</w:t>
      </w:r>
      <w:r w:rsidRPr="00CE22BE">
        <w:rPr>
          <w:rStyle w:val="af4"/>
          <w:rFonts w:ascii="Times New Roman" w:hAnsi="Times New Roman" w:cs="Times New Roman"/>
          <w:sz w:val="28"/>
          <w:szCs w:val="28"/>
        </w:rPr>
        <w:t>-4</w:t>
      </w:r>
      <w:r>
        <w:rPr>
          <w:rStyle w:val="af4"/>
          <w:rFonts w:ascii="Times New Roman" w:hAnsi="Times New Roman" w:cs="Times New Roman"/>
          <w:sz w:val="28"/>
          <w:szCs w:val="28"/>
        </w:rPr>
        <w:t>б</w:t>
      </w:r>
      <w:r w:rsidRPr="00CE22BE">
        <w:rPr>
          <w:rStyle w:val="af4"/>
          <w:rFonts w:ascii="Times New Roman" w:hAnsi="Times New Roman" w:cs="Times New Roman"/>
          <w:sz w:val="28"/>
          <w:szCs w:val="28"/>
        </w:rPr>
        <w:t xml:space="preserve"> классах не позднее 24 мая</w:t>
      </w:r>
      <w:r w:rsidRPr="00CE22BE">
        <w:rPr>
          <w:rStyle w:val="af4"/>
          <w:rFonts w:ascii="Times New Roman" w:hAnsi="Times New Roman" w:cs="Times New Roman"/>
          <w:color w:val="FF0000"/>
          <w:sz w:val="28"/>
          <w:szCs w:val="28"/>
        </w:rPr>
        <w:t xml:space="preserve"> </w:t>
      </w:r>
      <w:r w:rsidRPr="00CE22BE">
        <w:rPr>
          <w:rStyle w:val="af4"/>
          <w:rFonts w:ascii="Times New Roman" w:hAnsi="Times New Roman" w:cs="Times New Roman"/>
          <w:sz w:val="28"/>
          <w:szCs w:val="28"/>
        </w:rPr>
        <w:t xml:space="preserve">2024 года. </w:t>
      </w:r>
      <w:r w:rsidRPr="00CE22BE">
        <w:rPr>
          <w:rFonts w:ascii="Times New Roman" w:hAnsi="Times New Roman" w:cs="Times New Roman"/>
          <w:color w:val="000000"/>
          <w:sz w:val="28"/>
          <w:szCs w:val="28"/>
        </w:rPr>
        <w:t xml:space="preserve">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5. Дополнительные сведения</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5.1. Режим работы Школы-интерната</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Количество смен – 1. Начало уроков – 8.30.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sz w:val="28"/>
          <w:szCs w:val="28"/>
        </w:rPr>
      </w:pPr>
      <w:r w:rsidRPr="00CE22BE">
        <w:rPr>
          <w:sz w:val="28"/>
          <w:szCs w:val="28"/>
        </w:rPr>
        <w:t>Начало занятий внеурочной деятельности – спустя 30 минут после урочной деятельности.</w:t>
      </w:r>
    </w:p>
    <w:tbl>
      <w:tblPr>
        <w:tblStyle w:val="aff3"/>
        <w:tblW w:w="0" w:type="auto"/>
        <w:tblLook w:val="04A0" w:firstRow="1" w:lastRow="0" w:firstColumn="1" w:lastColumn="0" w:noHBand="0" w:noVBand="1"/>
      </w:tblPr>
      <w:tblGrid>
        <w:gridCol w:w="4785"/>
        <w:gridCol w:w="2553"/>
        <w:gridCol w:w="2233"/>
      </w:tblGrid>
      <w:tr w:rsidR="001E1DF5" w:rsidRPr="00CE22BE" w:rsidTr="001E1DF5">
        <w:tc>
          <w:tcPr>
            <w:tcW w:w="4785"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Период учебной деятельности</w:t>
            </w:r>
          </w:p>
        </w:tc>
        <w:tc>
          <w:tcPr>
            <w:tcW w:w="255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w:t>
            </w:r>
            <w:r>
              <w:rPr>
                <w:b/>
                <w:bCs/>
                <w:sz w:val="28"/>
                <w:szCs w:val="28"/>
              </w:rPr>
              <w:t>б</w:t>
            </w:r>
            <w:r w:rsidRPr="00CE22BE">
              <w:rPr>
                <w:b/>
                <w:bCs/>
                <w:sz w:val="28"/>
                <w:szCs w:val="28"/>
              </w:rPr>
              <w:t xml:space="preserve"> класс</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2</w:t>
            </w:r>
            <w:r>
              <w:rPr>
                <w:b/>
                <w:bCs/>
                <w:sz w:val="28"/>
                <w:szCs w:val="28"/>
              </w:rPr>
              <w:t>б</w:t>
            </w:r>
            <w:r w:rsidRPr="00CE22BE">
              <w:rPr>
                <w:b/>
                <w:bCs/>
                <w:sz w:val="28"/>
                <w:szCs w:val="28"/>
              </w:rPr>
              <w:t xml:space="preserve"> -4</w:t>
            </w:r>
            <w:r>
              <w:rPr>
                <w:b/>
                <w:bCs/>
                <w:sz w:val="28"/>
                <w:szCs w:val="28"/>
              </w:rPr>
              <w:t>б</w:t>
            </w:r>
            <w:r w:rsidRPr="00CE22BE">
              <w:rPr>
                <w:b/>
                <w:bCs/>
                <w:sz w:val="28"/>
                <w:szCs w:val="28"/>
              </w:rPr>
              <w:t xml:space="preserve"> классы</w:t>
            </w:r>
          </w:p>
        </w:tc>
      </w:tr>
      <w:tr w:rsidR="001E1DF5" w:rsidRPr="00CE22BE" w:rsidTr="001E1DF5">
        <w:trPr>
          <w:trHeight w:val="253"/>
        </w:trPr>
        <w:tc>
          <w:tcPr>
            <w:tcW w:w="4785"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Учебная неделя (дней)</w:t>
            </w:r>
          </w:p>
        </w:tc>
        <w:tc>
          <w:tcPr>
            <w:tcW w:w="255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sz w:val="28"/>
                <w:szCs w:val="28"/>
              </w:rPr>
              <w:t>5</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5</w:t>
            </w:r>
          </w:p>
        </w:tc>
      </w:tr>
      <w:tr w:rsidR="001E1DF5" w:rsidRPr="00CE22BE" w:rsidTr="001E1DF5">
        <w:tc>
          <w:tcPr>
            <w:tcW w:w="4785"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Урок (минут)</w:t>
            </w:r>
          </w:p>
        </w:tc>
        <w:tc>
          <w:tcPr>
            <w:tcW w:w="255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 xml:space="preserve">35 – </w:t>
            </w:r>
            <w:r w:rsidRPr="00CE22BE">
              <w:rPr>
                <w:sz w:val="28"/>
                <w:szCs w:val="28"/>
                <w:lang w:val="en-US"/>
              </w:rPr>
              <w:t>I</w:t>
            </w:r>
            <w:r w:rsidRPr="00CE22BE">
              <w:rPr>
                <w:sz w:val="28"/>
                <w:szCs w:val="28"/>
              </w:rPr>
              <w:t xml:space="preserve"> полугодие,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sz w:val="28"/>
                <w:szCs w:val="28"/>
              </w:rPr>
              <w:t xml:space="preserve">40 – </w:t>
            </w:r>
            <w:r w:rsidRPr="00CE22BE">
              <w:rPr>
                <w:sz w:val="28"/>
                <w:szCs w:val="28"/>
                <w:lang w:val="en-US"/>
              </w:rPr>
              <w:t>II</w:t>
            </w:r>
            <w:r w:rsidRPr="00CE22BE">
              <w:rPr>
                <w:sz w:val="28"/>
                <w:szCs w:val="28"/>
              </w:rPr>
              <w:t xml:space="preserve">  полугодие</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sz w:val="28"/>
                <w:szCs w:val="28"/>
              </w:rPr>
              <w:t>40</w:t>
            </w:r>
          </w:p>
        </w:tc>
      </w:tr>
      <w:tr w:rsidR="001E1DF5" w:rsidRPr="00CE22BE" w:rsidTr="001E1DF5">
        <w:trPr>
          <w:trHeight w:val="297"/>
        </w:trPr>
        <w:tc>
          <w:tcPr>
            <w:tcW w:w="4785"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lastRenderedPageBreak/>
              <w:t>Перерыв (минут)</w:t>
            </w:r>
          </w:p>
        </w:tc>
        <w:tc>
          <w:tcPr>
            <w:tcW w:w="255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10, 40 – минут</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10 - 20</w:t>
            </w:r>
          </w:p>
        </w:tc>
      </w:tr>
      <w:tr w:rsidR="001E1DF5" w:rsidRPr="00CE22BE" w:rsidTr="001E1DF5">
        <w:tc>
          <w:tcPr>
            <w:tcW w:w="4785"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Периодичность промежуточной аттестации</w:t>
            </w:r>
          </w:p>
        </w:tc>
        <w:tc>
          <w:tcPr>
            <w:tcW w:w="255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w:t>
            </w:r>
          </w:p>
        </w:tc>
        <w:tc>
          <w:tcPr>
            <w:tcW w:w="2233"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 раз в год</w:t>
            </w:r>
          </w:p>
        </w:tc>
      </w:tr>
    </w:tbl>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5.2. Распределение образовательной нагрузки</w:t>
      </w:r>
    </w:p>
    <w:tbl>
      <w:tblPr>
        <w:tblStyle w:val="aff3"/>
        <w:tblW w:w="0" w:type="auto"/>
        <w:tblLook w:val="04A0" w:firstRow="1" w:lastRow="0" w:firstColumn="1" w:lastColumn="0" w:noHBand="0" w:noVBand="1"/>
      </w:tblPr>
      <w:tblGrid>
        <w:gridCol w:w="2434"/>
        <w:gridCol w:w="1502"/>
        <w:gridCol w:w="5635"/>
      </w:tblGrid>
      <w:tr w:rsidR="001E1DF5" w:rsidRPr="00CE22BE" w:rsidTr="001E1DF5">
        <w:tc>
          <w:tcPr>
            <w:tcW w:w="2434" w:type="dxa"/>
            <w:vMerge w:val="restart"/>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Образовательная деятельность</w:t>
            </w:r>
          </w:p>
        </w:tc>
        <w:tc>
          <w:tcPr>
            <w:tcW w:w="7137" w:type="dxa"/>
            <w:gridSpan w:val="2"/>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 xml:space="preserve">Недельная нагрузка (5-дневная учебная неделя)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в академических часах</w:t>
            </w:r>
          </w:p>
        </w:tc>
      </w:tr>
      <w:tr w:rsidR="001E1DF5" w:rsidRPr="00CE22BE" w:rsidTr="001E1DF5">
        <w:tc>
          <w:tcPr>
            <w:tcW w:w="2434" w:type="dxa"/>
            <w:vMerge/>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p>
        </w:tc>
        <w:tc>
          <w:tcPr>
            <w:tcW w:w="150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w:t>
            </w:r>
            <w:r>
              <w:rPr>
                <w:b/>
                <w:bCs/>
                <w:sz w:val="28"/>
                <w:szCs w:val="28"/>
              </w:rPr>
              <w:t>б</w:t>
            </w:r>
            <w:r w:rsidRPr="00CE22BE">
              <w:rPr>
                <w:b/>
                <w:bCs/>
                <w:sz w:val="28"/>
                <w:szCs w:val="28"/>
              </w:rPr>
              <w:t xml:space="preserve"> класс</w:t>
            </w:r>
          </w:p>
        </w:tc>
        <w:tc>
          <w:tcPr>
            <w:tcW w:w="5635"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
                <w:bCs/>
                <w:sz w:val="28"/>
                <w:szCs w:val="28"/>
              </w:rPr>
              <w:t>2</w:t>
            </w:r>
            <w:r>
              <w:rPr>
                <w:b/>
                <w:bCs/>
                <w:sz w:val="28"/>
                <w:szCs w:val="28"/>
              </w:rPr>
              <w:t>б</w:t>
            </w:r>
            <w:r w:rsidRPr="00CE22BE">
              <w:rPr>
                <w:b/>
                <w:bCs/>
                <w:sz w:val="28"/>
                <w:szCs w:val="28"/>
              </w:rPr>
              <w:t>-4</w:t>
            </w:r>
            <w:r>
              <w:rPr>
                <w:b/>
                <w:bCs/>
                <w:sz w:val="28"/>
                <w:szCs w:val="28"/>
              </w:rPr>
              <w:t>б</w:t>
            </w:r>
            <w:r w:rsidRPr="00CE22BE">
              <w:rPr>
                <w:bCs/>
                <w:sz w:val="28"/>
                <w:szCs w:val="28"/>
              </w:rPr>
              <w:t xml:space="preserve"> </w:t>
            </w:r>
            <w:r w:rsidRPr="00CE22BE">
              <w:rPr>
                <w:b/>
                <w:bCs/>
                <w:sz w:val="28"/>
                <w:szCs w:val="28"/>
              </w:rPr>
              <w:t>(</w:t>
            </w:r>
            <w:r w:rsidRPr="00CE22BE">
              <w:rPr>
                <w:bCs/>
                <w:sz w:val="28"/>
                <w:szCs w:val="28"/>
              </w:rPr>
              <w:t>1-ого и 2-ого года обучения</w:t>
            </w:r>
            <w:r w:rsidRPr="00CE22BE">
              <w:rPr>
                <w:b/>
                <w:bCs/>
                <w:sz w:val="28"/>
                <w:szCs w:val="28"/>
              </w:rPr>
              <w:t>) классы</w:t>
            </w:r>
          </w:p>
        </w:tc>
      </w:tr>
      <w:tr w:rsidR="001E1DF5" w:rsidRPr="00CE22BE" w:rsidTr="001E1DF5">
        <w:tc>
          <w:tcPr>
            <w:tcW w:w="2434"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Урочная</w:t>
            </w:r>
          </w:p>
        </w:tc>
        <w:tc>
          <w:tcPr>
            <w:tcW w:w="1502"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21</w:t>
            </w:r>
          </w:p>
        </w:tc>
        <w:tc>
          <w:tcPr>
            <w:tcW w:w="5635" w:type="dxa"/>
          </w:tcPr>
          <w:p w:rsidR="001E1DF5" w:rsidRPr="00CE22BE" w:rsidRDefault="001E1DF5" w:rsidP="0083711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2</w:t>
            </w:r>
            <w:r w:rsidR="00837115">
              <w:rPr>
                <w:bCs/>
                <w:sz w:val="28"/>
                <w:szCs w:val="28"/>
              </w:rPr>
              <w:t>1</w:t>
            </w:r>
          </w:p>
        </w:tc>
      </w:tr>
      <w:tr w:rsidR="001E1DF5" w:rsidRPr="00CE22BE" w:rsidTr="001E1DF5">
        <w:tc>
          <w:tcPr>
            <w:tcW w:w="2434"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Внеурочная</w:t>
            </w:r>
          </w:p>
        </w:tc>
        <w:tc>
          <w:tcPr>
            <w:tcW w:w="7137" w:type="dxa"/>
            <w:gridSpan w:val="2"/>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 xml:space="preserve">10,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в т.ч. не менее 5 – на коррекционные занятия</w:t>
            </w:r>
          </w:p>
        </w:tc>
      </w:tr>
    </w:tbl>
    <w:p w:rsidR="001E1DF5" w:rsidRPr="00CE22BE" w:rsidRDefault="001E1DF5" w:rsidP="001E1DF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 xml:space="preserve">5.3. Расписание звонков и перемен </w:t>
      </w:r>
    </w:p>
    <w:tbl>
      <w:tblPr>
        <w:tblStyle w:val="aff3"/>
        <w:tblW w:w="0" w:type="auto"/>
        <w:tblLook w:val="04A0" w:firstRow="1" w:lastRow="0" w:firstColumn="1" w:lastColumn="0" w:noHBand="0" w:noVBand="1"/>
      </w:tblPr>
      <w:tblGrid>
        <w:gridCol w:w="2234"/>
        <w:gridCol w:w="2551"/>
        <w:gridCol w:w="2410"/>
        <w:gridCol w:w="2376"/>
      </w:tblGrid>
      <w:tr w:rsidR="001E1DF5" w:rsidRPr="00CE22BE" w:rsidTr="001E1DF5">
        <w:tc>
          <w:tcPr>
            <w:tcW w:w="2234"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1</w:t>
            </w:r>
            <w:r w:rsidR="00837115">
              <w:rPr>
                <w:b/>
                <w:sz w:val="28"/>
                <w:szCs w:val="28"/>
              </w:rPr>
              <w:t>б</w:t>
            </w:r>
            <w:r w:rsidRPr="00CE22BE">
              <w:rPr>
                <w:b/>
                <w:sz w:val="28"/>
                <w:szCs w:val="28"/>
              </w:rPr>
              <w:t xml:space="preserve"> класс,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Cs/>
                <w:sz w:val="28"/>
                <w:szCs w:val="28"/>
              </w:rPr>
            </w:pPr>
            <w:r w:rsidRPr="00CE22BE">
              <w:rPr>
                <w:sz w:val="28"/>
                <w:szCs w:val="28"/>
              </w:rPr>
              <w:t>1 четверть</w:t>
            </w:r>
          </w:p>
        </w:tc>
        <w:tc>
          <w:tcPr>
            <w:tcW w:w="2551"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1</w:t>
            </w:r>
            <w:r w:rsidR="00837115">
              <w:rPr>
                <w:b/>
                <w:sz w:val="28"/>
                <w:szCs w:val="28"/>
              </w:rPr>
              <w:t>б</w:t>
            </w:r>
            <w:r w:rsidRPr="00CE22BE">
              <w:rPr>
                <w:b/>
                <w:sz w:val="28"/>
                <w:szCs w:val="28"/>
              </w:rPr>
              <w:t xml:space="preserve"> класс,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Cs/>
                <w:sz w:val="28"/>
                <w:szCs w:val="28"/>
              </w:rPr>
            </w:pPr>
            <w:r w:rsidRPr="00CE22BE">
              <w:rPr>
                <w:sz w:val="28"/>
                <w:szCs w:val="28"/>
              </w:rPr>
              <w:t>2 четверть</w:t>
            </w:r>
          </w:p>
        </w:tc>
        <w:tc>
          <w:tcPr>
            <w:tcW w:w="2410"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1</w:t>
            </w:r>
            <w:r w:rsidR="00837115">
              <w:rPr>
                <w:b/>
                <w:sz w:val="28"/>
                <w:szCs w:val="28"/>
              </w:rPr>
              <w:t>б</w:t>
            </w:r>
            <w:r w:rsidRPr="00CE22BE">
              <w:rPr>
                <w:b/>
                <w:sz w:val="28"/>
                <w:szCs w:val="28"/>
              </w:rPr>
              <w:t xml:space="preserve"> класс,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Cs/>
                <w:sz w:val="28"/>
                <w:szCs w:val="28"/>
              </w:rPr>
            </w:pPr>
            <w:r w:rsidRPr="00CE22BE">
              <w:rPr>
                <w:b/>
                <w:sz w:val="28"/>
                <w:szCs w:val="28"/>
              </w:rPr>
              <w:t xml:space="preserve"> </w:t>
            </w:r>
            <w:r w:rsidRPr="00CE22BE">
              <w:rPr>
                <w:sz w:val="28"/>
                <w:szCs w:val="28"/>
              </w:rPr>
              <w:t>3-4 четверти</w:t>
            </w:r>
          </w:p>
        </w:tc>
        <w:tc>
          <w:tcPr>
            <w:tcW w:w="2376"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2</w:t>
            </w:r>
            <w:r w:rsidR="00837115">
              <w:rPr>
                <w:b/>
                <w:sz w:val="28"/>
                <w:szCs w:val="28"/>
              </w:rPr>
              <w:t>б</w:t>
            </w:r>
            <w:r w:rsidRPr="00CE22BE">
              <w:rPr>
                <w:b/>
                <w:sz w:val="28"/>
                <w:szCs w:val="28"/>
              </w:rPr>
              <w:t>-4</w:t>
            </w:r>
            <w:r w:rsidR="00837115">
              <w:rPr>
                <w:b/>
                <w:sz w:val="28"/>
                <w:szCs w:val="28"/>
              </w:rPr>
              <w:t>б</w:t>
            </w:r>
            <w:r w:rsidRPr="00CE22BE">
              <w:rPr>
                <w:b/>
                <w:sz w:val="28"/>
                <w:szCs w:val="28"/>
              </w:rPr>
              <w:t xml:space="preserve"> классы</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p>
        </w:tc>
      </w:tr>
      <w:tr w:rsidR="001E1DF5" w:rsidRPr="00CE22BE" w:rsidTr="001E1DF5">
        <w:trPr>
          <w:trHeight w:val="557"/>
        </w:trPr>
        <w:tc>
          <w:tcPr>
            <w:tcW w:w="2234" w:type="dxa"/>
          </w:tcPr>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8.30- 9.05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 урок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перемена–10 </w:t>
            </w:r>
            <w:r w:rsidRPr="00066399">
              <w:rPr>
                <w:sz w:val="26"/>
                <w:szCs w:val="26"/>
              </w:rPr>
              <w:t>мин.</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9.15 – 9.50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2 урок </w:t>
            </w:r>
          </w:p>
          <w:p w:rsidR="001E1DF5" w:rsidRPr="00066399"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6"/>
                <w:szCs w:val="26"/>
              </w:rPr>
            </w:pPr>
            <w:r w:rsidRPr="00CE22BE">
              <w:rPr>
                <w:sz w:val="28"/>
                <w:szCs w:val="28"/>
              </w:rPr>
              <w:t xml:space="preserve">перемена–10 </w:t>
            </w:r>
            <w:r w:rsidRPr="00066399">
              <w:rPr>
                <w:sz w:val="26"/>
                <w:szCs w:val="26"/>
              </w:rPr>
              <w:t xml:space="preserve">мин.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10.00 – 10.40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динамическая пауза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10.40 – 10.50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2-ой завтрак</w:t>
            </w:r>
          </w:p>
          <w:p w:rsidR="0083711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10.50–11.25 </w:t>
            </w:r>
            <w:r w:rsidR="00837115">
              <w:rPr>
                <w:sz w:val="28"/>
                <w:szCs w:val="28"/>
              </w:rPr>
              <w:t>–</w:t>
            </w:r>
            <w:r w:rsidRPr="00CE22BE">
              <w:rPr>
                <w:sz w:val="28"/>
                <w:szCs w:val="28"/>
              </w:rPr>
              <w:t xml:space="preserve">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b/>
                <w:bCs/>
                <w:sz w:val="28"/>
                <w:szCs w:val="28"/>
              </w:rPr>
            </w:pPr>
            <w:r w:rsidRPr="00CE22BE">
              <w:rPr>
                <w:sz w:val="28"/>
                <w:szCs w:val="28"/>
              </w:rPr>
              <w:t>3 урок</w:t>
            </w:r>
          </w:p>
        </w:tc>
        <w:tc>
          <w:tcPr>
            <w:tcW w:w="2551" w:type="dxa"/>
          </w:tcPr>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8.30 - 9.05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 урок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перемена – 10 мин</w:t>
            </w:r>
            <w:r>
              <w:rPr>
                <w:sz w:val="28"/>
                <w:szCs w:val="28"/>
              </w:rPr>
              <w:t>.</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9.15 – 9.50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2 урок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Pr>
                <w:sz w:val="28"/>
                <w:szCs w:val="28"/>
              </w:rPr>
              <w:t>.</w:t>
            </w:r>
            <w:r w:rsidRPr="00CE22BE">
              <w:rPr>
                <w:sz w:val="28"/>
                <w:szCs w:val="28"/>
              </w:rPr>
              <w:t xml:space="preserve">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10.00 – 10.40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динамическая пауза </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10.40 – 10.50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2-ой завтрак</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10.50 – 11.25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3 урок</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Pr>
                <w:sz w:val="28"/>
                <w:szCs w:val="28"/>
              </w:rPr>
              <w:t>.</w:t>
            </w:r>
            <w:r w:rsidRPr="00CE22BE">
              <w:rPr>
                <w:sz w:val="28"/>
                <w:szCs w:val="28"/>
              </w:rPr>
              <w:t xml:space="preserve"> </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11.35 – 12.10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4 урок</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bCs/>
                <w:sz w:val="28"/>
                <w:szCs w:val="28"/>
              </w:rPr>
            </w:pPr>
          </w:p>
        </w:tc>
        <w:tc>
          <w:tcPr>
            <w:tcW w:w="2410" w:type="dxa"/>
          </w:tcPr>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8.30 - 9.10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 урок </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9"/>
              <w:rPr>
                <w:sz w:val="28"/>
                <w:szCs w:val="28"/>
              </w:rPr>
            </w:pPr>
            <w:r w:rsidRPr="00CE22BE">
              <w:rPr>
                <w:sz w:val="28"/>
                <w:szCs w:val="28"/>
              </w:rPr>
              <w:t>перемена – 10 мин</w:t>
            </w:r>
            <w:r>
              <w:rPr>
                <w:sz w:val="28"/>
                <w:szCs w:val="28"/>
              </w:rPr>
              <w:t>.</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9"/>
              <w:rPr>
                <w:sz w:val="28"/>
                <w:szCs w:val="28"/>
              </w:rPr>
            </w:pPr>
            <w:r w:rsidRPr="00CE22BE">
              <w:rPr>
                <w:sz w:val="28"/>
                <w:szCs w:val="28"/>
              </w:rPr>
              <w:t xml:space="preserve">9.20 – 10.00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9"/>
              <w:rPr>
                <w:sz w:val="28"/>
                <w:szCs w:val="28"/>
              </w:rPr>
            </w:pPr>
            <w:r w:rsidRPr="00CE22BE">
              <w:rPr>
                <w:sz w:val="28"/>
                <w:szCs w:val="28"/>
              </w:rPr>
              <w:t xml:space="preserve">2 урок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Pr>
                <w:sz w:val="28"/>
                <w:szCs w:val="28"/>
              </w:rPr>
              <w:t>.</w:t>
            </w:r>
            <w:r w:rsidRPr="00CE22BE">
              <w:rPr>
                <w:sz w:val="28"/>
                <w:szCs w:val="28"/>
              </w:rPr>
              <w:t xml:space="preserve">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10.10 – 10.50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динамическая пауза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10.40 – 10.50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2-ой завтрак</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10.50 – 11.25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3 урок</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Pr>
                <w:sz w:val="28"/>
                <w:szCs w:val="28"/>
              </w:rPr>
              <w:t>.</w:t>
            </w:r>
            <w:r w:rsidRPr="00CE22BE">
              <w:rPr>
                <w:sz w:val="28"/>
                <w:szCs w:val="28"/>
              </w:rPr>
              <w:t xml:space="preserve">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bCs/>
                <w:sz w:val="28"/>
                <w:szCs w:val="28"/>
              </w:rPr>
            </w:pPr>
            <w:r w:rsidRPr="00CE22BE">
              <w:rPr>
                <w:sz w:val="28"/>
                <w:szCs w:val="28"/>
              </w:rPr>
              <w:t>11.35–12.10  -  4 урок</w:t>
            </w:r>
          </w:p>
        </w:tc>
        <w:tc>
          <w:tcPr>
            <w:tcW w:w="2376" w:type="dxa"/>
          </w:tcPr>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8.30 - 9.10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 урок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Pr>
                <w:sz w:val="28"/>
                <w:szCs w:val="28"/>
              </w:rPr>
              <w:t>.</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9.20–10.00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2 урок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перемена – 20 минут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(2-ой завтрак) </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10.20–11.00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3 урок</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20 мин</w:t>
            </w:r>
            <w:r>
              <w:rPr>
                <w:sz w:val="28"/>
                <w:szCs w:val="28"/>
              </w:rPr>
              <w:t>.</w:t>
            </w:r>
            <w:r w:rsidRPr="00CE22BE">
              <w:rPr>
                <w:sz w:val="28"/>
                <w:szCs w:val="28"/>
              </w:rPr>
              <w:t xml:space="preserve">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(динамическая пауза)</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11.20–12.00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4 урок</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Pr>
                <w:sz w:val="28"/>
                <w:szCs w:val="28"/>
              </w:rPr>
              <w:t>.</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12.10–12.50 </w:t>
            </w:r>
            <w:r>
              <w:rPr>
                <w:sz w:val="28"/>
                <w:szCs w:val="28"/>
              </w:rPr>
              <w:t>–</w:t>
            </w:r>
            <w:r w:rsidRPr="00CE22BE">
              <w:rPr>
                <w:sz w:val="28"/>
                <w:szCs w:val="28"/>
              </w:rPr>
              <w:t xml:space="preserve">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color w:val="FF0000"/>
                <w:sz w:val="28"/>
                <w:szCs w:val="28"/>
              </w:rPr>
            </w:pPr>
            <w:r w:rsidRPr="00CE22BE">
              <w:rPr>
                <w:sz w:val="28"/>
                <w:szCs w:val="28"/>
              </w:rPr>
              <w:t>5 урок</w:t>
            </w:r>
          </w:p>
        </w:tc>
      </w:tr>
      <w:tr w:rsidR="001E1DF5" w:rsidRPr="00CE22BE" w:rsidTr="001E1DF5">
        <w:trPr>
          <w:trHeight w:val="272"/>
        </w:trPr>
        <w:tc>
          <w:tcPr>
            <w:tcW w:w="9571" w:type="dxa"/>
            <w:gridSpan w:val="4"/>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color w:val="000000"/>
                <w:sz w:val="28"/>
                <w:szCs w:val="28"/>
              </w:rPr>
              <w:t>Перерыв между уроками и занятиями внеурочной деятельности – 30 минут</w:t>
            </w:r>
          </w:p>
        </w:tc>
      </w:tr>
      <w:tr w:rsidR="001E1DF5" w:rsidRPr="00CE22BE" w:rsidTr="001E1DF5">
        <w:trPr>
          <w:trHeight w:val="557"/>
        </w:trPr>
        <w:tc>
          <w:tcPr>
            <w:tcW w:w="2234"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11.55</w:t>
            </w:r>
          </w:p>
        </w:tc>
        <w:tc>
          <w:tcPr>
            <w:tcW w:w="2551"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12.40</w:t>
            </w:r>
          </w:p>
        </w:tc>
        <w:tc>
          <w:tcPr>
            <w:tcW w:w="2410" w:type="dxa"/>
          </w:tcPr>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12.40</w:t>
            </w:r>
          </w:p>
        </w:tc>
        <w:tc>
          <w:tcPr>
            <w:tcW w:w="2376" w:type="dxa"/>
          </w:tcPr>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12.</w:t>
            </w:r>
            <w:r>
              <w:rPr>
                <w:sz w:val="28"/>
                <w:szCs w:val="28"/>
              </w:rPr>
              <w:t>3</w:t>
            </w:r>
            <w:r w:rsidRPr="00CE22BE">
              <w:rPr>
                <w:sz w:val="28"/>
                <w:szCs w:val="28"/>
              </w:rPr>
              <w:t xml:space="preserve">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после 4 уроков,</w:t>
            </w:r>
          </w:p>
          <w:p w:rsidR="001E1DF5"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с 13.20 – </w:t>
            </w:r>
          </w:p>
          <w:p w:rsidR="001E1DF5" w:rsidRPr="00CE22BE" w:rsidRDefault="001E1DF5" w:rsidP="001E1DF5">
            <w:pPr>
              <w:pStyle w:val="aa"/>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после 5 уроков </w:t>
            </w:r>
          </w:p>
        </w:tc>
      </w:tr>
    </w:tbl>
    <w:p w:rsidR="001E1DF5" w:rsidRDefault="001E1DF5" w:rsidP="0033477B">
      <w:pPr>
        <w:pStyle w:val="Default"/>
        <w:jc w:val="both"/>
        <w:outlineLvl w:val="0"/>
        <w:rPr>
          <w:b/>
          <w:sz w:val="28"/>
          <w:szCs w:val="28"/>
        </w:rPr>
      </w:pPr>
    </w:p>
    <w:p w:rsidR="00FE39EB" w:rsidRDefault="00FE39EB" w:rsidP="0033477B">
      <w:pPr>
        <w:pStyle w:val="Default"/>
        <w:jc w:val="both"/>
        <w:outlineLvl w:val="0"/>
        <w:rPr>
          <w:b/>
          <w:sz w:val="28"/>
          <w:szCs w:val="28"/>
        </w:rPr>
      </w:pPr>
    </w:p>
    <w:p w:rsidR="00FE39EB" w:rsidRPr="001E1DF5" w:rsidRDefault="00FE39EB" w:rsidP="0033477B">
      <w:pPr>
        <w:pStyle w:val="Default"/>
        <w:jc w:val="both"/>
        <w:outlineLvl w:val="0"/>
        <w:rPr>
          <w:b/>
          <w:sz w:val="28"/>
          <w:szCs w:val="28"/>
        </w:rPr>
      </w:pPr>
      <w:r>
        <w:rPr>
          <w:b/>
          <w:sz w:val="28"/>
          <w:szCs w:val="28"/>
        </w:rPr>
        <w:t>3.3. Календарный план воспитательной работы</w:t>
      </w:r>
    </w:p>
    <w:p w:rsidR="0033477B" w:rsidRPr="00FE39EB" w:rsidRDefault="0033477B" w:rsidP="0033477B">
      <w:pPr>
        <w:pStyle w:val="Default"/>
        <w:jc w:val="both"/>
        <w:outlineLvl w:val="0"/>
        <w:rPr>
          <w:b/>
          <w:sz w:val="16"/>
          <w:szCs w:val="16"/>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4252"/>
        <w:gridCol w:w="994"/>
        <w:gridCol w:w="1843"/>
        <w:gridCol w:w="1843"/>
      </w:tblGrid>
      <w:tr w:rsidR="00FE39EB" w:rsidRPr="00D1313A"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86"/>
              </w:tabs>
              <w:spacing w:after="0" w:line="240" w:lineRule="auto"/>
              <w:ind w:left="-106"/>
              <w:jc w:val="center"/>
              <w:rPr>
                <w:rFonts w:ascii="Times New Roman" w:hAnsi="Times New Roman" w:cs="Times New Roman"/>
                <w:b/>
                <w:sz w:val="26"/>
                <w:szCs w:val="26"/>
              </w:rPr>
            </w:pPr>
            <w:r w:rsidRPr="00545EF8">
              <w:rPr>
                <w:rFonts w:ascii="Times New Roman" w:hAnsi="Times New Roman" w:cs="Times New Roman"/>
                <w:b/>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Сроки</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proofErr w:type="gramStart"/>
            <w:r w:rsidRPr="00545EF8">
              <w:rPr>
                <w:rFonts w:ascii="Times New Roman" w:hAnsi="Times New Roman" w:cs="Times New Roman"/>
                <w:b/>
                <w:sz w:val="26"/>
                <w:szCs w:val="26"/>
              </w:rPr>
              <w:t>Ответст-венные</w:t>
            </w:r>
            <w:proofErr w:type="gramEnd"/>
          </w:p>
        </w:tc>
      </w:tr>
      <w:tr w:rsidR="00FE39EB" w:rsidRPr="00D1313A" w:rsidTr="00791AEC">
        <w:trPr>
          <w:trHeight w:val="85"/>
        </w:trPr>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rPr>
                <w:rFonts w:ascii="Times New Roman" w:hAnsi="Times New Roman" w:cs="Times New Roman"/>
                <w:b/>
                <w:sz w:val="26"/>
                <w:szCs w:val="26"/>
                <w:lang w:val="en-US"/>
              </w:rPr>
            </w:pPr>
            <w:r w:rsidRPr="00545EF8">
              <w:rPr>
                <w:rFonts w:ascii="Times New Roman" w:hAnsi="Times New Roman" w:cs="Times New Roman"/>
                <w:b/>
                <w:sz w:val="26"/>
                <w:szCs w:val="26"/>
                <w:lang w:val="en-US"/>
              </w:rPr>
              <w:t>I</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jc w:val="center"/>
              <w:rPr>
                <w:rFonts w:ascii="Times New Roman" w:hAnsi="Times New Roman" w:cs="Times New Roman"/>
                <w:b/>
                <w:sz w:val="26"/>
                <w:szCs w:val="26"/>
              </w:rPr>
            </w:pPr>
            <w:r w:rsidRPr="00545EF8">
              <w:rPr>
                <w:rFonts w:ascii="Times New Roman" w:hAnsi="Times New Roman" w:cs="Times New Roman"/>
                <w:b/>
                <w:sz w:val="26"/>
                <w:szCs w:val="26"/>
              </w:rPr>
              <w:t>Урочная деятельность</w:t>
            </w:r>
          </w:p>
        </w:tc>
      </w:tr>
      <w:tr w:rsidR="00FE39EB" w:rsidRPr="00691D7E"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851"/>
                <w:tab w:val="left" w:pos="993"/>
              </w:tabs>
              <w:spacing w:after="0" w:line="240" w:lineRule="auto"/>
              <w:ind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 xml:space="preserve">Использование воспитательных возможностей содержания учебных </w:t>
            </w:r>
            <w:r w:rsidRPr="00545EF8">
              <w:rPr>
                <w:rFonts w:ascii="Times New Roman" w:eastAsia="Times New Roman" w:hAnsi="Times New Roman" w:cs="Times New Roman"/>
                <w:sz w:val="26"/>
                <w:szCs w:val="26"/>
              </w:rPr>
              <w:lastRenderedPageBreak/>
              <w:t>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Ежедневно</w:t>
            </w:r>
          </w:p>
        </w:tc>
        <w:tc>
          <w:tcPr>
            <w:tcW w:w="1843" w:type="dxa"/>
            <w:vMerge w:val="restart"/>
            <w:tcBorders>
              <w:top w:val="single" w:sz="4" w:space="0" w:color="000000"/>
              <w:left w:val="single" w:sz="4" w:space="0" w:color="000000"/>
              <w:right w:val="single" w:sz="4" w:space="0" w:color="000000"/>
            </w:tcBorders>
          </w:tcPr>
          <w:p w:rsidR="00FE39EB" w:rsidRPr="00545EF8" w:rsidRDefault="00FE39EB" w:rsidP="00791AEC">
            <w:pPr>
              <w:tabs>
                <w:tab w:val="left" w:pos="851"/>
              </w:tabs>
              <w:spacing w:after="0"/>
              <w:rPr>
                <w:rFonts w:ascii="Times New Roman" w:hAnsi="Times New Roman" w:cs="Times New Roman"/>
                <w:sz w:val="26"/>
                <w:szCs w:val="26"/>
              </w:rPr>
            </w:pPr>
            <w:r w:rsidRPr="00545EF8">
              <w:rPr>
                <w:rFonts w:ascii="Times New Roman" w:hAnsi="Times New Roman" w:cs="Times New Roman"/>
                <w:sz w:val="26"/>
                <w:szCs w:val="26"/>
              </w:rPr>
              <w:t xml:space="preserve">Учителя </w:t>
            </w:r>
            <w:r w:rsidRPr="00545EF8">
              <w:rPr>
                <w:rFonts w:ascii="Times New Roman" w:hAnsi="Times New Roman" w:cs="Times New Roman"/>
                <w:sz w:val="26"/>
                <w:szCs w:val="26"/>
              </w:rPr>
              <w:lastRenderedPageBreak/>
              <w:t>начальных классов</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2</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Включение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Ежедневно</w:t>
            </w:r>
          </w:p>
        </w:tc>
        <w:tc>
          <w:tcPr>
            <w:tcW w:w="1843" w:type="dxa"/>
            <w:vMerge/>
            <w:tcBorders>
              <w:left w:val="single" w:sz="4" w:space="0" w:color="000000"/>
              <w:right w:val="single" w:sz="4" w:space="0" w:color="000000"/>
            </w:tcBorders>
          </w:tcPr>
          <w:p w:rsidR="00FE39EB" w:rsidRPr="00545EF8" w:rsidRDefault="00FE39EB" w:rsidP="00791AEC">
            <w:pPr>
              <w:tabs>
                <w:tab w:val="left" w:pos="851"/>
              </w:tabs>
              <w:spacing w:after="0"/>
              <w:rPr>
                <w:rFonts w:ascii="Times New Roman" w:hAnsi="Times New Roman" w:cs="Times New Roman"/>
                <w:sz w:val="26"/>
                <w:szCs w:val="26"/>
              </w:rPr>
            </w:pP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3</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51"/>
                <w:tab w:val="left" w:pos="993"/>
              </w:tabs>
              <w:spacing w:after="0" w:line="240" w:lineRule="auto"/>
              <w:ind w:left="51"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Использование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Ежедневно</w:t>
            </w:r>
          </w:p>
        </w:tc>
        <w:tc>
          <w:tcPr>
            <w:tcW w:w="1843" w:type="dxa"/>
            <w:vMerge/>
            <w:tcBorders>
              <w:left w:val="single" w:sz="4" w:space="0" w:color="000000"/>
              <w:right w:val="single" w:sz="4" w:space="0" w:color="000000"/>
            </w:tcBorders>
          </w:tcPr>
          <w:p w:rsidR="00FE39EB" w:rsidRPr="00545EF8" w:rsidRDefault="00FE39EB" w:rsidP="00791AEC">
            <w:pPr>
              <w:tabs>
                <w:tab w:val="left" w:pos="851"/>
              </w:tabs>
              <w:spacing w:after="0"/>
              <w:rPr>
                <w:rFonts w:ascii="Times New Roman" w:hAnsi="Times New Roman" w:cs="Times New Roman"/>
                <w:sz w:val="26"/>
                <w:szCs w:val="26"/>
              </w:rPr>
            </w:pP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eastAsia="Times New Roman" w:hAnsi="Times New Roman" w:cs="Times New Roman"/>
                <w:sz w:val="26"/>
                <w:szCs w:val="26"/>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урока</w:t>
            </w:r>
          </w:p>
        </w:tc>
        <w:tc>
          <w:tcPr>
            <w:tcW w:w="1843" w:type="dxa"/>
            <w:vMerge/>
            <w:tcBorders>
              <w:left w:val="single" w:sz="4" w:space="0" w:color="000000"/>
              <w:right w:val="single" w:sz="4" w:space="0" w:color="000000"/>
            </w:tcBorders>
          </w:tcPr>
          <w:p w:rsidR="00FE39EB" w:rsidRPr="00545EF8" w:rsidRDefault="00FE39EB" w:rsidP="00791AEC">
            <w:pPr>
              <w:tabs>
                <w:tab w:val="left" w:pos="851"/>
              </w:tabs>
              <w:spacing w:after="0"/>
              <w:rPr>
                <w:rFonts w:ascii="Times New Roman" w:hAnsi="Times New Roman" w:cs="Times New Roman"/>
                <w:sz w:val="26"/>
                <w:szCs w:val="26"/>
              </w:rPr>
            </w:pP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5</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851"/>
                <w:tab w:val="left" w:pos="993"/>
              </w:tabs>
              <w:spacing w:after="0" w:line="240" w:lineRule="auto"/>
              <w:ind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 xml:space="preserve">Проведение бесед по соблюдению норм поведения, правила общения со сверстниками и педагогами, установление и поддержку доброжелательной атмосферы; </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FE39EB">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ходе урока по необходимости</w:t>
            </w:r>
          </w:p>
        </w:tc>
        <w:tc>
          <w:tcPr>
            <w:tcW w:w="1843" w:type="dxa"/>
            <w:vMerge/>
            <w:tcBorders>
              <w:left w:val="single" w:sz="4" w:space="0" w:color="000000"/>
              <w:right w:val="single" w:sz="4" w:space="0" w:color="000000"/>
            </w:tcBorders>
          </w:tcPr>
          <w:p w:rsidR="00FE39EB" w:rsidRPr="00545EF8" w:rsidRDefault="00FE39EB" w:rsidP="00791AEC">
            <w:pPr>
              <w:tabs>
                <w:tab w:val="left" w:pos="851"/>
              </w:tabs>
              <w:spacing w:after="0"/>
              <w:rPr>
                <w:rFonts w:ascii="Times New Roman" w:hAnsi="Times New Roman" w:cs="Times New Roman"/>
                <w:sz w:val="26"/>
                <w:szCs w:val="26"/>
              </w:rPr>
            </w:pP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6</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851"/>
                <w:tab w:val="left" w:pos="993"/>
              </w:tabs>
              <w:spacing w:after="0" w:line="240" w:lineRule="auto"/>
              <w:ind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 xml:space="preserve">Организация шефства </w:t>
            </w:r>
            <w:proofErr w:type="gramStart"/>
            <w:r w:rsidRPr="00545EF8">
              <w:rPr>
                <w:rFonts w:ascii="Times New Roman" w:eastAsia="Times New Roman" w:hAnsi="Times New Roman" w:cs="Times New Roman"/>
                <w:sz w:val="26"/>
                <w:szCs w:val="26"/>
              </w:rPr>
              <w:t>мотивированных</w:t>
            </w:r>
            <w:proofErr w:type="gramEnd"/>
            <w:r w:rsidRPr="00545EF8">
              <w:rPr>
                <w:rFonts w:ascii="Times New Roman" w:eastAsia="Times New Roman" w:hAnsi="Times New Roman" w:cs="Times New Roman"/>
                <w:sz w:val="26"/>
                <w:szCs w:val="26"/>
              </w:rPr>
              <w:t xml:space="preserve"> и эрудированных обучающихся над неуспевающими одноклассниками, в том числе с особыми образовательными потребностями, дающего </w:t>
            </w:r>
            <w:r w:rsidRPr="00545EF8">
              <w:rPr>
                <w:rFonts w:ascii="Times New Roman" w:eastAsia="Times New Roman" w:hAnsi="Times New Roman" w:cs="Times New Roman"/>
                <w:sz w:val="26"/>
                <w:szCs w:val="26"/>
              </w:rPr>
              <w:lastRenderedPageBreak/>
              <w:t>обучающимся социально значимый опыт сотрудничества и взаимной помощи;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урока</w:t>
            </w:r>
          </w:p>
        </w:tc>
        <w:tc>
          <w:tcPr>
            <w:tcW w:w="1843" w:type="dxa"/>
            <w:vMerge/>
            <w:tcBorders>
              <w:left w:val="single" w:sz="4" w:space="0" w:color="000000"/>
              <w:bottom w:val="single" w:sz="4" w:space="0" w:color="000000"/>
              <w:right w:val="single" w:sz="4" w:space="0" w:color="000000"/>
            </w:tcBorders>
          </w:tcPr>
          <w:p w:rsidR="00FE39EB" w:rsidRPr="00545EF8" w:rsidRDefault="00FE39EB" w:rsidP="00791AEC">
            <w:pPr>
              <w:tabs>
                <w:tab w:val="left" w:pos="851"/>
              </w:tabs>
              <w:spacing w:after="0"/>
              <w:rPr>
                <w:rFonts w:ascii="Times New Roman" w:hAnsi="Times New Roman" w:cs="Times New Roman"/>
                <w:sz w:val="26"/>
                <w:szCs w:val="26"/>
              </w:rPr>
            </w:pP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lastRenderedPageBreak/>
              <w:t>II</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 xml:space="preserve"> Внеурочная деятельность, дополнительное  образование</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Организация и проведение курсов внеурочной деятельности: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«Разговоры о </w:t>
            </w:r>
            <w:proofErr w:type="gramStart"/>
            <w:r w:rsidRPr="00545EF8">
              <w:rPr>
                <w:rFonts w:ascii="Times New Roman" w:hAnsi="Times New Roman" w:cs="Times New Roman"/>
                <w:sz w:val="26"/>
                <w:szCs w:val="26"/>
              </w:rPr>
              <w:t>важном</w:t>
            </w:r>
            <w:proofErr w:type="gramEnd"/>
            <w:r w:rsidRPr="00545EF8">
              <w:rPr>
                <w:rFonts w:ascii="Times New Roman" w:hAnsi="Times New Roman" w:cs="Times New Roman"/>
                <w:sz w:val="26"/>
                <w:szCs w:val="26"/>
              </w:rPr>
              <w:t>»</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val="restart"/>
            <w:tcBorders>
              <w:top w:val="single" w:sz="4" w:space="0" w:color="000000"/>
              <w:left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 раз в неделю по планам</w:t>
            </w:r>
          </w:p>
          <w:p w:rsidR="00FE39EB" w:rsidRPr="00545EF8" w:rsidRDefault="00FE39EB" w:rsidP="00FE39EB">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w:t>
            </w:r>
            <w:r>
              <w:rPr>
                <w:rFonts w:ascii="Times New Roman" w:hAnsi="Times New Roman" w:cs="Times New Roman"/>
                <w:sz w:val="26"/>
                <w:szCs w:val="26"/>
              </w:rPr>
              <w:t xml:space="preserve"> </w:t>
            </w:r>
            <w:r w:rsidRPr="00545EF8">
              <w:rPr>
                <w:rFonts w:ascii="Times New Roman" w:hAnsi="Times New Roman" w:cs="Times New Roman"/>
                <w:sz w:val="26"/>
                <w:szCs w:val="26"/>
              </w:rPr>
              <w:t xml:space="preserve">с календарным планом </w:t>
            </w:r>
          </w:p>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«Развитие познавательной деятельности»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«Путешествие в страну этикета»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Библиографический кружок</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Вокальная студия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Руководитель студии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АФК</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Учитель физической культуры</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Театральная студия «Теремок»</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студии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Изостудия «Палитра»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студии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«Занимательная робототехника»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кружка</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Общешкольная линейка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left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841556">
              <w:rPr>
                <w:rFonts w:ascii="Times New Roman" w:hAnsi="Times New Roman" w:cs="Times New Roman"/>
                <w:sz w:val="24"/>
                <w:szCs w:val="24"/>
              </w:rPr>
              <w:t>Администрация</w:t>
            </w:r>
            <w:r w:rsidRPr="00545EF8">
              <w:rPr>
                <w:rFonts w:ascii="Times New Roman" w:hAnsi="Times New Roman" w:cs="Times New Roman"/>
                <w:sz w:val="26"/>
                <w:szCs w:val="26"/>
              </w:rPr>
              <w:t xml:space="preserve"> ОУ</w:t>
            </w:r>
          </w:p>
        </w:tc>
      </w:tr>
      <w:tr w:rsidR="00FE39EB" w:rsidRPr="00545EF8" w:rsidTr="00791AEC">
        <w:trPr>
          <w:trHeight w:val="833"/>
        </w:trPr>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rPr>
                <w:rFonts w:ascii="Times New Roman" w:hAnsi="Times New Roman" w:cs="Times New Roman"/>
                <w:sz w:val="26"/>
                <w:szCs w:val="26"/>
              </w:rPr>
            </w:pPr>
            <w:r w:rsidRPr="00545EF8">
              <w:rPr>
                <w:rFonts w:ascii="Times New Roman" w:hAnsi="Times New Roman" w:cs="Times New Roman"/>
                <w:sz w:val="26"/>
                <w:szCs w:val="26"/>
              </w:rPr>
              <w:t>Школьный спортивный клуб</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left w:val="single" w:sz="4" w:space="0" w:color="000000"/>
              <w:right w:val="single" w:sz="4" w:space="0" w:color="000000"/>
            </w:tcBorders>
          </w:tcPr>
          <w:p w:rsidR="00FE39EB" w:rsidRPr="00545EF8" w:rsidRDefault="00FE39EB" w:rsidP="00791AEC">
            <w:pPr>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физической культуры</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III</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Классное руководство</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 xml:space="preserve">Проведение классных часов в рамках проекта «Разговоры о </w:t>
            </w:r>
            <w:proofErr w:type="gramStart"/>
            <w:r w:rsidRPr="00545EF8">
              <w:rPr>
                <w:rFonts w:ascii="Times New Roman" w:hAnsi="Times New Roman" w:cs="Times New Roman"/>
                <w:sz w:val="26"/>
                <w:szCs w:val="26"/>
              </w:rPr>
              <w:t>важном</w:t>
            </w:r>
            <w:proofErr w:type="gramEnd"/>
            <w:r w:rsidRPr="00545EF8">
              <w:rPr>
                <w:rFonts w:ascii="Times New Roman" w:hAnsi="Times New Roman" w:cs="Times New Roman"/>
                <w:sz w:val="26"/>
                <w:szCs w:val="26"/>
              </w:rPr>
              <w:t>», «Герои Вологодчины»</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 раз в неделю</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851"/>
                <w:tab w:val="left" w:pos="993"/>
              </w:tabs>
              <w:spacing w:after="0" w:line="240" w:lineRule="auto"/>
              <w:ind w:right="-110"/>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 xml:space="preserve">Участие в общешкольных делах, мероприятиях, оказание необходимой помощи </w:t>
            </w:r>
            <w:proofErr w:type="gramStart"/>
            <w:r w:rsidRPr="00545EF8">
              <w:rPr>
                <w:rFonts w:ascii="Times New Roman" w:eastAsia="Times New Roman" w:hAnsi="Times New Roman" w:cs="Times New Roman"/>
                <w:sz w:val="26"/>
                <w:szCs w:val="26"/>
              </w:rPr>
              <w:t>обучающимся</w:t>
            </w:r>
            <w:proofErr w:type="gramEnd"/>
            <w:r w:rsidRPr="00545EF8">
              <w:rPr>
                <w:rFonts w:ascii="Times New Roman" w:eastAsia="Times New Roman" w:hAnsi="Times New Roman" w:cs="Times New Roman"/>
                <w:sz w:val="26"/>
                <w:szCs w:val="26"/>
              </w:rPr>
              <w:t xml:space="preserve"> (основные школьные дела)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календарным планом</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b/>
                <w:bCs/>
                <w:color w:val="000000"/>
                <w:sz w:val="26"/>
                <w:szCs w:val="26"/>
                <w:lang w:bidi="ru-RU"/>
              </w:rPr>
            </w:pPr>
            <w:r w:rsidRPr="00545EF8">
              <w:rPr>
                <w:rFonts w:ascii="Times New Roman" w:eastAsia="Times New Roman" w:hAnsi="Times New Roman" w:cs="Times New Roman"/>
                <w:sz w:val="26"/>
                <w:szCs w:val="26"/>
              </w:rPr>
              <w:t>Участие в акциях:</w:t>
            </w:r>
            <w:r w:rsidRPr="00545EF8">
              <w:rPr>
                <w:rFonts w:ascii="Times New Roman" w:hAnsi="Times New Roman" w:cs="Times New Roman"/>
                <w:b/>
                <w:bCs/>
                <w:color w:val="000000"/>
                <w:sz w:val="26"/>
                <w:szCs w:val="26"/>
                <w:lang w:bidi="ru-RU"/>
              </w:rPr>
              <w:t xml:space="preserve"> </w:t>
            </w:r>
          </w:p>
          <w:p w:rsidR="00FE39EB" w:rsidRPr="00545EF8" w:rsidRDefault="00FE39EB" w:rsidP="00791AEC">
            <w:pPr>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«Покормите птиц зимой»</w:t>
            </w:r>
          </w:p>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color w:val="000000"/>
                <w:sz w:val="26"/>
                <w:szCs w:val="26"/>
                <w:lang w:bidi="ru-RU"/>
              </w:rPr>
              <w:t>«Сбор макулатуры»</w:t>
            </w:r>
          </w:p>
          <w:p w:rsidR="00FE39EB" w:rsidRPr="00545EF8" w:rsidRDefault="00FE39EB" w:rsidP="00791AEC">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hAnsi="Times New Roman" w:cs="Times New Roman"/>
                <w:bCs/>
                <w:color w:val="000000"/>
                <w:sz w:val="26"/>
                <w:szCs w:val="26"/>
                <w:lang w:bidi="ru-RU"/>
              </w:rPr>
              <w:t>«Сдай батарейку - спаси ёжика!»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со сроками проведения </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Проведение мероприятий на сплочение коллектива</w:t>
            </w:r>
          </w:p>
          <w:p w:rsidR="00FE39EB" w:rsidRPr="00545EF8" w:rsidRDefault="00FE39EB" w:rsidP="00791AEC">
            <w:pPr>
              <w:spacing w:after="0" w:line="240" w:lineRule="auto"/>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 планом </w:t>
            </w:r>
            <w:proofErr w:type="gramStart"/>
            <w:r w:rsidRPr="00545EF8">
              <w:rPr>
                <w:rFonts w:ascii="Times New Roman" w:hAnsi="Times New Roman" w:cs="Times New Roman"/>
                <w:sz w:val="26"/>
                <w:szCs w:val="26"/>
              </w:rPr>
              <w:t>вос</w:t>
            </w:r>
            <w:r>
              <w:rPr>
                <w:rFonts w:ascii="Times New Roman" w:hAnsi="Times New Roman" w:cs="Times New Roman"/>
                <w:sz w:val="26"/>
                <w:szCs w:val="26"/>
              </w:rPr>
              <w:t>-</w:t>
            </w:r>
            <w:r w:rsidRPr="00545EF8">
              <w:rPr>
                <w:rFonts w:ascii="Times New Roman" w:hAnsi="Times New Roman" w:cs="Times New Roman"/>
                <w:sz w:val="26"/>
                <w:szCs w:val="26"/>
              </w:rPr>
              <w:t>питательной</w:t>
            </w:r>
            <w:proofErr w:type="gramEnd"/>
            <w:r w:rsidRPr="00545EF8">
              <w:rPr>
                <w:rFonts w:ascii="Times New Roman" w:hAnsi="Times New Roman" w:cs="Times New Roman"/>
                <w:sz w:val="26"/>
                <w:szCs w:val="26"/>
              </w:rPr>
              <w:t xml:space="preserve"> работы </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Празднование дней рождений обучающихся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ind w:right="-110"/>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 xml:space="preserve">Анкетирование, тестирование  </w:t>
            </w:r>
            <w:proofErr w:type="gramStart"/>
            <w:r w:rsidRPr="00545EF8">
              <w:rPr>
                <w:rFonts w:ascii="Times New Roman" w:eastAsia="Times New Roman" w:hAnsi="Times New Roman" w:cs="Times New Roman"/>
                <w:sz w:val="26"/>
                <w:szCs w:val="26"/>
              </w:rPr>
              <w:t>обучающихся</w:t>
            </w:r>
            <w:proofErr w:type="gramEnd"/>
            <w:r w:rsidRPr="00545EF8">
              <w:rPr>
                <w:rFonts w:ascii="Times New Roman" w:eastAsia="Times New Roman" w:hAnsi="Times New Roman" w:cs="Times New Roman"/>
                <w:sz w:val="26"/>
                <w:szCs w:val="26"/>
              </w:rPr>
              <w:t xml:space="preserve"> (личностное развитие, развитие классного коллектива)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Проведение выборов в родительский комитет</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 неделя сентября</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 xml:space="preserve">Проведение индивидуальных бесед </w:t>
            </w:r>
          </w:p>
          <w:p w:rsidR="00FE39EB" w:rsidRPr="00545EF8"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с обучающимися и их родителями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 xml:space="preserve">Ведение </w:t>
            </w:r>
            <w:proofErr w:type="gramStart"/>
            <w:r w:rsidRPr="00545EF8">
              <w:rPr>
                <w:rFonts w:ascii="Times New Roman" w:hAnsi="Times New Roman" w:cs="Times New Roman"/>
                <w:sz w:val="26"/>
                <w:szCs w:val="26"/>
              </w:rPr>
              <w:t>электронных</w:t>
            </w:r>
            <w:proofErr w:type="gramEnd"/>
            <w:r w:rsidRPr="00545EF8">
              <w:rPr>
                <w:rFonts w:ascii="Times New Roman" w:hAnsi="Times New Roman" w:cs="Times New Roman"/>
                <w:sz w:val="26"/>
                <w:szCs w:val="26"/>
              </w:rPr>
              <w:t xml:space="preserve"> портфолио обучающихся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Проведение инструктажей по технике безопасности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eastAsia="Times New Roman" w:hAnsi="Times New Roman" w:cs="Times New Roman"/>
                <w:sz w:val="26"/>
                <w:szCs w:val="26"/>
              </w:rPr>
              <w:t>Консультации с учителями-предметниками (учитель музыки, учитель АФК)</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Организация и проведение родительских собраний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 планом </w:t>
            </w:r>
            <w:proofErr w:type="gramStart"/>
            <w:r w:rsidRPr="00545EF8">
              <w:rPr>
                <w:rFonts w:ascii="Times New Roman" w:hAnsi="Times New Roman" w:cs="Times New Roman"/>
                <w:sz w:val="26"/>
                <w:szCs w:val="26"/>
              </w:rPr>
              <w:t>вос</w:t>
            </w:r>
            <w:r>
              <w:rPr>
                <w:rFonts w:ascii="Times New Roman" w:hAnsi="Times New Roman" w:cs="Times New Roman"/>
                <w:sz w:val="26"/>
                <w:szCs w:val="26"/>
              </w:rPr>
              <w:t>-</w:t>
            </w:r>
            <w:r w:rsidRPr="00545EF8">
              <w:rPr>
                <w:rFonts w:ascii="Times New Roman" w:hAnsi="Times New Roman" w:cs="Times New Roman"/>
                <w:sz w:val="26"/>
                <w:szCs w:val="26"/>
              </w:rPr>
              <w:t>питательной</w:t>
            </w:r>
            <w:proofErr w:type="gramEnd"/>
            <w:r w:rsidRPr="00545EF8">
              <w:rPr>
                <w:rFonts w:ascii="Times New Roman" w:hAnsi="Times New Roman" w:cs="Times New Roman"/>
                <w:sz w:val="26"/>
                <w:szCs w:val="26"/>
              </w:rPr>
              <w:t xml:space="preserve"> работы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 w:val="left" w:pos="993"/>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Привлечение родителей к организации и проведению воспитательных дел, мероприятий в классе и школе</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IV</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jc w:val="center"/>
              <w:rPr>
                <w:rFonts w:ascii="Times New Roman" w:hAnsi="Times New Roman" w:cs="Times New Roman"/>
                <w:sz w:val="26"/>
                <w:szCs w:val="26"/>
              </w:rPr>
            </w:pPr>
            <w:r w:rsidRPr="00545EF8">
              <w:rPr>
                <w:rFonts w:ascii="Times New Roman" w:hAnsi="Times New Roman" w:cs="Times New Roman"/>
                <w:b/>
                <w:sz w:val="26"/>
                <w:szCs w:val="26"/>
              </w:rPr>
              <w:t>Основные школьные дела</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autoSpaceDE w:val="0"/>
              <w:autoSpaceDN w:val="0"/>
              <w:adjustRightInd w:val="0"/>
              <w:spacing w:after="0" w:line="240" w:lineRule="auto"/>
              <w:rPr>
                <w:rFonts w:ascii="Times New Roman" w:hAnsi="Times New Roman" w:cs="Times New Roman"/>
                <w:b/>
                <w:sz w:val="26"/>
                <w:szCs w:val="26"/>
              </w:rPr>
            </w:pPr>
            <w:r w:rsidRPr="00545EF8">
              <w:rPr>
                <w:rFonts w:ascii="Times New Roman" w:hAnsi="Times New Roman" w:cs="Times New Roman"/>
                <w:sz w:val="26"/>
                <w:szCs w:val="26"/>
              </w:rPr>
              <w:t>Проведение торжественных линеек по поднятию и спуску государственного флага РФ</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Pr>
                <w:rFonts w:ascii="Times New Roman" w:hAnsi="Times New Roman" w:cs="Times New Roman"/>
                <w:sz w:val="26"/>
                <w:szCs w:val="26"/>
              </w:rPr>
              <w:t>п</w:t>
            </w:r>
            <w:r w:rsidRPr="00545EF8">
              <w:rPr>
                <w:rFonts w:ascii="Times New Roman" w:hAnsi="Times New Roman" w:cs="Times New Roman"/>
                <w:sz w:val="26"/>
                <w:szCs w:val="26"/>
              </w:rPr>
              <w:t>онедельник, пятница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proofErr w:type="gramStart"/>
            <w:r w:rsidRPr="00545EF8">
              <w:rPr>
                <w:rFonts w:ascii="Times New Roman" w:hAnsi="Times New Roman" w:cs="Times New Roman"/>
                <w:sz w:val="26"/>
                <w:szCs w:val="26"/>
              </w:rPr>
              <w:t>Администра</w:t>
            </w:r>
            <w:r>
              <w:rPr>
                <w:rFonts w:ascii="Times New Roman" w:hAnsi="Times New Roman" w:cs="Times New Roman"/>
                <w:sz w:val="26"/>
                <w:szCs w:val="26"/>
              </w:rPr>
              <w:t>-</w:t>
            </w:r>
            <w:r w:rsidRPr="00545EF8">
              <w:rPr>
                <w:rFonts w:ascii="Times New Roman" w:hAnsi="Times New Roman" w:cs="Times New Roman"/>
                <w:sz w:val="26"/>
                <w:szCs w:val="26"/>
              </w:rPr>
              <w:t>ция</w:t>
            </w:r>
            <w:proofErr w:type="gramEnd"/>
            <w:r w:rsidRPr="00545EF8">
              <w:rPr>
                <w:rFonts w:ascii="Times New Roman" w:hAnsi="Times New Roman" w:cs="Times New Roman"/>
                <w:sz w:val="26"/>
                <w:szCs w:val="26"/>
              </w:rPr>
              <w:t>, школьное само</w:t>
            </w:r>
            <w:r>
              <w:rPr>
                <w:rFonts w:ascii="Times New Roman" w:hAnsi="Times New Roman" w:cs="Times New Roman"/>
                <w:sz w:val="26"/>
                <w:szCs w:val="26"/>
              </w:rPr>
              <w:t>-</w:t>
            </w:r>
            <w:r w:rsidRPr="00545EF8">
              <w:rPr>
                <w:rFonts w:ascii="Times New Roman" w:hAnsi="Times New Roman" w:cs="Times New Roman"/>
                <w:sz w:val="26"/>
                <w:szCs w:val="26"/>
              </w:rPr>
              <w:t>управление</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EC2592" w:rsidRDefault="00FE39EB" w:rsidP="002177AF">
            <w:pPr>
              <w:pStyle w:val="a5"/>
              <w:widowControl/>
              <w:numPr>
                <w:ilvl w:val="0"/>
                <w:numId w:val="61"/>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Торжественная линейка, посвященная Дню Знаний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 сентября</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туризма (27 сентября)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Учитель физической культуры,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Международный день пожилых людей</w:t>
            </w:r>
            <w:r>
              <w:rPr>
                <w:rFonts w:ascii="Times New Roman" w:hAnsi="Times New Roman" w:cs="Times New Roman"/>
                <w:sz w:val="26"/>
                <w:szCs w:val="26"/>
              </w:rPr>
              <w:t xml:space="preserve">   </w:t>
            </w:r>
            <w:r w:rsidRPr="00545EF8">
              <w:rPr>
                <w:rFonts w:ascii="Times New Roman" w:hAnsi="Times New Roman" w:cs="Times New Roman"/>
                <w:sz w:val="26"/>
                <w:szCs w:val="26"/>
              </w:rPr>
              <w:t>(1 октября)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учителя</w:t>
            </w:r>
            <w:r>
              <w:rPr>
                <w:rFonts w:ascii="Times New Roman" w:hAnsi="Times New Roman" w:cs="Times New Roman"/>
                <w:sz w:val="26"/>
                <w:szCs w:val="26"/>
              </w:rPr>
              <w:t xml:space="preserve"> </w:t>
            </w:r>
            <w:r w:rsidRPr="00545EF8">
              <w:rPr>
                <w:rFonts w:ascii="Times New Roman" w:hAnsi="Times New Roman" w:cs="Times New Roman"/>
                <w:sz w:val="26"/>
                <w:szCs w:val="26"/>
              </w:rPr>
              <w:t xml:space="preserve"> (5 октября)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Международный  день школьных библиотек </w:t>
            </w:r>
            <w:r>
              <w:rPr>
                <w:rFonts w:ascii="Times New Roman" w:hAnsi="Times New Roman" w:cs="Times New Roman"/>
                <w:sz w:val="26"/>
                <w:szCs w:val="26"/>
              </w:rPr>
              <w:t xml:space="preserve"> </w:t>
            </w:r>
            <w:r w:rsidRPr="00545EF8">
              <w:rPr>
                <w:rFonts w:ascii="Times New Roman" w:hAnsi="Times New Roman" w:cs="Times New Roman"/>
                <w:sz w:val="26"/>
                <w:szCs w:val="26"/>
              </w:rPr>
              <w:t>(25 октября)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Педагог-библиотекарь</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народного единства (4 ноября)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Юбилейные даты. Н.Н. Носов</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Педагог-библиотекарь</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матери (26 ноября)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 учитель музыки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Государственного герба Российской Федерации  (30 ноября)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Международный день инвалидов (3 декабря)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Конституции Российской Федерации</w:t>
            </w:r>
            <w:r>
              <w:rPr>
                <w:rFonts w:ascii="Times New Roman" w:hAnsi="Times New Roman" w:cs="Times New Roman"/>
                <w:sz w:val="26"/>
                <w:szCs w:val="26"/>
              </w:rPr>
              <w:t xml:space="preserve">  </w:t>
            </w:r>
            <w:r w:rsidRPr="00545EF8">
              <w:rPr>
                <w:rFonts w:ascii="Times New Roman" w:hAnsi="Times New Roman" w:cs="Times New Roman"/>
                <w:sz w:val="26"/>
                <w:szCs w:val="26"/>
              </w:rPr>
              <w:t>(12 декабря)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Учитель истории, классные руководители, воспитатели </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КТД «Новогодний калейдоскоп»</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Совет </w:t>
            </w:r>
            <w:proofErr w:type="gramStart"/>
            <w:r w:rsidRPr="00545EF8">
              <w:rPr>
                <w:rFonts w:ascii="Times New Roman" w:hAnsi="Times New Roman" w:cs="Times New Roman"/>
                <w:sz w:val="26"/>
                <w:szCs w:val="26"/>
              </w:rPr>
              <w:t>обучающихся</w:t>
            </w:r>
            <w:proofErr w:type="gramEnd"/>
            <w:r w:rsidRPr="00545EF8">
              <w:rPr>
                <w:rFonts w:ascii="Times New Roman" w:hAnsi="Times New Roman" w:cs="Times New Roman"/>
                <w:sz w:val="26"/>
                <w:szCs w:val="26"/>
              </w:rPr>
              <w:t xml:space="preserve"> «Синяя птица», воспитатели, учителя</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80 лет полного освобождения Ленинграда </w:t>
            </w:r>
            <w:proofErr w:type="gramStart"/>
            <w:r w:rsidRPr="00545EF8">
              <w:rPr>
                <w:rFonts w:ascii="Times New Roman" w:hAnsi="Times New Roman" w:cs="Times New Roman"/>
                <w:sz w:val="26"/>
                <w:szCs w:val="26"/>
              </w:rPr>
              <w:t>от</w:t>
            </w:r>
            <w:proofErr w:type="gramEnd"/>
            <w:r w:rsidRPr="00545EF8">
              <w:rPr>
                <w:rFonts w:ascii="Times New Roman" w:hAnsi="Times New Roman" w:cs="Times New Roman"/>
                <w:sz w:val="26"/>
                <w:szCs w:val="26"/>
              </w:rPr>
              <w:t xml:space="preserve"> </w:t>
            </w:r>
            <w:proofErr w:type="gramStart"/>
            <w:r w:rsidRPr="00545EF8">
              <w:rPr>
                <w:rFonts w:ascii="Times New Roman" w:hAnsi="Times New Roman" w:cs="Times New Roman"/>
                <w:sz w:val="26"/>
                <w:szCs w:val="26"/>
              </w:rPr>
              <w:t>фашисткой</w:t>
            </w:r>
            <w:proofErr w:type="gramEnd"/>
            <w:r w:rsidRPr="00545EF8">
              <w:rPr>
                <w:rFonts w:ascii="Times New Roman" w:hAnsi="Times New Roman" w:cs="Times New Roman"/>
                <w:sz w:val="26"/>
                <w:szCs w:val="26"/>
              </w:rPr>
              <w:t xml:space="preserve"> блокады (27 январь)</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январь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Учитель истории, 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Юбилейные даты. В.В.Бианки </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(11 февраля)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февраль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Педагог-библиотекарь</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День защитника Отечества </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(23 февраля)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февраль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Международный женский день – </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8 марта (игровая программа)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март</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Совет </w:t>
            </w:r>
            <w:proofErr w:type="gramStart"/>
            <w:r w:rsidRPr="00545EF8">
              <w:rPr>
                <w:rFonts w:ascii="Times New Roman" w:hAnsi="Times New Roman" w:cs="Times New Roman"/>
                <w:sz w:val="26"/>
                <w:szCs w:val="26"/>
              </w:rPr>
              <w:t>обучающихся</w:t>
            </w:r>
            <w:proofErr w:type="gramEnd"/>
            <w:r w:rsidRPr="00545EF8">
              <w:rPr>
                <w:rFonts w:ascii="Times New Roman" w:hAnsi="Times New Roman" w:cs="Times New Roman"/>
                <w:sz w:val="26"/>
                <w:szCs w:val="26"/>
              </w:rPr>
              <w:t xml:space="preserve"> «Синяя птица», воспитатели, учитель музыки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Юбилей «Азбуки» (14 марта)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март</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Всемирный день театра  (27 марта)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март</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школьного театра</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Всемирный день здоровья </w:t>
            </w:r>
          </w:p>
          <w:p w:rsidR="00FE39EB" w:rsidRPr="00545EF8"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(7 апреля)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 медицинский  работник</w:t>
            </w:r>
          </w:p>
        </w:tc>
      </w:tr>
      <w:tr w:rsidR="00FE39EB" w:rsidRPr="00545EF8" w:rsidTr="00791AEC">
        <w:trPr>
          <w:trHeight w:val="73"/>
        </w:trPr>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Всемирный день земли (22 апреля)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Победы (9 мая)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Международный день музеев </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(18 мая)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Прощание с начальной школой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Участие в  проекте «Орлята России» (Программа развития социальной активности учащихся начальных классов)</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сентябрь-май</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проекта</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Месячник «Белая трость»</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Октябрь-ноябрь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Совет </w:t>
            </w:r>
            <w:proofErr w:type="gramStart"/>
            <w:r w:rsidRPr="00545EF8">
              <w:rPr>
                <w:rFonts w:ascii="Times New Roman" w:hAnsi="Times New Roman" w:cs="Times New Roman"/>
                <w:sz w:val="26"/>
                <w:szCs w:val="26"/>
              </w:rPr>
              <w:t>обучающихся</w:t>
            </w:r>
            <w:proofErr w:type="gramEnd"/>
            <w:r w:rsidRPr="00545EF8">
              <w:rPr>
                <w:rFonts w:ascii="Times New Roman" w:hAnsi="Times New Roman" w:cs="Times New Roman"/>
                <w:sz w:val="26"/>
                <w:szCs w:val="26"/>
              </w:rPr>
              <w:t xml:space="preserve"> </w:t>
            </w:r>
            <w:r w:rsidRPr="00545EF8">
              <w:rPr>
                <w:rFonts w:ascii="Times New Roman" w:hAnsi="Times New Roman" w:cs="Times New Roman"/>
                <w:sz w:val="26"/>
                <w:szCs w:val="26"/>
              </w:rPr>
              <w:lastRenderedPageBreak/>
              <w:t>«Синяя птица»</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Декада инвалидов (по плану)</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Ст</w:t>
            </w:r>
            <w:proofErr w:type="gramStart"/>
            <w:r w:rsidRPr="00545EF8">
              <w:rPr>
                <w:rFonts w:ascii="Times New Roman" w:hAnsi="Times New Roman" w:cs="Times New Roman"/>
                <w:sz w:val="26"/>
                <w:szCs w:val="26"/>
              </w:rPr>
              <w:t>.в</w:t>
            </w:r>
            <w:proofErr w:type="gramEnd"/>
            <w:r w:rsidRPr="00545EF8">
              <w:rPr>
                <w:rFonts w:ascii="Times New Roman" w:hAnsi="Times New Roman" w:cs="Times New Roman"/>
                <w:sz w:val="26"/>
                <w:szCs w:val="26"/>
              </w:rPr>
              <w:t>оспитатель</w:t>
            </w:r>
            <w:r w:rsidRPr="006E069D">
              <w:rPr>
                <w:rFonts w:ascii="Times New Roman" w:hAnsi="Times New Roman" w:cs="Times New Roman"/>
                <w:sz w:val="24"/>
                <w:szCs w:val="24"/>
              </w:rPr>
              <w:t xml:space="preserve">, </w:t>
            </w:r>
            <w:r w:rsidRPr="00545EF8">
              <w:rPr>
                <w:rFonts w:ascii="Times New Roman" w:hAnsi="Times New Roman" w:cs="Times New Roman"/>
                <w:sz w:val="26"/>
                <w:szCs w:val="26"/>
              </w:rPr>
              <w:t xml:space="preserve">воспитатели, классные руководители, учитель музыки, учителя физической культуры </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Акция «Вахта памяти» (по плану)</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Совет </w:t>
            </w:r>
            <w:proofErr w:type="gramStart"/>
            <w:r w:rsidRPr="00545EF8">
              <w:rPr>
                <w:rFonts w:ascii="Times New Roman" w:hAnsi="Times New Roman" w:cs="Times New Roman"/>
                <w:sz w:val="26"/>
                <w:szCs w:val="26"/>
              </w:rPr>
              <w:t>обучающихся</w:t>
            </w:r>
            <w:proofErr w:type="gramEnd"/>
            <w:r w:rsidRPr="00545EF8">
              <w:rPr>
                <w:rFonts w:ascii="Times New Roman" w:hAnsi="Times New Roman" w:cs="Times New Roman"/>
                <w:sz w:val="26"/>
                <w:szCs w:val="26"/>
              </w:rPr>
              <w:t xml:space="preserve"> «Синяя птица», воспитатели, 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1"/>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Последний звонок</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V</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Внешкольные мероприятия</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4"/>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экскурсий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сентябрь-май</w:t>
            </w:r>
          </w:p>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w:t>
            </w:r>
            <w:r>
              <w:rPr>
                <w:rFonts w:ascii="Times New Roman" w:hAnsi="Times New Roman" w:cs="Times New Roman"/>
                <w:sz w:val="26"/>
                <w:szCs w:val="26"/>
              </w:rPr>
              <w:t xml:space="preserve"> соответствии с планами </w:t>
            </w:r>
            <w:r w:rsidRPr="00545EF8">
              <w:rPr>
                <w:rFonts w:ascii="Times New Roman" w:hAnsi="Times New Roman" w:cs="Times New Roman"/>
                <w:sz w:val="26"/>
                <w:szCs w:val="26"/>
              </w:rPr>
              <w:t>работы классов, групп)</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4"/>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проведении мероприятий, организуемых учреждениями:</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Вологодское региональное отделение всероссийского общества слепых,</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Вологодская областная специальная библиотека для слепых, г. Вологда,</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производственное объединение «Экран», г</w:t>
            </w:r>
            <w:proofErr w:type="gramStart"/>
            <w:r w:rsidRPr="00545EF8">
              <w:rPr>
                <w:rFonts w:ascii="Times New Roman" w:hAnsi="Times New Roman" w:cs="Times New Roman"/>
                <w:sz w:val="26"/>
                <w:szCs w:val="26"/>
              </w:rPr>
              <w:t>.В</w:t>
            </w:r>
            <w:proofErr w:type="gramEnd"/>
            <w:r w:rsidRPr="00545EF8">
              <w:rPr>
                <w:rFonts w:ascii="Times New Roman" w:hAnsi="Times New Roman" w:cs="Times New Roman"/>
                <w:sz w:val="26"/>
                <w:szCs w:val="26"/>
              </w:rPr>
              <w:t>ологда,</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БУК «Межпоселенческая центральная библиотека»,</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детская библиотека, г</w:t>
            </w:r>
            <w:proofErr w:type="gramStart"/>
            <w:r w:rsidRPr="00545EF8">
              <w:rPr>
                <w:rFonts w:ascii="Times New Roman" w:hAnsi="Times New Roman" w:cs="Times New Roman"/>
                <w:sz w:val="26"/>
                <w:szCs w:val="26"/>
              </w:rPr>
              <w:t>.Г</w:t>
            </w:r>
            <w:proofErr w:type="gramEnd"/>
            <w:r w:rsidRPr="00545EF8">
              <w:rPr>
                <w:rFonts w:ascii="Times New Roman" w:hAnsi="Times New Roman" w:cs="Times New Roman"/>
                <w:sz w:val="26"/>
                <w:szCs w:val="26"/>
              </w:rPr>
              <w:t>рязовец,</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дом-интернат для престарелых и инвалидов «Новая жизнь», г</w:t>
            </w:r>
            <w:proofErr w:type="gramStart"/>
            <w:r w:rsidRPr="00545EF8">
              <w:rPr>
                <w:rFonts w:ascii="Times New Roman" w:hAnsi="Times New Roman" w:cs="Times New Roman"/>
                <w:sz w:val="26"/>
                <w:szCs w:val="26"/>
              </w:rPr>
              <w:t>.Г</w:t>
            </w:r>
            <w:proofErr w:type="gramEnd"/>
            <w:r w:rsidRPr="00545EF8">
              <w:rPr>
                <w:rFonts w:ascii="Times New Roman" w:hAnsi="Times New Roman" w:cs="Times New Roman"/>
                <w:sz w:val="26"/>
                <w:szCs w:val="26"/>
              </w:rPr>
              <w:t>рязовец (проведение концертов),</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Центр развития детей и молодежи, г</w:t>
            </w:r>
            <w:proofErr w:type="gramStart"/>
            <w:r w:rsidRPr="00545EF8">
              <w:rPr>
                <w:rFonts w:ascii="Times New Roman" w:hAnsi="Times New Roman" w:cs="Times New Roman"/>
                <w:sz w:val="26"/>
                <w:szCs w:val="26"/>
              </w:rPr>
              <w:t>.Г</w:t>
            </w:r>
            <w:proofErr w:type="gramEnd"/>
            <w:r w:rsidRPr="00545EF8">
              <w:rPr>
                <w:rFonts w:ascii="Times New Roman" w:hAnsi="Times New Roman" w:cs="Times New Roman"/>
                <w:sz w:val="26"/>
                <w:szCs w:val="26"/>
              </w:rPr>
              <w:t>рязовец (участие в конкурсах, фестивалях, концертах),</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 ФОК «Атлант» (участие в соревнованиях);</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 Региональный центр развития движения «Абилимпикс» </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сентябрь-май</w:t>
            </w:r>
          </w:p>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Pr>
                <w:rFonts w:ascii="Times New Roman" w:hAnsi="Times New Roman" w:cs="Times New Roman"/>
                <w:sz w:val="26"/>
                <w:szCs w:val="26"/>
              </w:rPr>
              <w:t>(в с</w:t>
            </w:r>
            <w:r w:rsidRPr="00545EF8">
              <w:rPr>
                <w:rFonts w:ascii="Times New Roman" w:hAnsi="Times New Roman" w:cs="Times New Roman"/>
                <w:sz w:val="26"/>
                <w:szCs w:val="26"/>
              </w:rPr>
              <w:t>оответствии с планами работы)</w:t>
            </w:r>
          </w:p>
          <w:p w:rsidR="00FE39EB" w:rsidRPr="00545EF8" w:rsidRDefault="00FE39EB" w:rsidP="00791AEC">
            <w:pPr>
              <w:tabs>
                <w:tab w:val="left" w:pos="851"/>
              </w:tabs>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3.</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спортивных мероприятиях</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физической культуры</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Участие </w:t>
            </w:r>
            <w:proofErr w:type="gramStart"/>
            <w:r w:rsidRPr="00545EF8">
              <w:rPr>
                <w:rFonts w:ascii="Times New Roman" w:hAnsi="Times New Roman" w:cs="Times New Roman"/>
                <w:sz w:val="26"/>
                <w:szCs w:val="26"/>
              </w:rPr>
              <w:t>обучающихся</w:t>
            </w:r>
            <w:proofErr w:type="gramEnd"/>
            <w:r w:rsidRPr="00545EF8">
              <w:rPr>
                <w:rFonts w:ascii="Times New Roman" w:hAnsi="Times New Roman" w:cs="Times New Roman"/>
                <w:sz w:val="26"/>
                <w:szCs w:val="26"/>
              </w:rPr>
              <w:t xml:space="preserve"> во Всероссийском проекте  («Орлята России»).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VI</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 xml:space="preserve"> Организация предметно-пространственной среды</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5"/>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Подготовка работ для творческих выставок</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5"/>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Проведение конкурса «Самая уютная комната».  </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ноябрь-февраль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left="-108" w:right="-108"/>
              <w:rPr>
                <w:rFonts w:ascii="Times New Roman" w:hAnsi="Times New Roman" w:cs="Times New Roman"/>
                <w:sz w:val="26"/>
                <w:szCs w:val="26"/>
              </w:rPr>
            </w:pPr>
            <w:r w:rsidRPr="00545EF8">
              <w:rPr>
                <w:rFonts w:ascii="Times New Roman" w:hAnsi="Times New Roman" w:cs="Times New Roman"/>
                <w:sz w:val="26"/>
                <w:szCs w:val="26"/>
              </w:rPr>
              <w:t xml:space="preserve">Зам. директора по ВР,  старший воспитатель, воспитатели, ученическое самоуправление </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5"/>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конкурса «Самый классный класс».</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ноябрь-февраль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Pr>
                <w:rFonts w:ascii="Times New Roman" w:hAnsi="Times New Roman" w:cs="Times New Roman"/>
                <w:sz w:val="26"/>
                <w:szCs w:val="26"/>
              </w:rPr>
              <w:t>Заместители директора</w:t>
            </w:r>
            <w:r w:rsidRPr="00545EF8">
              <w:rPr>
                <w:rFonts w:ascii="Times New Roman" w:hAnsi="Times New Roman" w:cs="Times New Roman"/>
                <w:sz w:val="26"/>
                <w:szCs w:val="26"/>
              </w:rPr>
              <w:t xml:space="preserve">, зав. кабинетами, </w:t>
            </w:r>
            <w:proofErr w:type="gramStart"/>
            <w:r w:rsidRPr="00545EF8">
              <w:rPr>
                <w:rFonts w:ascii="Times New Roman" w:hAnsi="Times New Roman" w:cs="Times New Roman"/>
                <w:sz w:val="26"/>
                <w:szCs w:val="26"/>
              </w:rPr>
              <w:t>школьное</w:t>
            </w:r>
            <w:proofErr w:type="gramEnd"/>
            <w:r w:rsidRPr="00545EF8">
              <w:rPr>
                <w:rFonts w:ascii="Times New Roman" w:hAnsi="Times New Roman" w:cs="Times New Roman"/>
                <w:sz w:val="26"/>
                <w:szCs w:val="26"/>
              </w:rPr>
              <w:t xml:space="preserve"> са</w:t>
            </w:r>
            <w:r>
              <w:rPr>
                <w:rFonts w:ascii="Times New Roman" w:hAnsi="Times New Roman" w:cs="Times New Roman"/>
                <w:sz w:val="26"/>
                <w:szCs w:val="26"/>
              </w:rPr>
              <w:t>-</w:t>
            </w:r>
            <w:r w:rsidRPr="00545EF8">
              <w:rPr>
                <w:rFonts w:ascii="Times New Roman" w:hAnsi="Times New Roman" w:cs="Times New Roman"/>
                <w:sz w:val="26"/>
                <w:szCs w:val="26"/>
              </w:rPr>
              <w:t>моуправление</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5"/>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Озеленение территории при общеобразовательной организации. Конкурс проектов по озеленению школьной территории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апрель-сентябрь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Pr>
                <w:rFonts w:ascii="Times New Roman" w:hAnsi="Times New Roman" w:cs="Times New Roman"/>
                <w:sz w:val="26"/>
                <w:szCs w:val="26"/>
              </w:rPr>
              <w:t>Заместители директора</w:t>
            </w:r>
            <w:r w:rsidRPr="00545EF8">
              <w:rPr>
                <w:rFonts w:ascii="Times New Roman" w:hAnsi="Times New Roman" w:cs="Times New Roman"/>
                <w:sz w:val="26"/>
                <w:szCs w:val="26"/>
              </w:rPr>
              <w:t xml:space="preserve">, зав. кабинетами, </w:t>
            </w:r>
            <w:proofErr w:type="gramStart"/>
            <w:r w:rsidRPr="00545EF8">
              <w:rPr>
                <w:rFonts w:ascii="Times New Roman" w:hAnsi="Times New Roman" w:cs="Times New Roman"/>
                <w:sz w:val="26"/>
                <w:szCs w:val="26"/>
              </w:rPr>
              <w:t>школьное</w:t>
            </w:r>
            <w:proofErr w:type="gramEnd"/>
            <w:r w:rsidRPr="00545EF8">
              <w:rPr>
                <w:rFonts w:ascii="Times New Roman" w:hAnsi="Times New Roman" w:cs="Times New Roman"/>
                <w:sz w:val="26"/>
                <w:szCs w:val="26"/>
              </w:rPr>
              <w:t xml:space="preserve"> са</w:t>
            </w:r>
            <w:r>
              <w:rPr>
                <w:rFonts w:ascii="Times New Roman" w:hAnsi="Times New Roman" w:cs="Times New Roman"/>
                <w:sz w:val="26"/>
                <w:szCs w:val="26"/>
              </w:rPr>
              <w:t>-</w:t>
            </w:r>
            <w:r w:rsidRPr="00545EF8">
              <w:rPr>
                <w:rFonts w:ascii="Times New Roman" w:hAnsi="Times New Roman" w:cs="Times New Roman"/>
                <w:sz w:val="26"/>
                <w:szCs w:val="26"/>
              </w:rPr>
              <w:t>моуправление</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5"/>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Проведение трудовых десантов по благоустройству, оформлению пришкольной территории совместно с родителями. </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Pr>
                <w:rFonts w:ascii="Times New Roman" w:hAnsi="Times New Roman" w:cs="Times New Roman"/>
                <w:sz w:val="26"/>
                <w:szCs w:val="26"/>
              </w:rPr>
              <w:t>заместители</w:t>
            </w:r>
            <w:r w:rsidRPr="00545EF8">
              <w:rPr>
                <w:rFonts w:ascii="Times New Roman" w:hAnsi="Times New Roman" w:cs="Times New Roman"/>
                <w:sz w:val="26"/>
                <w:szCs w:val="26"/>
              </w:rPr>
              <w:t xml:space="preserve"> директора,   старший воспитатель, </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 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9B1666" w:rsidRDefault="00FE39EB" w:rsidP="002177AF">
            <w:pPr>
              <w:pStyle w:val="a5"/>
              <w:widowControl/>
              <w:numPr>
                <w:ilvl w:val="0"/>
                <w:numId w:val="65"/>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Конкурс снежных фигур </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январь-март</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Зам. директора по ВР,  старший воспитатель, ученическое</w:t>
            </w:r>
            <w:r>
              <w:rPr>
                <w:rFonts w:ascii="Times New Roman" w:hAnsi="Times New Roman" w:cs="Times New Roman"/>
                <w:sz w:val="26"/>
                <w:szCs w:val="26"/>
              </w:rPr>
              <w:t xml:space="preserve"> </w:t>
            </w:r>
            <w:r w:rsidRPr="00DA1121">
              <w:rPr>
                <w:rFonts w:ascii="Times New Roman" w:hAnsi="Times New Roman" w:cs="Times New Roman"/>
                <w:sz w:val="24"/>
                <w:szCs w:val="24"/>
              </w:rPr>
              <w:t>самоуправление</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5"/>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Строительство снежной горки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январь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Зам. директора по ВР,  старший </w:t>
            </w:r>
            <w:r w:rsidRPr="00545EF8">
              <w:rPr>
                <w:rFonts w:ascii="Times New Roman" w:hAnsi="Times New Roman" w:cs="Times New Roman"/>
                <w:sz w:val="26"/>
                <w:szCs w:val="26"/>
              </w:rPr>
              <w:lastRenderedPageBreak/>
              <w:t xml:space="preserve">воспитатель, ученическое </w:t>
            </w:r>
            <w:r w:rsidRPr="00DA1121">
              <w:rPr>
                <w:rFonts w:ascii="Times New Roman" w:hAnsi="Times New Roman" w:cs="Times New Roman"/>
                <w:sz w:val="24"/>
                <w:szCs w:val="24"/>
              </w:rPr>
              <w:t>самоуправление</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b/>
                <w:sz w:val="26"/>
                <w:szCs w:val="26"/>
                <w:lang w:val="en-US"/>
              </w:rPr>
            </w:pPr>
            <w:r w:rsidRPr="00545EF8">
              <w:rPr>
                <w:rFonts w:ascii="Times New Roman" w:hAnsi="Times New Roman" w:cs="Times New Roman"/>
                <w:b/>
                <w:sz w:val="26"/>
                <w:szCs w:val="26"/>
                <w:lang w:val="en-US"/>
              </w:rPr>
              <w:lastRenderedPageBreak/>
              <w:t>VII</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Взаимодействие с родителями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6"/>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 xml:space="preserve">Размещение информации в общешкольном родительском чате  </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w:t>
            </w:r>
            <w:r w:rsidRPr="00545EF8">
              <w:rPr>
                <w:rFonts w:ascii="Times New Roman" w:hAnsi="Times New Roman" w:cs="Times New Roman"/>
                <w:sz w:val="26"/>
                <w:szCs w:val="26"/>
                <w:lang w:val="en-US"/>
              </w:rPr>
              <w:t xml:space="preserve"> </w:t>
            </w:r>
            <w:r w:rsidRPr="00545EF8">
              <w:rPr>
                <w:rFonts w:ascii="Times New Roman" w:hAnsi="Times New Roman" w:cs="Times New Roman"/>
                <w:sz w:val="26"/>
                <w:szCs w:val="26"/>
              </w:rPr>
              <w:t>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Щучкина Е.Н.</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6"/>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Организация и проведение родительских собраний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воспитательной работы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6"/>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Организация работы родительского комитета класса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 планом </w:t>
            </w:r>
            <w:proofErr w:type="gramStart"/>
            <w:r w:rsidRPr="00545EF8">
              <w:rPr>
                <w:rFonts w:ascii="Times New Roman" w:hAnsi="Times New Roman" w:cs="Times New Roman"/>
                <w:sz w:val="26"/>
                <w:szCs w:val="26"/>
              </w:rPr>
              <w:t>вос</w:t>
            </w:r>
            <w:r>
              <w:rPr>
                <w:rFonts w:ascii="Times New Roman" w:hAnsi="Times New Roman" w:cs="Times New Roman"/>
                <w:sz w:val="26"/>
                <w:szCs w:val="26"/>
              </w:rPr>
              <w:t>-</w:t>
            </w:r>
            <w:r w:rsidRPr="00545EF8">
              <w:rPr>
                <w:rFonts w:ascii="Times New Roman" w:hAnsi="Times New Roman" w:cs="Times New Roman"/>
                <w:sz w:val="26"/>
                <w:szCs w:val="26"/>
              </w:rPr>
              <w:t>питательной</w:t>
            </w:r>
            <w:proofErr w:type="gramEnd"/>
            <w:r w:rsidRPr="00545EF8">
              <w:rPr>
                <w:rFonts w:ascii="Times New Roman" w:hAnsi="Times New Roman" w:cs="Times New Roman"/>
                <w:sz w:val="26"/>
                <w:szCs w:val="26"/>
              </w:rPr>
              <w:t xml:space="preserve"> работы</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6"/>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Проведение родительских дней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6"/>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Участие родителей в психолого-педагогических консилиумах</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 необходимости</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Председатель </w:t>
            </w:r>
            <w:proofErr w:type="gramStart"/>
            <w:r w:rsidRPr="00545EF8">
              <w:rPr>
                <w:rFonts w:ascii="Times New Roman" w:hAnsi="Times New Roman" w:cs="Times New Roman"/>
                <w:sz w:val="26"/>
                <w:szCs w:val="26"/>
              </w:rPr>
              <w:t>школьного</w:t>
            </w:r>
            <w:proofErr w:type="gramEnd"/>
            <w:r w:rsidRPr="00545EF8">
              <w:rPr>
                <w:rFonts w:ascii="Times New Roman" w:hAnsi="Times New Roman" w:cs="Times New Roman"/>
                <w:sz w:val="26"/>
                <w:szCs w:val="26"/>
              </w:rPr>
              <w:t xml:space="preserve"> ППк, 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6"/>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 w:val="left" w:pos="993"/>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Привлечение родителей (законных представителей) к подготовке и проведению классных и общешкольных мероприятий;</w:t>
            </w:r>
          </w:p>
          <w:p w:rsidR="00FE39EB" w:rsidRPr="00545EF8" w:rsidRDefault="00FE39EB" w:rsidP="00791AEC">
            <w:pPr>
              <w:widowControl w:val="0"/>
              <w:tabs>
                <w:tab w:val="left" w:pos="851"/>
                <w:tab w:val="left" w:pos="993"/>
              </w:tabs>
              <w:spacing w:after="0" w:line="240" w:lineRule="auto"/>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lang w:val="en-US"/>
              </w:rPr>
              <w:t xml:space="preserve">1-4 </w:t>
            </w:r>
            <w:r w:rsidRPr="00545EF8">
              <w:rPr>
                <w:rFonts w:ascii="Times New Roman" w:hAnsi="Times New Roman" w:cs="Times New Roman"/>
                <w:sz w:val="26"/>
                <w:szCs w:val="26"/>
              </w:rPr>
              <w:t>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 планом </w:t>
            </w:r>
            <w:proofErr w:type="gramStart"/>
            <w:r w:rsidRPr="00545EF8">
              <w:rPr>
                <w:rFonts w:ascii="Times New Roman" w:hAnsi="Times New Roman" w:cs="Times New Roman"/>
                <w:sz w:val="26"/>
                <w:szCs w:val="26"/>
              </w:rPr>
              <w:t>воспитатель</w:t>
            </w:r>
            <w:r>
              <w:rPr>
                <w:rFonts w:ascii="Times New Roman" w:hAnsi="Times New Roman" w:cs="Times New Roman"/>
                <w:sz w:val="26"/>
                <w:szCs w:val="26"/>
              </w:rPr>
              <w:t>-</w:t>
            </w:r>
            <w:r w:rsidRPr="00545EF8">
              <w:rPr>
                <w:rFonts w:ascii="Times New Roman" w:hAnsi="Times New Roman" w:cs="Times New Roman"/>
                <w:sz w:val="26"/>
                <w:szCs w:val="26"/>
              </w:rPr>
              <w:t>ной</w:t>
            </w:r>
            <w:proofErr w:type="gramEnd"/>
            <w:r w:rsidRPr="00545EF8">
              <w:rPr>
                <w:rFonts w:ascii="Times New Roman" w:hAnsi="Times New Roman" w:cs="Times New Roman"/>
                <w:sz w:val="26"/>
                <w:szCs w:val="26"/>
              </w:rPr>
              <w:t xml:space="preserve"> работы, по необходи</w:t>
            </w:r>
            <w:r>
              <w:rPr>
                <w:rFonts w:ascii="Times New Roman" w:hAnsi="Times New Roman" w:cs="Times New Roman"/>
                <w:sz w:val="26"/>
                <w:szCs w:val="26"/>
              </w:rPr>
              <w:t>-</w:t>
            </w:r>
            <w:r w:rsidRPr="00545EF8">
              <w:rPr>
                <w:rFonts w:ascii="Times New Roman" w:hAnsi="Times New Roman" w:cs="Times New Roman"/>
                <w:sz w:val="26"/>
                <w:szCs w:val="26"/>
              </w:rPr>
              <w:t>мости</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2177AF">
            <w:pPr>
              <w:pStyle w:val="a5"/>
              <w:widowControl/>
              <w:numPr>
                <w:ilvl w:val="0"/>
                <w:numId w:val="66"/>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 w:val="left" w:pos="993"/>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Индивидуальные беседы с  законными представителями детей-сирот и детей, оставшихся без попечения родителей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 необходимости</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Администрация ОУ, 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ind w:right="-108" w:hanging="108"/>
              <w:rPr>
                <w:rFonts w:ascii="Times New Roman" w:hAnsi="Times New Roman" w:cs="Times New Roman"/>
                <w:b/>
                <w:sz w:val="26"/>
                <w:szCs w:val="26"/>
                <w:lang w:val="en-US"/>
              </w:rPr>
            </w:pPr>
            <w:r w:rsidRPr="00545EF8">
              <w:rPr>
                <w:rFonts w:ascii="Times New Roman" w:hAnsi="Times New Roman" w:cs="Times New Roman"/>
                <w:b/>
                <w:sz w:val="26"/>
                <w:szCs w:val="26"/>
                <w:lang w:val="en-US"/>
              </w:rPr>
              <w:t>VIII</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Самоуправление</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Выборы  актива класса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Реализация  проекта «Орлята России»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проекта</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IX</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Профилактика и безопасность</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Изучение личностных особенностей обучающихся и выявление причин неадекватного поведения, дезадаптации, конфликтности и т.д.</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педагог-психолог</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Изучение семейных взаимоотношений и социального окружения обучающихся</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3</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Вовлечение </w:t>
            </w:r>
            <w:proofErr w:type="gramStart"/>
            <w:r w:rsidRPr="00545EF8">
              <w:rPr>
                <w:rFonts w:ascii="Times New Roman" w:hAnsi="Times New Roman" w:cs="Times New Roman"/>
                <w:sz w:val="26"/>
                <w:szCs w:val="26"/>
              </w:rPr>
              <w:t>обучающихся</w:t>
            </w:r>
            <w:proofErr w:type="gramEnd"/>
            <w:r w:rsidRPr="00545EF8">
              <w:rPr>
                <w:rFonts w:ascii="Times New Roman" w:hAnsi="Times New Roman" w:cs="Times New Roman"/>
                <w:sz w:val="26"/>
                <w:szCs w:val="26"/>
              </w:rPr>
              <w:t xml:space="preserve"> в кружки </w:t>
            </w:r>
            <w:r w:rsidRPr="00545EF8">
              <w:rPr>
                <w:rFonts w:ascii="Times New Roman" w:hAnsi="Times New Roman" w:cs="Times New Roman"/>
                <w:sz w:val="26"/>
                <w:szCs w:val="26"/>
              </w:rPr>
              <w:lastRenderedPageBreak/>
              <w:t>и спортивные секции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Классные </w:t>
            </w:r>
            <w:r w:rsidRPr="00545EF8">
              <w:rPr>
                <w:rFonts w:ascii="Times New Roman" w:hAnsi="Times New Roman" w:cs="Times New Roman"/>
                <w:sz w:val="26"/>
                <w:szCs w:val="26"/>
              </w:rPr>
              <w:lastRenderedPageBreak/>
              <w:t>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4</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Занятия по адаптации, коррекции поведения с педагогом-психологом</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 педагог-психолог</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5</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Индивидуальные консультации с педагогом-психологом, инспектором ОДН</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6</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тематических  мероприятий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7</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lang w:bidi="ru-RU"/>
              </w:rPr>
              <w:t>Неделя безопасности (профилактика детского дорожно-транспортного травматизма и противопожарной безопасности)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8</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инструктажей по технике безопасности (перед каникулами)</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9</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Организация работы отряда ЮИД </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 по плану работы отряда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X</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Социальное партнёрство</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widowControl w:val="0"/>
              <w:tabs>
                <w:tab w:val="left" w:pos="993"/>
                <w:tab w:val="left" w:pos="1134"/>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Участие представителей организаций-партнёров в общешкольных праздниках (День  Знаний, День Учителя, День белой трости, Последний звонок)</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Администрация ОУ</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проведении мероприятий, организуемых учреждениями:</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Вологодское региональное отделение всероссийского общества слепых,</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Вологодская областная специальная библиотека для слепых, г. Вологда,</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производственное объединение «Экран», г</w:t>
            </w:r>
            <w:proofErr w:type="gramStart"/>
            <w:r w:rsidRPr="00545EF8">
              <w:rPr>
                <w:rFonts w:ascii="Times New Roman" w:hAnsi="Times New Roman" w:cs="Times New Roman"/>
                <w:sz w:val="26"/>
                <w:szCs w:val="26"/>
              </w:rPr>
              <w:t>.В</w:t>
            </w:r>
            <w:proofErr w:type="gramEnd"/>
            <w:r w:rsidRPr="00545EF8">
              <w:rPr>
                <w:rFonts w:ascii="Times New Roman" w:hAnsi="Times New Roman" w:cs="Times New Roman"/>
                <w:sz w:val="26"/>
                <w:szCs w:val="26"/>
              </w:rPr>
              <w:t>ологда,</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БУК «Межпоселенческая центральная библиотека»,</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детская библиотека, г</w:t>
            </w:r>
            <w:proofErr w:type="gramStart"/>
            <w:r w:rsidRPr="00545EF8">
              <w:rPr>
                <w:rFonts w:ascii="Times New Roman" w:hAnsi="Times New Roman" w:cs="Times New Roman"/>
                <w:sz w:val="26"/>
                <w:szCs w:val="26"/>
              </w:rPr>
              <w:t>.Г</w:t>
            </w:r>
            <w:proofErr w:type="gramEnd"/>
            <w:r w:rsidRPr="00545EF8">
              <w:rPr>
                <w:rFonts w:ascii="Times New Roman" w:hAnsi="Times New Roman" w:cs="Times New Roman"/>
                <w:sz w:val="26"/>
                <w:szCs w:val="26"/>
              </w:rPr>
              <w:t>рязовец,</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дом-интернат для престарелых и инвалидов «Новая жизнь», г</w:t>
            </w:r>
            <w:proofErr w:type="gramStart"/>
            <w:r w:rsidRPr="00545EF8">
              <w:rPr>
                <w:rFonts w:ascii="Times New Roman" w:hAnsi="Times New Roman" w:cs="Times New Roman"/>
                <w:sz w:val="26"/>
                <w:szCs w:val="26"/>
              </w:rPr>
              <w:t>.Г</w:t>
            </w:r>
            <w:proofErr w:type="gramEnd"/>
            <w:r w:rsidRPr="00545EF8">
              <w:rPr>
                <w:rFonts w:ascii="Times New Roman" w:hAnsi="Times New Roman" w:cs="Times New Roman"/>
                <w:sz w:val="26"/>
                <w:szCs w:val="26"/>
              </w:rPr>
              <w:t>рязовец (проведение концертов),</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Центр развития детей и молодежи, г</w:t>
            </w:r>
            <w:proofErr w:type="gramStart"/>
            <w:r w:rsidRPr="00545EF8">
              <w:rPr>
                <w:rFonts w:ascii="Times New Roman" w:hAnsi="Times New Roman" w:cs="Times New Roman"/>
                <w:sz w:val="26"/>
                <w:szCs w:val="26"/>
              </w:rPr>
              <w:t>.Г</w:t>
            </w:r>
            <w:proofErr w:type="gramEnd"/>
            <w:r w:rsidRPr="00545EF8">
              <w:rPr>
                <w:rFonts w:ascii="Times New Roman" w:hAnsi="Times New Roman" w:cs="Times New Roman"/>
                <w:sz w:val="26"/>
                <w:szCs w:val="26"/>
              </w:rPr>
              <w:t>рязовец (участие в конкурсах, фестивалях, концертах),</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 ФОК «Атлант» (участие в соревнованиях).</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lastRenderedPageBreak/>
              <w:t>XI</w:t>
            </w:r>
          </w:p>
        </w:tc>
        <w:tc>
          <w:tcPr>
            <w:tcW w:w="8932" w:type="dxa"/>
            <w:gridSpan w:val="4"/>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Профориентация</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Проведение профориентационных игр:</w:t>
            </w:r>
          </w:p>
          <w:p w:rsidR="00FE39EB" w:rsidRPr="00545EF8" w:rsidRDefault="00FE39EB" w:rsidP="00791AEC">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«В парикмахерской»</w:t>
            </w:r>
          </w:p>
          <w:p w:rsidR="00FE39EB" w:rsidRPr="00545EF8" w:rsidRDefault="00FE39EB" w:rsidP="00791AEC">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«В магазине»</w:t>
            </w:r>
          </w:p>
          <w:p w:rsidR="00FE39EB" w:rsidRPr="00545EF8" w:rsidRDefault="00FE39EB" w:rsidP="00791AEC">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w:t>
            </w:r>
            <w:proofErr w:type="gramStart"/>
            <w:r w:rsidRPr="00545EF8">
              <w:rPr>
                <w:rFonts w:ascii="Times New Roman" w:hAnsi="Times New Roman" w:cs="Times New Roman"/>
                <w:color w:val="000000"/>
                <w:sz w:val="26"/>
                <w:szCs w:val="26"/>
                <w:lang w:bidi="ru-RU"/>
              </w:rPr>
              <w:t>Я-</w:t>
            </w:r>
            <w:proofErr w:type="gramEnd"/>
            <w:r w:rsidRPr="00545EF8">
              <w:rPr>
                <w:rFonts w:ascii="Times New Roman" w:hAnsi="Times New Roman" w:cs="Times New Roman"/>
                <w:color w:val="000000"/>
                <w:sz w:val="26"/>
                <w:szCs w:val="26"/>
                <w:lang w:bidi="ru-RU"/>
              </w:rPr>
              <w:t xml:space="preserve"> учитель»</w:t>
            </w:r>
          </w:p>
          <w:p w:rsidR="00FE39EB" w:rsidRPr="00545EF8" w:rsidRDefault="00FE39EB" w:rsidP="00791AEC">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«В медицинском кабинете»</w:t>
            </w:r>
          </w:p>
          <w:p w:rsidR="00FE39EB" w:rsidRPr="00545EF8" w:rsidRDefault="00FE39EB" w:rsidP="00791AEC">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«На стройке»</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Классный руководитель,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Экскурсии на предприятия города</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proofErr w:type="gramStart"/>
            <w:r w:rsidRPr="00545EF8">
              <w:rPr>
                <w:rFonts w:ascii="Times New Roman" w:hAnsi="Times New Roman" w:cs="Times New Roman"/>
                <w:sz w:val="26"/>
                <w:szCs w:val="26"/>
              </w:rPr>
              <w:t>Классный</w:t>
            </w:r>
            <w:proofErr w:type="gramEnd"/>
            <w:r w:rsidRPr="00545EF8">
              <w:rPr>
                <w:rFonts w:ascii="Times New Roman" w:hAnsi="Times New Roman" w:cs="Times New Roman"/>
                <w:sz w:val="26"/>
                <w:szCs w:val="26"/>
              </w:rPr>
              <w:t xml:space="preserve">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3</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Общешкольный проект «Ярмарка профессий»</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proofErr w:type="gramStart"/>
            <w:r w:rsidRPr="00545EF8">
              <w:rPr>
                <w:rFonts w:ascii="Times New Roman" w:hAnsi="Times New Roman" w:cs="Times New Roman"/>
                <w:sz w:val="26"/>
                <w:szCs w:val="26"/>
              </w:rPr>
              <w:t>Классный</w:t>
            </w:r>
            <w:proofErr w:type="gramEnd"/>
            <w:r w:rsidRPr="00545EF8">
              <w:rPr>
                <w:rFonts w:ascii="Times New Roman" w:hAnsi="Times New Roman" w:cs="Times New Roman"/>
                <w:sz w:val="26"/>
                <w:szCs w:val="26"/>
              </w:rPr>
              <w:t xml:space="preserve"> руководители, воспитатели</w:t>
            </w:r>
          </w:p>
        </w:tc>
      </w:tr>
      <w:tr w:rsidR="00FE39EB" w:rsidRPr="00545EF8" w:rsidTr="00791AEC">
        <w:tc>
          <w:tcPr>
            <w:tcW w:w="566"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252"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Конкурс рисунков «Моя будущая профессия»</w:t>
            </w:r>
          </w:p>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рамках   конкурса «Абилимпикс»)</w:t>
            </w:r>
          </w:p>
        </w:tc>
        <w:tc>
          <w:tcPr>
            <w:tcW w:w="994"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FE39EB" w:rsidRPr="00545EF8" w:rsidRDefault="00FE39EB" w:rsidP="00791AEC">
            <w:pPr>
              <w:tabs>
                <w:tab w:val="left" w:pos="851"/>
              </w:tabs>
              <w:spacing w:after="0" w:line="240" w:lineRule="auto"/>
              <w:rPr>
                <w:rFonts w:ascii="Times New Roman" w:hAnsi="Times New Roman" w:cs="Times New Roman"/>
                <w:sz w:val="26"/>
                <w:szCs w:val="26"/>
              </w:rPr>
            </w:pPr>
            <w:proofErr w:type="gramStart"/>
            <w:r w:rsidRPr="00545EF8">
              <w:rPr>
                <w:rFonts w:ascii="Times New Roman" w:hAnsi="Times New Roman" w:cs="Times New Roman"/>
                <w:sz w:val="26"/>
                <w:szCs w:val="26"/>
              </w:rPr>
              <w:t>Классный</w:t>
            </w:r>
            <w:proofErr w:type="gramEnd"/>
            <w:r w:rsidRPr="00545EF8">
              <w:rPr>
                <w:rFonts w:ascii="Times New Roman" w:hAnsi="Times New Roman" w:cs="Times New Roman"/>
                <w:sz w:val="26"/>
                <w:szCs w:val="26"/>
              </w:rPr>
              <w:t xml:space="preserve"> руководители, воспитатели</w:t>
            </w:r>
          </w:p>
        </w:tc>
      </w:tr>
    </w:tbl>
    <w:p w:rsidR="00837115" w:rsidRPr="00FE39EB" w:rsidRDefault="00837115" w:rsidP="0033477B">
      <w:pPr>
        <w:pStyle w:val="Default"/>
        <w:jc w:val="both"/>
        <w:outlineLvl w:val="0"/>
        <w:rPr>
          <w:b/>
          <w:sz w:val="28"/>
          <w:szCs w:val="28"/>
        </w:rPr>
      </w:pPr>
    </w:p>
    <w:p w:rsidR="0033477B" w:rsidRPr="00FE39EB" w:rsidRDefault="0033477B" w:rsidP="0033477B">
      <w:pPr>
        <w:pStyle w:val="Default"/>
        <w:jc w:val="both"/>
        <w:outlineLvl w:val="0"/>
        <w:rPr>
          <w:b/>
          <w:sz w:val="28"/>
          <w:szCs w:val="28"/>
        </w:rPr>
      </w:pPr>
    </w:p>
    <w:p w:rsidR="00FE39EB" w:rsidRPr="00094240" w:rsidRDefault="00FE39EB" w:rsidP="00FE39EB">
      <w:pPr>
        <w:pStyle w:val="Default"/>
        <w:jc w:val="both"/>
        <w:rPr>
          <w:b/>
          <w:bCs/>
          <w:color w:val="auto"/>
          <w:sz w:val="28"/>
          <w:szCs w:val="28"/>
        </w:rPr>
      </w:pPr>
      <w:r w:rsidRPr="00094240">
        <w:rPr>
          <w:b/>
          <w:bCs/>
          <w:color w:val="auto"/>
          <w:sz w:val="28"/>
          <w:szCs w:val="28"/>
        </w:rPr>
        <w:t>3.4. Система специальных условий реализации АООП НОО (вариант 4.2</w:t>
      </w:r>
      <w:r>
        <w:rPr>
          <w:b/>
          <w:bCs/>
          <w:color w:val="auto"/>
          <w:sz w:val="28"/>
          <w:szCs w:val="28"/>
        </w:rPr>
        <w:t>)</w:t>
      </w:r>
    </w:p>
    <w:p w:rsidR="00FE39EB" w:rsidRPr="00FE39EB" w:rsidRDefault="00FE39EB" w:rsidP="00FE39EB">
      <w:pPr>
        <w:pStyle w:val="Default"/>
        <w:jc w:val="center"/>
        <w:rPr>
          <w:color w:val="auto"/>
          <w:sz w:val="16"/>
          <w:szCs w:val="16"/>
        </w:rPr>
      </w:pPr>
    </w:p>
    <w:p w:rsidR="00FE39EB" w:rsidRPr="00094240" w:rsidRDefault="00FE39EB" w:rsidP="00FE39EB">
      <w:pPr>
        <w:pStyle w:val="Default"/>
        <w:ind w:firstLine="567"/>
        <w:jc w:val="both"/>
        <w:rPr>
          <w:color w:val="auto"/>
          <w:sz w:val="28"/>
          <w:szCs w:val="28"/>
        </w:rPr>
      </w:pPr>
      <w:r w:rsidRPr="00094240">
        <w:rPr>
          <w:color w:val="auto"/>
          <w:sz w:val="28"/>
          <w:szCs w:val="28"/>
        </w:rPr>
        <w:t>Система условий реализации Программы разработана на основе требований ФГОС НОО ОВЗ</w:t>
      </w:r>
      <w:r>
        <w:rPr>
          <w:color w:val="auto"/>
          <w:sz w:val="28"/>
          <w:szCs w:val="28"/>
        </w:rPr>
        <w:t xml:space="preserve"> </w:t>
      </w:r>
      <w:r w:rsidRPr="00094240">
        <w:rPr>
          <w:color w:val="auto"/>
          <w:sz w:val="28"/>
          <w:szCs w:val="28"/>
        </w:rPr>
        <w:t xml:space="preserve">и обеспечивает достижение планируемых результатов освоения Программы.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Система условий учитывает особенности Школы-интерната, а также её взаимодействие с социумом.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Система условий содержит: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 описание имеющихся условий: кадровых, финансовых, материально-технических (включая учебно-методическое и информационное обеспечение);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 </w:t>
      </w:r>
      <w:proofErr w:type="gramStart"/>
      <w:r w:rsidRPr="00094240">
        <w:rPr>
          <w:color w:val="auto"/>
          <w:sz w:val="28"/>
          <w:szCs w:val="28"/>
        </w:rPr>
        <w:t>контроль за</w:t>
      </w:r>
      <w:proofErr w:type="gramEnd"/>
      <w:r w:rsidRPr="00094240">
        <w:rPr>
          <w:color w:val="auto"/>
          <w:sz w:val="28"/>
          <w:szCs w:val="28"/>
        </w:rPr>
        <w:t xml:space="preserve"> состоянием системы условий.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Условия получения образования обучающимися с ОВЗ представляют собой описание совокупности условий, необходимых для реализации адаптированных основных общеобразовательных программ начального общего образования для слепых и слабовидящих обучающихся, а также обучающихся со сложным дефектом. </w:t>
      </w:r>
      <w:proofErr w:type="gramStart"/>
      <w:r w:rsidRPr="00094240">
        <w:rPr>
          <w:color w:val="auto"/>
          <w:sz w:val="28"/>
          <w:szCs w:val="28"/>
        </w:rPr>
        <w:t xml:space="preserve">Результатом реализации указанных требований является создание комфортной коррекционно-развивающей образовательной среды для обучающихся с ОВЗ,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(нравственное) развитие обучающихся, гарантирует охрану и </w:t>
      </w:r>
      <w:r w:rsidRPr="00094240">
        <w:rPr>
          <w:color w:val="auto"/>
          <w:sz w:val="28"/>
          <w:szCs w:val="28"/>
        </w:rPr>
        <w:lastRenderedPageBreak/>
        <w:t xml:space="preserve">укрепление физического, психического и социального здоровья обучающихся. </w:t>
      </w:r>
      <w:proofErr w:type="gramEnd"/>
    </w:p>
    <w:p w:rsidR="00FE39EB" w:rsidRPr="00094240" w:rsidRDefault="00FE39EB" w:rsidP="00FE39EB">
      <w:pPr>
        <w:pStyle w:val="Default"/>
        <w:ind w:firstLine="567"/>
        <w:jc w:val="both"/>
        <w:rPr>
          <w:color w:val="auto"/>
          <w:sz w:val="28"/>
          <w:szCs w:val="28"/>
        </w:rPr>
      </w:pPr>
      <w:r w:rsidRPr="00094240">
        <w:rPr>
          <w:color w:val="auto"/>
          <w:sz w:val="28"/>
          <w:szCs w:val="28"/>
        </w:rPr>
        <w:t xml:space="preserve">Школа-интернат создает условия для реализации Программы возможность: </w:t>
      </w:r>
    </w:p>
    <w:p w:rsidR="00197C73" w:rsidRDefault="00FE39EB" w:rsidP="00FE39EB">
      <w:pPr>
        <w:pStyle w:val="Default"/>
        <w:ind w:firstLine="567"/>
        <w:jc w:val="both"/>
        <w:rPr>
          <w:color w:val="auto"/>
          <w:sz w:val="28"/>
          <w:szCs w:val="28"/>
        </w:rPr>
      </w:pPr>
      <w:r w:rsidRPr="00094240">
        <w:rPr>
          <w:color w:val="auto"/>
          <w:sz w:val="28"/>
          <w:szCs w:val="28"/>
        </w:rPr>
        <w:t xml:space="preserve">достижения планируемых результатов освоения </w:t>
      </w:r>
      <w:proofErr w:type="gramStart"/>
      <w:r w:rsidRPr="00094240">
        <w:rPr>
          <w:color w:val="auto"/>
          <w:sz w:val="28"/>
          <w:szCs w:val="28"/>
        </w:rPr>
        <w:t>обучающимися</w:t>
      </w:r>
      <w:proofErr w:type="gramEnd"/>
      <w:r w:rsidRPr="00094240">
        <w:rPr>
          <w:color w:val="auto"/>
          <w:sz w:val="28"/>
          <w:szCs w:val="28"/>
        </w:rPr>
        <w:t xml:space="preserve"> с ОВЗ по зрению Программы; </w:t>
      </w:r>
    </w:p>
    <w:p w:rsidR="00FE39EB" w:rsidRPr="00094240" w:rsidRDefault="00197C73" w:rsidP="00FE39EB">
      <w:pPr>
        <w:pStyle w:val="Default"/>
        <w:ind w:firstLine="567"/>
        <w:jc w:val="both"/>
        <w:rPr>
          <w:color w:val="auto"/>
          <w:sz w:val="28"/>
          <w:szCs w:val="28"/>
        </w:rPr>
      </w:pPr>
      <w:r w:rsidRPr="00094240">
        <w:rPr>
          <w:color w:val="auto"/>
          <w:sz w:val="28"/>
          <w:szCs w:val="28"/>
        </w:rPr>
        <w:t xml:space="preserve">выявления и развития </w:t>
      </w:r>
      <w:proofErr w:type="gramStart"/>
      <w:r w:rsidRPr="00094240">
        <w:rPr>
          <w:color w:val="auto"/>
          <w:sz w:val="28"/>
          <w:szCs w:val="28"/>
        </w:rPr>
        <w:t>способностей</w:t>
      </w:r>
      <w:proofErr w:type="gramEnd"/>
      <w:r w:rsidRPr="00094240">
        <w:rPr>
          <w:color w:val="auto"/>
          <w:sz w:val="28"/>
          <w:szCs w:val="28"/>
        </w:rPr>
        <w:t xml:space="preserve"> обучающихся через систему клубов,</w:t>
      </w:r>
      <w:r w:rsidRPr="00197C73">
        <w:rPr>
          <w:color w:val="auto"/>
          <w:sz w:val="28"/>
          <w:szCs w:val="28"/>
        </w:rPr>
        <w:t xml:space="preserve"> </w:t>
      </w:r>
      <w:r w:rsidRPr="00094240">
        <w:rPr>
          <w:color w:val="auto"/>
          <w:sz w:val="28"/>
          <w:szCs w:val="28"/>
        </w:rPr>
        <w:t>секций, студий и кружков, организацию общественно-полезной</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деятельности;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учета особых образовательных потребностей – общих для всех обучающихся с ОВЗ по зрению и специфических для отдельных групп;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расширения социального опыта и социальных контактов обучающихся, в том числе со сверстниками, не имеющими ограничений здоровья;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участия педагогических работников, родителей (законных представителей) обучающихся и общественности в разработке Программы,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эффективного использования времени, отведенного на реализацию обязательной части Программы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Школы-интерната и с учетом особенностей субъекта Российской Федерации;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использования в образовательной деятельности современных образовательных технологий, в том числе информационно-коммуникативных технологий;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обновления содержания Программы, а также методик и технологий ее реализации в соответствии с динамикой развития системы образования с учетом запросов и </w:t>
      </w:r>
      <w:proofErr w:type="gramStart"/>
      <w:r w:rsidRPr="00094240">
        <w:rPr>
          <w:color w:val="auto"/>
          <w:sz w:val="28"/>
          <w:szCs w:val="28"/>
        </w:rPr>
        <w:t>потребностей</w:t>
      </w:r>
      <w:proofErr w:type="gramEnd"/>
      <w:r w:rsidRPr="00094240">
        <w:rPr>
          <w:color w:val="auto"/>
          <w:sz w:val="28"/>
          <w:szCs w:val="28"/>
        </w:rPr>
        <w:t xml:space="preserve"> обучающихся и их родителей (законных представителей), а также особенностей субъекта Российской Федерации;    </w:t>
      </w:r>
    </w:p>
    <w:p w:rsidR="00FE39EB" w:rsidRPr="00094240" w:rsidRDefault="00FE39EB" w:rsidP="00FE39EB">
      <w:pPr>
        <w:pStyle w:val="Default"/>
        <w:ind w:firstLine="567"/>
        <w:jc w:val="both"/>
        <w:rPr>
          <w:color w:val="auto"/>
          <w:sz w:val="28"/>
          <w:szCs w:val="28"/>
        </w:rPr>
      </w:pPr>
      <w:r w:rsidRPr="00094240">
        <w:rPr>
          <w:color w:val="auto"/>
          <w:sz w:val="28"/>
          <w:szCs w:val="28"/>
        </w:rPr>
        <w:t xml:space="preserve">эффективного управления организацией с использованием информационно-коммуникационных технологий, а также современных механизмов финансирования. </w:t>
      </w:r>
    </w:p>
    <w:p w:rsidR="00FE39EB" w:rsidRPr="00094240" w:rsidRDefault="00FE39EB" w:rsidP="00FE39EB">
      <w:pPr>
        <w:pStyle w:val="Default"/>
        <w:jc w:val="center"/>
        <w:rPr>
          <w:b/>
          <w:bCs/>
          <w:color w:val="auto"/>
          <w:sz w:val="28"/>
          <w:szCs w:val="28"/>
        </w:rPr>
      </w:pPr>
    </w:p>
    <w:p w:rsidR="00FE39EB" w:rsidRPr="00094240" w:rsidRDefault="00FE39EB" w:rsidP="00FE39EB">
      <w:pPr>
        <w:pStyle w:val="Default"/>
        <w:jc w:val="center"/>
        <w:rPr>
          <w:b/>
          <w:bCs/>
          <w:color w:val="auto"/>
          <w:sz w:val="28"/>
          <w:szCs w:val="28"/>
        </w:rPr>
      </w:pPr>
      <w:r w:rsidRPr="00094240">
        <w:rPr>
          <w:b/>
          <w:bCs/>
          <w:color w:val="auto"/>
          <w:sz w:val="28"/>
          <w:szCs w:val="28"/>
        </w:rPr>
        <w:t>Кадровые условия реализации Программы</w:t>
      </w:r>
    </w:p>
    <w:p w:rsidR="00FE39EB" w:rsidRPr="00094240" w:rsidRDefault="00FE39EB" w:rsidP="00FE39EB">
      <w:pPr>
        <w:pStyle w:val="Default"/>
        <w:ind w:firstLine="567"/>
        <w:jc w:val="both"/>
        <w:rPr>
          <w:color w:val="auto"/>
          <w:sz w:val="28"/>
          <w:szCs w:val="28"/>
        </w:rPr>
      </w:pPr>
      <w:r w:rsidRPr="00094240">
        <w:rPr>
          <w:color w:val="auto"/>
          <w:sz w:val="28"/>
          <w:szCs w:val="28"/>
        </w:rPr>
        <w:t>Уровень квалификации педагогических работников, реализующих Программу</w:t>
      </w:r>
      <w:r w:rsidRPr="00094240">
        <w:rPr>
          <w:i/>
          <w:iCs/>
          <w:color w:val="auto"/>
          <w:sz w:val="28"/>
          <w:szCs w:val="28"/>
        </w:rPr>
        <w:t xml:space="preserve">, </w:t>
      </w:r>
      <w:r w:rsidRPr="00094240">
        <w:rPr>
          <w:color w:val="auto"/>
          <w:sz w:val="28"/>
          <w:szCs w:val="28"/>
        </w:rPr>
        <w:t xml:space="preserve">для каждой занимаемой должности соответствует квалификационным характеристикам по соответствующей должности. </w:t>
      </w:r>
    </w:p>
    <w:p w:rsidR="00FE39EB" w:rsidRPr="00094240" w:rsidRDefault="00FE39EB" w:rsidP="00FE39EB">
      <w:pPr>
        <w:pStyle w:val="Default"/>
        <w:ind w:firstLine="567"/>
        <w:jc w:val="both"/>
        <w:rPr>
          <w:color w:val="auto"/>
          <w:sz w:val="28"/>
          <w:szCs w:val="28"/>
        </w:rPr>
      </w:pPr>
      <w:proofErr w:type="gramStart"/>
      <w:r w:rsidRPr="00094240">
        <w:rPr>
          <w:color w:val="auto"/>
          <w:sz w:val="28"/>
          <w:szCs w:val="28"/>
        </w:rPr>
        <w:t>Педагогические работники:</w:t>
      </w:r>
      <w:r>
        <w:rPr>
          <w:color w:val="auto"/>
          <w:sz w:val="28"/>
          <w:szCs w:val="28"/>
        </w:rPr>
        <w:t xml:space="preserve"> </w:t>
      </w:r>
      <w:r w:rsidRPr="00094240">
        <w:rPr>
          <w:i/>
          <w:iCs/>
          <w:color w:val="auto"/>
          <w:sz w:val="28"/>
          <w:szCs w:val="28"/>
        </w:rPr>
        <w:t xml:space="preserve">учитель начальных классов, учитель музыки, учитель </w:t>
      </w:r>
      <w:r>
        <w:rPr>
          <w:i/>
          <w:iCs/>
          <w:color w:val="auto"/>
          <w:sz w:val="28"/>
          <w:szCs w:val="28"/>
        </w:rPr>
        <w:t xml:space="preserve">адаптивной </w:t>
      </w:r>
      <w:r w:rsidRPr="00094240">
        <w:rPr>
          <w:i/>
          <w:iCs/>
          <w:color w:val="auto"/>
          <w:sz w:val="28"/>
          <w:szCs w:val="28"/>
        </w:rPr>
        <w:t xml:space="preserve">физической культуры, </w:t>
      </w:r>
      <w:r w:rsidRPr="00094240">
        <w:rPr>
          <w:i/>
          <w:iCs/>
          <w:color w:val="000000" w:themeColor="text1"/>
          <w:sz w:val="28"/>
          <w:szCs w:val="28"/>
        </w:rPr>
        <w:t>воспитатель,  педагог-психолог,</w:t>
      </w:r>
      <w:r>
        <w:rPr>
          <w:i/>
          <w:iCs/>
          <w:color w:val="000000" w:themeColor="text1"/>
          <w:sz w:val="28"/>
          <w:szCs w:val="28"/>
        </w:rPr>
        <w:t xml:space="preserve"> </w:t>
      </w:r>
      <w:r w:rsidRPr="00094240">
        <w:rPr>
          <w:i/>
          <w:iCs/>
          <w:color w:val="000000" w:themeColor="text1"/>
          <w:sz w:val="28"/>
          <w:szCs w:val="28"/>
        </w:rPr>
        <w:t>учитель-логопед, а также руководящие работники (административный персонал)</w:t>
      </w:r>
      <w:r>
        <w:rPr>
          <w:i/>
          <w:iCs/>
          <w:color w:val="000000" w:themeColor="text1"/>
          <w:sz w:val="28"/>
          <w:szCs w:val="28"/>
        </w:rPr>
        <w:t xml:space="preserve"> </w:t>
      </w:r>
      <w:r w:rsidRPr="00094240">
        <w:rPr>
          <w:color w:val="auto"/>
          <w:sz w:val="28"/>
          <w:szCs w:val="28"/>
        </w:rPr>
        <w:t xml:space="preserve">- наряду со средним или высшим профессиональным </w:t>
      </w:r>
      <w:r w:rsidRPr="00094240">
        <w:rPr>
          <w:color w:val="auto"/>
          <w:sz w:val="28"/>
          <w:szCs w:val="28"/>
        </w:rPr>
        <w:lastRenderedPageBreak/>
        <w:t>педагогическим образованием, по соответствующему занимаемой должности направлению (профилю, квалификации) подготовки, имеют документ о</w:t>
      </w:r>
      <w:r>
        <w:rPr>
          <w:color w:val="auto"/>
          <w:sz w:val="28"/>
          <w:szCs w:val="28"/>
        </w:rPr>
        <w:t xml:space="preserve"> профессиональной переподготовке /</w:t>
      </w:r>
      <w:r w:rsidRPr="00094240">
        <w:rPr>
          <w:color w:val="auto"/>
          <w:sz w:val="28"/>
          <w:szCs w:val="28"/>
        </w:rPr>
        <w:t xml:space="preserve"> повышении квалификации установленного образца в области тифлопедагогики; </w:t>
      </w:r>
      <w:proofErr w:type="gramEnd"/>
    </w:p>
    <w:p w:rsidR="00FE39EB" w:rsidRPr="00094240" w:rsidRDefault="00FE39EB" w:rsidP="00FE39EB">
      <w:pPr>
        <w:pStyle w:val="Default"/>
        <w:jc w:val="both"/>
        <w:rPr>
          <w:color w:val="auto"/>
          <w:sz w:val="16"/>
          <w:szCs w:val="16"/>
        </w:rPr>
      </w:pPr>
    </w:p>
    <w:p w:rsidR="00FE39EB" w:rsidRPr="00094240" w:rsidRDefault="00FE39EB" w:rsidP="00FE39EB">
      <w:pPr>
        <w:keepNext/>
        <w:suppressAutoHyphens/>
        <w:spacing w:after="0"/>
        <w:outlineLvl w:val="0"/>
        <w:rPr>
          <w:rFonts w:ascii="Times New Roman" w:hAnsi="Times New Roman" w:cs="Times New Roman"/>
          <w:sz w:val="28"/>
          <w:szCs w:val="28"/>
        </w:rPr>
      </w:pPr>
      <w:r w:rsidRPr="00094240">
        <w:rPr>
          <w:rFonts w:ascii="Times New Roman" w:hAnsi="Times New Roman" w:cs="Times New Roman"/>
          <w:kern w:val="32"/>
          <w:sz w:val="28"/>
          <w:szCs w:val="28"/>
        </w:rPr>
        <w:t xml:space="preserve">Руководители </w:t>
      </w:r>
      <w:r>
        <w:rPr>
          <w:rFonts w:ascii="Times New Roman" w:hAnsi="Times New Roman" w:cs="Times New Roman"/>
          <w:kern w:val="32"/>
          <w:sz w:val="28"/>
          <w:szCs w:val="28"/>
        </w:rPr>
        <w:t xml:space="preserve">  Школы-интерната</w:t>
      </w:r>
      <w:r w:rsidRPr="00094240">
        <w:rPr>
          <w:rFonts w:ascii="Times New Roman" w:hAnsi="Times New Roman" w:cs="Times New Roman"/>
          <w:kern w:val="32"/>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2977"/>
        <w:gridCol w:w="3260"/>
      </w:tblGrid>
      <w:tr w:rsidR="00FE39EB" w:rsidRPr="00094240" w:rsidTr="00791AEC">
        <w:trPr>
          <w:cantSplit/>
          <w:trHeight w:val="57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FE39EB" w:rsidRPr="00A90FEC" w:rsidRDefault="00FE39EB" w:rsidP="00791AEC">
            <w:pPr>
              <w:tabs>
                <w:tab w:val="num" w:pos="-108"/>
              </w:tabs>
              <w:spacing w:after="0" w:line="240" w:lineRule="auto"/>
              <w:ind w:right="-108" w:hanging="108"/>
              <w:jc w:val="center"/>
              <w:rPr>
                <w:rFonts w:ascii="Times New Roman" w:hAnsi="Times New Roman" w:cs="Times New Roman"/>
                <w:sz w:val="26"/>
                <w:szCs w:val="26"/>
              </w:rPr>
            </w:pPr>
            <w:r w:rsidRPr="00A90FEC">
              <w:rPr>
                <w:rFonts w:ascii="Times New Roman" w:hAnsi="Times New Roman" w:cs="Times New Roman"/>
                <w:sz w:val="26"/>
                <w:szCs w:val="26"/>
              </w:rPr>
              <w:t>Должность</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FE39EB" w:rsidRPr="00A90FEC" w:rsidRDefault="00FE39EB" w:rsidP="00791AEC">
            <w:pPr>
              <w:tabs>
                <w:tab w:val="num" w:pos="-108"/>
              </w:tabs>
              <w:spacing w:after="0" w:line="240" w:lineRule="auto"/>
              <w:ind w:right="-108" w:hanging="108"/>
              <w:jc w:val="center"/>
              <w:rPr>
                <w:rFonts w:ascii="Times New Roman" w:hAnsi="Times New Roman" w:cs="Times New Roman"/>
                <w:sz w:val="26"/>
                <w:szCs w:val="26"/>
              </w:rPr>
            </w:pPr>
            <w:r w:rsidRPr="00A90FEC">
              <w:rPr>
                <w:rFonts w:ascii="Times New Roman" w:hAnsi="Times New Roman" w:cs="Times New Roman"/>
                <w:sz w:val="26"/>
                <w:szCs w:val="26"/>
              </w:rPr>
              <w:t>Ф.И.О. (полностью)</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FE39EB" w:rsidRPr="00A90FEC" w:rsidRDefault="00FE39EB" w:rsidP="00791AEC">
            <w:pPr>
              <w:tabs>
                <w:tab w:val="num" w:pos="-108"/>
              </w:tabs>
              <w:spacing w:after="0" w:line="240" w:lineRule="auto"/>
              <w:ind w:right="-108" w:hanging="108"/>
              <w:jc w:val="center"/>
              <w:rPr>
                <w:rFonts w:ascii="Times New Roman" w:hAnsi="Times New Roman" w:cs="Times New Roman"/>
                <w:sz w:val="26"/>
                <w:szCs w:val="26"/>
              </w:rPr>
            </w:pPr>
            <w:r w:rsidRPr="00A90FEC">
              <w:rPr>
                <w:rFonts w:ascii="Times New Roman" w:hAnsi="Times New Roman" w:cs="Times New Roman"/>
                <w:sz w:val="26"/>
                <w:szCs w:val="26"/>
              </w:rPr>
              <w:t>Курирует направление и виды деятельности</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FE39EB" w:rsidRPr="00A90FEC" w:rsidRDefault="00FE39EB" w:rsidP="00791AEC">
            <w:pPr>
              <w:tabs>
                <w:tab w:val="num" w:pos="-108"/>
              </w:tabs>
              <w:spacing w:after="0" w:line="240" w:lineRule="auto"/>
              <w:ind w:left="-108" w:right="-108"/>
              <w:jc w:val="center"/>
              <w:rPr>
                <w:rFonts w:ascii="Times New Roman" w:hAnsi="Times New Roman" w:cs="Times New Roman"/>
                <w:sz w:val="26"/>
                <w:szCs w:val="26"/>
              </w:rPr>
            </w:pPr>
            <w:r w:rsidRPr="00A90FEC">
              <w:rPr>
                <w:rFonts w:ascii="Times New Roman" w:hAnsi="Times New Roman" w:cs="Times New Roman"/>
                <w:sz w:val="26"/>
                <w:szCs w:val="26"/>
              </w:rPr>
              <w:t xml:space="preserve">Образование и специальность по диплому, </w:t>
            </w:r>
          </w:p>
          <w:p w:rsidR="00FE39EB" w:rsidRPr="00A90FEC" w:rsidRDefault="00FE39EB" w:rsidP="00791AEC">
            <w:pPr>
              <w:tabs>
                <w:tab w:val="num" w:pos="-108"/>
              </w:tabs>
              <w:spacing w:after="0" w:line="240" w:lineRule="auto"/>
              <w:ind w:left="-108" w:right="-108"/>
              <w:jc w:val="center"/>
              <w:rPr>
                <w:rFonts w:ascii="Times New Roman" w:hAnsi="Times New Roman" w:cs="Times New Roman"/>
                <w:sz w:val="26"/>
                <w:szCs w:val="26"/>
              </w:rPr>
            </w:pPr>
            <w:r w:rsidRPr="00A90FEC">
              <w:rPr>
                <w:rFonts w:ascii="Times New Roman" w:hAnsi="Times New Roman" w:cs="Times New Roman"/>
                <w:sz w:val="26"/>
                <w:szCs w:val="26"/>
              </w:rPr>
              <w:t xml:space="preserve">когда и где получил </w:t>
            </w:r>
          </w:p>
        </w:tc>
      </w:tr>
      <w:tr w:rsidR="00FE39EB" w:rsidRPr="00094240" w:rsidTr="00791AEC">
        <w:trPr>
          <w:cantSplit/>
          <w:trHeight w:val="57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E39EB" w:rsidRPr="00A90FEC" w:rsidRDefault="00FE39EB" w:rsidP="00791AEC">
            <w:pPr>
              <w:tabs>
                <w:tab w:val="num" w:pos="-108"/>
              </w:tabs>
              <w:spacing w:after="0" w:line="240" w:lineRule="auto"/>
              <w:ind w:right="-108" w:hanging="108"/>
              <w:rPr>
                <w:rFonts w:ascii="Times New Roman" w:hAnsi="Times New Roman" w:cs="Times New Roman"/>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39EB" w:rsidRPr="00A90FEC" w:rsidRDefault="00FE39EB" w:rsidP="00791AEC">
            <w:pPr>
              <w:tabs>
                <w:tab w:val="num" w:pos="-108"/>
              </w:tabs>
              <w:spacing w:after="0" w:line="240" w:lineRule="auto"/>
              <w:ind w:right="-108" w:hanging="108"/>
              <w:rPr>
                <w:rFonts w:ascii="Times New Roman" w:hAnsi="Times New Roman" w:cs="Times New Roman"/>
                <w:sz w:val="26"/>
                <w:szCs w:val="26"/>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FE39EB" w:rsidRPr="00A90FEC" w:rsidRDefault="00FE39EB" w:rsidP="00791AEC">
            <w:pPr>
              <w:tabs>
                <w:tab w:val="num" w:pos="-108"/>
              </w:tabs>
              <w:spacing w:after="0" w:line="240" w:lineRule="auto"/>
              <w:ind w:right="-108" w:hanging="108"/>
              <w:rPr>
                <w:rFonts w:ascii="Times New Roman" w:hAnsi="Times New Roman" w:cs="Times New Roman"/>
                <w:sz w:val="26"/>
                <w:szCs w:val="26"/>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p>
        </w:tc>
      </w:tr>
      <w:tr w:rsidR="00FE39EB" w:rsidRPr="00094240" w:rsidTr="00791AEC">
        <w:trPr>
          <w:cantSplit/>
          <w:trHeight w:val="643"/>
        </w:trPr>
        <w:tc>
          <w:tcPr>
            <w:tcW w:w="1560" w:type="dxa"/>
            <w:tcBorders>
              <w:top w:val="single" w:sz="4" w:space="0" w:color="auto"/>
              <w:left w:val="single" w:sz="4" w:space="0" w:color="auto"/>
              <w:bottom w:val="single" w:sz="4" w:space="0" w:color="auto"/>
              <w:right w:val="single" w:sz="4" w:space="0" w:color="auto"/>
            </w:tcBorders>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Директор</w:t>
            </w:r>
          </w:p>
          <w:p w:rsidR="00FE39EB" w:rsidRPr="00A90FEC" w:rsidRDefault="00FE39EB" w:rsidP="00791AEC">
            <w:pPr>
              <w:tabs>
                <w:tab w:val="num" w:pos="-108"/>
              </w:tabs>
              <w:spacing w:after="0" w:line="240" w:lineRule="auto"/>
              <w:ind w:right="-108"/>
              <w:rPr>
                <w:rFonts w:ascii="Times New Roman" w:hAnsi="Times New Roman" w:cs="Times New Roman"/>
                <w:b/>
                <w:sz w:val="26"/>
                <w:szCs w:val="26"/>
              </w:rPr>
            </w:pPr>
          </w:p>
        </w:tc>
        <w:tc>
          <w:tcPr>
            <w:tcW w:w="1559" w:type="dxa"/>
            <w:tcBorders>
              <w:top w:val="single" w:sz="4" w:space="0" w:color="auto"/>
              <w:left w:val="single" w:sz="4" w:space="0" w:color="auto"/>
              <w:bottom w:val="single" w:sz="4" w:space="0" w:color="auto"/>
              <w:right w:val="single" w:sz="4" w:space="0" w:color="auto"/>
            </w:tcBorders>
            <w:hideMark/>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Зверева Светлана Васильевна</w:t>
            </w:r>
          </w:p>
        </w:tc>
        <w:tc>
          <w:tcPr>
            <w:tcW w:w="2977" w:type="dxa"/>
            <w:tcBorders>
              <w:top w:val="single" w:sz="4" w:space="0" w:color="auto"/>
              <w:left w:val="single" w:sz="4" w:space="0" w:color="auto"/>
              <w:bottom w:val="single" w:sz="4" w:space="0" w:color="auto"/>
              <w:right w:val="single" w:sz="4" w:space="0" w:color="auto"/>
            </w:tcBorders>
            <w:hideMark/>
          </w:tcPr>
          <w:p w:rsidR="00FE39EB" w:rsidRPr="00A90FEC" w:rsidRDefault="00FE39EB" w:rsidP="00791AEC">
            <w:pPr>
              <w:tabs>
                <w:tab w:val="num" w:pos="-108"/>
              </w:tabs>
              <w:suppressAutoHyphens/>
              <w:spacing w:after="0" w:line="240" w:lineRule="auto"/>
              <w:ind w:right="-108"/>
              <w:outlineLvl w:val="5"/>
              <w:rPr>
                <w:rFonts w:ascii="Times New Roman" w:hAnsi="Times New Roman" w:cs="Times New Roman"/>
                <w:sz w:val="26"/>
                <w:szCs w:val="26"/>
              </w:rPr>
            </w:pPr>
            <w:r w:rsidRPr="00A90FEC">
              <w:rPr>
                <w:rFonts w:ascii="Times New Roman" w:hAnsi="Times New Roman" w:cs="Times New Roman"/>
                <w:sz w:val="26"/>
                <w:szCs w:val="26"/>
              </w:rPr>
              <w:t xml:space="preserve">Организация и </w:t>
            </w:r>
          </w:p>
          <w:p w:rsidR="00FE39EB" w:rsidRPr="00A90FEC" w:rsidRDefault="00FE39EB" w:rsidP="00791AEC">
            <w:pPr>
              <w:tabs>
                <w:tab w:val="num" w:pos="-108"/>
              </w:tabs>
              <w:suppressAutoHyphens/>
              <w:spacing w:after="0" w:line="240" w:lineRule="auto"/>
              <w:ind w:right="-108"/>
              <w:outlineLvl w:val="5"/>
              <w:rPr>
                <w:rFonts w:ascii="Times New Roman" w:hAnsi="Times New Roman" w:cs="Times New Roman"/>
                <w:sz w:val="26"/>
                <w:szCs w:val="26"/>
              </w:rPr>
            </w:pPr>
            <w:r w:rsidRPr="00A90FEC">
              <w:rPr>
                <w:rFonts w:ascii="Times New Roman" w:hAnsi="Times New Roman" w:cs="Times New Roman"/>
                <w:sz w:val="26"/>
                <w:szCs w:val="26"/>
              </w:rPr>
              <w:t>обеспечение образовательной и административно-хозяйственной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proofErr w:type="gramStart"/>
            <w:r w:rsidRPr="00A90FEC">
              <w:rPr>
                <w:rFonts w:ascii="Times New Roman" w:hAnsi="Times New Roman" w:cs="Times New Roman"/>
                <w:sz w:val="26"/>
                <w:szCs w:val="26"/>
              </w:rPr>
              <w:t>Высшее</w:t>
            </w:r>
            <w:proofErr w:type="gramEnd"/>
            <w:r w:rsidRPr="00A90FEC">
              <w:rPr>
                <w:rFonts w:ascii="Times New Roman" w:hAnsi="Times New Roman" w:cs="Times New Roman"/>
                <w:sz w:val="26"/>
                <w:szCs w:val="26"/>
              </w:rPr>
              <w:t>, учитель русского языка и литературы, ВГПИ, 1984</w:t>
            </w:r>
          </w:p>
        </w:tc>
      </w:tr>
      <w:tr w:rsidR="00FE39EB" w:rsidRPr="00094240" w:rsidTr="00791AEC">
        <w:trPr>
          <w:cantSplit/>
          <w:trHeight w:val="841"/>
        </w:trPr>
        <w:tc>
          <w:tcPr>
            <w:tcW w:w="1560" w:type="dxa"/>
            <w:tcBorders>
              <w:top w:val="single" w:sz="4" w:space="0" w:color="auto"/>
              <w:left w:val="single" w:sz="4" w:space="0" w:color="auto"/>
              <w:bottom w:val="single" w:sz="4" w:space="0" w:color="auto"/>
              <w:right w:val="single" w:sz="4" w:space="0" w:color="auto"/>
            </w:tcBorders>
            <w:hideMark/>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 xml:space="preserve">Заместитель  директора </w:t>
            </w:r>
          </w:p>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по учебной работе</w:t>
            </w:r>
          </w:p>
        </w:tc>
        <w:tc>
          <w:tcPr>
            <w:tcW w:w="1559" w:type="dxa"/>
            <w:tcBorders>
              <w:top w:val="single" w:sz="4" w:space="0" w:color="auto"/>
              <w:left w:val="single" w:sz="4" w:space="0" w:color="auto"/>
              <w:bottom w:val="single" w:sz="4" w:space="0" w:color="auto"/>
              <w:right w:val="single" w:sz="4" w:space="0" w:color="auto"/>
            </w:tcBorders>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Хамматова</w:t>
            </w:r>
          </w:p>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 xml:space="preserve">Наталья </w:t>
            </w:r>
          </w:p>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Николаевна</w:t>
            </w:r>
          </w:p>
        </w:tc>
        <w:tc>
          <w:tcPr>
            <w:tcW w:w="2977" w:type="dxa"/>
            <w:tcBorders>
              <w:top w:val="single" w:sz="4" w:space="0" w:color="auto"/>
              <w:left w:val="single" w:sz="4" w:space="0" w:color="auto"/>
              <w:bottom w:val="single" w:sz="4" w:space="0" w:color="auto"/>
              <w:right w:val="single" w:sz="4" w:space="0" w:color="auto"/>
            </w:tcBorders>
            <w:hideMark/>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Организация и обеспечение учебного и воспитательного процессов, организация методического руководства педагогическим коллективом</w:t>
            </w:r>
          </w:p>
        </w:tc>
        <w:tc>
          <w:tcPr>
            <w:tcW w:w="3260" w:type="dxa"/>
            <w:tcBorders>
              <w:top w:val="single" w:sz="4" w:space="0" w:color="auto"/>
              <w:left w:val="single" w:sz="4" w:space="0" w:color="auto"/>
              <w:bottom w:val="single" w:sz="4" w:space="0" w:color="auto"/>
              <w:right w:val="single" w:sz="4" w:space="0" w:color="auto"/>
            </w:tcBorders>
            <w:hideMark/>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proofErr w:type="gramStart"/>
            <w:r w:rsidRPr="00A90FEC">
              <w:rPr>
                <w:rFonts w:ascii="Times New Roman" w:hAnsi="Times New Roman" w:cs="Times New Roman"/>
                <w:sz w:val="26"/>
                <w:szCs w:val="26"/>
              </w:rPr>
              <w:t>Высшее</w:t>
            </w:r>
            <w:proofErr w:type="gramEnd"/>
            <w:r w:rsidRPr="00A90FEC">
              <w:rPr>
                <w:rFonts w:ascii="Times New Roman" w:hAnsi="Times New Roman" w:cs="Times New Roman"/>
                <w:sz w:val="26"/>
                <w:szCs w:val="26"/>
              </w:rPr>
              <w:t>, Тифлопедагогика с дополнительной специальностью русский язык и литература.</w:t>
            </w:r>
          </w:p>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ЛГПИ им</w:t>
            </w:r>
            <w:proofErr w:type="gramStart"/>
            <w:r w:rsidRPr="00A90FEC">
              <w:rPr>
                <w:rFonts w:ascii="Times New Roman" w:hAnsi="Times New Roman" w:cs="Times New Roman"/>
                <w:sz w:val="26"/>
                <w:szCs w:val="26"/>
              </w:rPr>
              <w:t>.Г</w:t>
            </w:r>
            <w:proofErr w:type="gramEnd"/>
            <w:r w:rsidRPr="00A90FEC">
              <w:rPr>
                <w:rFonts w:ascii="Times New Roman" w:hAnsi="Times New Roman" w:cs="Times New Roman"/>
                <w:sz w:val="26"/>
                <w:szCs w:val="26"/>
              </w:rPr>
              <w:t xml:space="preserve">ерцена, 1988 </w:t>
            </w:r>
          </w:p>
        </w:tc>
      </w:tr>
      <w:tr w:rsidR="00FE39EB" w:rsidRPr="00094240" w:rsidTr="00791AEC">
        <w:trPr>
          <w:cantSplit/>
          <w:trHeight w:val="890"/>
        </w:trPr>
        <w:tc>
          <w:tcPr>
            <w:tcW w:w="1560" w:type="dxa"/>
            <w:vMerge w:val="restart"/>
            <w:tcBorders>
              <w:top w:val="single" w:sz="4" w:space="0" w:color="auto"/>
              <w:left w:val="single" w:sz="4" w:space="0" w:color="auto"/>
              <w:right w:val="single" w:sz="4" w:space="0" w:color="auto"/>
            </w:tcBorders>
            <w:hideMark/>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Заместитель директора по воспиа-тельной работе</w:t>
            </w:r>
          </w:p>
        </w:tc>
        <w:tc>
          <w:tcPr>
            <w:tcW w:w="1559" w:type="dxa"/>
            <w:vMerge w:val="restart"/>
            <w:tcBorders>
              <w:top w:val="single" w:sz="4" w:space="0" w:color="auto"/>
              <w:left w:val="single" w:sz="4" w:space="0" w:color="auto"/>
              <w:right w:val="single" w:sz="4" w:space="0" w:color="auto"/>
            </w:tcBorders>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Гладкова Светлана Юрьевна</w:t>
            </w:r>
          </w:p>
        </w:tc>
        <w:tc>
          <w:tcPr>
            <w:tcW w:w="2977" w:type="dxa"/>
            <w:vMerge w:val="restart"/>
            <w:tcBorders>
              <w:top w:val="single" w:sz="4" w:space="0" w:color="auto"/>
              <w:left w:val="single" w:sz="4" w:space="0" w:color="auto"/>
              <w:right w:val="single" w:sz="4" w:space="0" w:color="auto"/>
            </w:tcBorders>
            <w:hideMark/>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 xml:space="preserve">Организация и обеспечение воспитательного и коррекционно-развивающего процесса, психолого-педагогического сопровождения </w:t>
            </w:r>
            <w:proofErr w:type="gramStart"/>
            <w:r w:rsidRPr="00A90FEC">
              <w:rPr>
                <w:rFonts w:ascii="Times New Roman" w:hAnsi="Times New Roman" w:cs="Times New Roman"/>
                <w:sz w:val="26"/>
                <w:szCs w:val="26"/>
              </w:rPr>
              <w:t>обучающихся</w:t>
            </w:r>
            <w:proofErr w:type="gramEnd"/>
          </w:p>
        </w:tc>
        <w:tc>
          <w:tcPr>
            <w:tcW w:w="3260" w:type="dxa"/>
            <w:tcBorders>
              <w:top w:val="single" w:sz="4" w:space="0" w:color="auto"/>
              <w:left w:val="single" w:sz="4" w:space="0" w:color="auto"/>
              <w:bottom w:val="single" w:sz="4" w:space="0" w:color="auto"/>
              <w:right w:val="single" w:sz="4" w:space="0" w:color="auto"/>
            </w:tcBorders>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proofErr w:type="gramStart"/>
            <w:r w:rsidRPr="00A90FEC">
              <w:rPr>
                <w:rFonts w:ascii="Times New Roman" w:hAnsi="Times New Roman" w:cs="Times New Roman"/>
                <w:sz w:val="26"/>
                <w:szCs w:val="26"/>
              </w:rPr>
              <w:t>Высшее</w:t>
            </w:r>
            <w:proofErr w:type="gramEnd"/>
            <w:r w:rsidRPr="00A90FEC">
              <w:rPr>
                <w:rFonts w:ascii="Times New Roman" w:hAnsi="Times New Roman" w:cs="Times New Roman"/>
                <w:sz w:val="26"/>
                <w:szCs w:val="26"/>
              </w:rPr>
              <w:t>, методист дошкольного образования,</w:t>
            </w:r>
          </w:p>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ЧГПИ, 1991г</w:t>
            </w:r>
          </w:p>
        </w:tc>
      </w:tr>
      <w:tr w:rsidR="00FE39EB" w:rsidRPr="00094240" w:rsidTr="00791AEC">
        <w:trPr>
          <w:cantSplit/>
          <w:trHeight w:val="2085"/>
        </w:trPr>
        <w:tc>
          <w:tcPr>
            <w:tcW w:w="1560" w:type="dxa"/>
            <w:vMerge/>
            <w:tcBorders>
              <w:left w:val="single" w:sz="4" w:space="0" w:color="auto"/>
              <w:bottom w:val="single" w:sz="4" w:space="0" w:color="auto"/>
              <w:right w:val="single" w:sz="4" w:space="0" w:color="auto"/>
            </w:tcBorders>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p>
        </w:tc>
        <w:tc>
          <w:tcPr>
            <w:tcW w:w="1559" w:type="dxa"/>
            <w:vMerge/>
            <w:tcBorders>
              <w:left w:val="single" w:sz="4" w:space="0" w:color="auto"/>
              <w:bottom w:val="single" w:sz="4" w:space="0" w:color="auto"/>
              <w:right w:val="single" w:sz="4" w:space="0" w:color="auto"/>
            </w:tcBorders>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p>
        </w:tc>
        <w:tc>
          <w:tcPr>
            <w:tcW w:w="2977" w:type="dxa"/>
            <w:vMerge/>
            <w:tcBorders>
              <w:left w:val="single" w:sz="4" w:space="0" w:color="auto"/>
              <w:bottom w:val="single" w:sz="4" w:space="0" w:color="auto"/>
              <w:right w:val="single" w:sz="4" w:space="0" w:color="auto"/>
            </w:tcBorders>
          </w:tcPr>
          <w:p w:rsidR="00FE39EB" w:rsidRPr="00A90FEC" w:rsidRDefault="00FE39EB" w:rsidP="00791AEC">
            <w:pPr>
              <w:tabs>
                <w:tab w:val="num" w:pos="-108"/>
              </w:tabs>
              <w:spacing w:after="0" w:line="240" w:lineRule="auto"/>
              <w:ind w:right="-108"/>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tcPr>
          <w:p w:rsidR="00FE39EB" w:rsidRPr="00A90FEC" w:rsidRDefault="00FE39EB" w:rsidP="00791AEC">
            <w:pPr>
              <w:tabs>
                <w:tab w:val="num" w:pos="-108"/>
                <w:tab w:val="left" w:pos="3486"/>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Профессиональная переподготовка</w:t>
            </w:r>
          </w:p>
          <w:p w:rsidR="00FE39EB" w:rsidRPr="00A90FEC" w:rsidRDefault="00FE39EB" w:rsidP="00791AEC">
            <w:pPr>
              <w:tabs>
                <w:tab w:val="num" w:pos="-108"/>
                <w:tab w:val="left" w:pos="3486"/>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«Специальное (дефектологическое) образование: дефектолог»</w:t>
            </w:r>
          </w:p>
          <w:p w:rsidR="00FE39EB" w:rsidRPr="00A90FEC" w:rsidRDefault="00FE39EB" w:rsidP="00791AEC">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АНО ДПО «ФИПКиП», 2018 г., 580 ч.</w:t>
            </w:r>
          </w:p>
        </w:tc>
      </w:tr>
    </w:tbl>
    <w:p w:rsidR="00FE39EB" w:rsidRDefault="00FE39EB" w:rsidP="00FE39EB">
      <w:pPr>
        <w:pStyle w:val="Default"/>
        <w:spacing w:line="276" w:lineRule="auto"/>
        <w:jc w:val="both"/>
        <w:rPr>
          <w:color w:val="auto"/>
          <w:sz w:val="28"/>
          <w:szCs w:val="28"/>
        </w:rPr>
      </w:pPr>
      <w:r w:rsidRPr="00A90FEC">
        <w:rPr>
          <w:color w:val="auto"/>
          <w:sz w:val="28"/>
          <w:szCs w:val="28"/>
        </w:rPr>
        <w:t>Учителя, специалисты: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992"/>
        <w:gridCol w:w="1559"/>
        <w:gridCol w:w="851"/>
        <w:gridCol w:w="3685"/>
      </w:tblGrid>
      <w:tr w:rsidR="00FE39EB" w:rsidRPr="008724C3" w:rsidTr="00791AEC">
        <w:trPr>
          <w:cantSplit/>
          <w:trHeight w:val="299"/>
        </w:trPr>
        <w:tc>
          <w:tcPr>
            <w:tcW w:w="1418" w:type="dxa"/>
            <w:vMerge w:val="restart"/>
          </w:tcPr>
          <w:p w:rsidR="00FE39EB" w:rsidRPr="002961EC" w:rsidRDefault="00FE39EB" w:rsidP="00791AEC">
            <w:pPr>
              <w:tabs>
                <w:tab w:val="left" w:pos="3486"/>
              </w:tabs>
              <w:spacing w:after="0" w:line="240" w:lineRule="auto"/>
              <w:ind w:left="-108"/>
              <w:jc w:val="center"/>
              <w:rPr>
                <w:rFonts w:ascii="Times New Roman" w:hAnsi="Times New Roman" w:cs="Times New Roman"/>
                <w:sz w:val="24"/>
                <w:szCs w:val="24"/>
              </w:rPr>
            </w:pPr>
            <w:r w:rsidRPr="002961EC">
              <w:rPr>
                <w:rFonts w:ascii="Times New Roman" w:hAnsi="Times New Roman" w:cs="Times New Roman"/>
                <w:sz w:val="24"/>
                <w:szCs w:val="24"/>
              </w:rPr>
              <w:t>Фамилия,</w:t>
            </w:r>
          </w:p>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 имя, отчество</w:t>
            </w:r>
          </w:p>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proofErr w:type="gramStart"/>
            <w:r w:rsidRPr="002961EC">
              <w:rPr>
                <w:rFonts w:ascii="Times New Roman" w:hAnsi="Times New Roman" w:cs="Times New Roman"/>
                <w:sz w:val="24"/>
                <w:szCs w:val="24"/>
              </w:rPr>
              <w:t>педагоги-ческого</w:t>
            </w:r>
            <w:proofErr w:type="gramEnd"/>
            <w:r w:rsidRPr="002961EC">
              <w:rPr>
                <w:rFonts w:ascii="Times New Roman" w:hAnsi="Times New Roman" w:cs="Times New Roman"/>
                <w:sz w:val="24"/>
                <w:szCs w:val="24"/>
              </w:rPr>
              <w:t xml:space="preserve"> </w:t>
            </w:r>
          </w:p>
          <w:p w:rsidR="00FE39EB" w:rsidRPr="002961EC" w:rsidRDefault="00FE39EB" w:rsidP="00791AEC">
            <w:pPr>
              <w:tabs>
                <w:tab w:val="left" w:pos="3486"/>
              </w:tabs>
              <w:spacing w:after="0" w:line="240" w:lineRule="auto"/>
              <w:ind w:left="-108"/>
              <w:jc w:val="center"/>
              <w:rPr>
                <w:rFonts w:ascii="Times New Roman" w:hAnsi="Times New Roman" w:cs="Times New Roman"/>
                <w:sz w:val="24"/>
                <w:szCs w:val="24"/>
              </w:rPr>
            </w:pPr>
            <w:r w:rsidRPr="002961EC">
              <w:rPr>
                <w:rFonts w:ascii="Times New Roman" w:hAnsi="Times New Roman" w:cs="Times New Roman"/>
                <w:sz w:val="24"/>
                <w:szCs w:val="24"/>
              </w:rPr>
              <w:t>работника</w:t>
            </w:r>
          </w:p>
        </w:tc>
        <w:tc>
          <w:tcPr>
            <w:tcW w:w="1134" w:type="dxa"/>
            <w:vMerge w:val="restart"/>
          </w:tcPr>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proofErr w:type="gramStart"/>
            <w:r w:rsidRPr="002961EC">
              <w:rPr>
                <w:rFonts w:ascii="Times New Roman" w:hAnsi="Times New Roman" w:cs="Times New Roman"/>
                <w:sz w:val="24"/>
                <w:szCs w:val="24"/>
              </w:rPr>
              <w:t>Долж</w:t>
            </w:r>
            <w:r>
              <w:rPr>
                <w:rFonts w:ascii="Times New Roman" w:hAnsi="Times New Roman" w:cs="Times New Roman"/>
                <w:sz w:val="24"/>
                <w:szCs w:val="24"/>
              </w:rPr>
              <w:t>-</w:t>
            </w:r>
            <w:r w:rsidRPr="002961EC">
              <w:rPr>
                <w:rFonts w:ascii="Times New Roman" w:hAnsi="Times New Roman" w:cs="Times New Roman"/>
                <w:sz w:val="24"/>
                <w:szCs w:val="24"/>
              </w:rPr>
              <w:t>ность</w:t>
            </w:r>
            <w:proofErr w:type="gramEnd"/>
            <w:r w:rsidRPr="002961EC">
              <w:rPr>
                <w:rFonts w:ascii="Times New Roman" w:hAnsi="Times New Roman" w:cs="Times New Roman"/>
                <w:sz w:val="24"/>
                <w:szCs w:val="24"/>
              </w:rPr>
              <w:t xml:space="preserve"> / </w:t>
            </w:r>
          </w:p>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Условия </w:t>
            </w:r>
          </w:p>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proofErr w:type="gramStart"/>
            <w:r>
              <w:rPr>
                <w:rFonts w:ascii="Times New Roman" w:hAnsi="Times New Roman" w:cs="Times New Roman"/>
                <w:sz w:val="24"/>
                <w:szCs w:val="24"/>
              </w:rPr>
              <w:t>п</w:t>
            </w:r>
            <w:r w:rsidRPr="002961EC">
              <w:rPr>
                <w:rFonts w:ascii="Times New Roman" w:hAnsi="Times New Roman" w:cs="Times New Roman"/>
                <w:sz w:val="24"/>
                <w:szCs w:val="24"/>
              </w:rPr>
              <w:t>ривле</w:t>
            </w:r>
            <w:r>
              <w:rPr>
                <w:rFonts w:ascii="Times New Roman" w:hAnsi="Times New Roman" w:cs="Times New Roman"/>
                <w:sz w:val="24"/>
                <w:szCs w:val="24"/>
              </w:rPr>
              <w:t>-</w:t>
            </w:r>
            <w:r w:rsidRPr="002961EC">
              <w:rPr>
                <w:rFonts w:ascii="Times New Roman" w:hAnsi="Times New Roman" w:cs="Times New Roman"/>
                <w:sz w:val="24"/>
                <w:szCs w:val="24"/>
              </w:rPr>
              <w:t>чения</w:t>
            </w:r>
            <w:proofErr w:type="gramEnd"/>
            <w:r>
              <w:rPr>
                <w:rFonts w:ascii="Times New Roman" w:hAnsi="Times New Roman" w:cs="Times New Roman"/>
                <w:sz w:val="24"/>
                <w:szCs w:val="24"/>
              </w:rPr>
              <w:t xml:space="preserve"> </w:t>
            </w:r>
            <w:r w:rsidRPr="002961EC">
              <w:rPr>
                <w:rFonts w:ascii="Times New Roman" w:hAnsi="Times New Roman" w:cs="Times New Roman"/>
                <w:sz w:val="24"/>
                <w:szCs w:val="24"/>
              </w:rPr>
              <w:t xml:space="preserve">к трудовой </w:t>
            </w:r>
          </w:p>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proofErr w:type="gramStart"/>
            <w:r w:rsidRPr="002961EC">
              <w:rPr>
                <w:rFonts w:ascii="Times New Roman" w:hAnsi="Times New Roman" w:cs="Times New Roman"/>
                <w:sz w:val="24"/>
                <w:szCs w:val="24"/>
              </w:rPr>
              <w:t>деятель</w:t>
            </w:r>
            <w:r>
              <w:rPr>
                <w:rFonts w:ascii="Times New Roman" w:hAnsi="Times New Roman" w:cs="Times New Roman"/>
                <w:sz w:val="24"/>
                <w:szCs w:val="24"/>
              </w:rPr>
              <w:t>-</w:t>
            </w:r>
            <w:r w:rsidRPr="002961EC">
              <w:rPr>
                <w:rFonts w:ascii="Times New Roman" w:hAnsi="Times New Roman" w:cs="Times New Roman"/>
                <w:sz w:val="24"/>
                <w:szCs w:val="24"/>
              </w:rPr>
              <w:t>ности</w:t>
            </w:r>
            <w:proofErr w:type="gramEnd"/>
            <w:r w:rsidRPr="002961EC">
              <w:rPr>
                <w:rFonts w:ascii="Times New Roman" w:hAnsi="Times New Roman" w:cs="Times New Roman"/>
                <w:sz w:val="24"/>
                <w:szCs w:val="24"/>
              </w:rPr>
              <w:t xml:space="preserve"> </w:t>
            </w:r>
          </w:p>
          <w:p w:rsidR="00FE39EB" w:rsidRPr="002961EC" w:rsidRDefault="00FE39EB" w:rsidP="00791AEC">
            <w:pPr>
              <w:tabs>
                <w:tab w:val="left" w:pos="3486"/>
              </w:tabs>
              <w:spacing w:after="0" w:line="240" w:lineRule="auto"/>
              <w:ind w:left="-108" w:right="-108"/>
              <w:jc w:val="center"/>
              <w:rPr>
                <w:rFonts w:ascii="Times New Roman" w:hAnsi="Times New Roman" w:cs="Times New Roman"/>
                <w:i/>
              </w:rPr>
            </w:pPr>
            <w:proofErr w:type="gramStart"/>
            <w:r w:rsidRPr="002961EC">
              <w:rPr>
                <w:rFonts w:ascii="Times New Roman" w:hAnsi="Times New Roman" w:cs="Times New Roman"/>
                <w:i/>
              </w:rPr>
              <w:t xml:space="preserve">(штатный, </w:t>
            </w:r>
            <w:proofErr w:type="gramEnd"/>
          </w:p>
          <w:p w:rsidR="00FE39EB" w:rsidRPr="002961EC" w:rsidRDefault="00FE39EB" w:rsidP="00791AEC">
            <w:pPr>
              <w:tabs>
                <w:tab w:val="left" w:pos="3486"/>
              </w:tabs>
              <w:spacing w:after="0" w:line="240" w:lineRule="auto"/>
              <w:ind w:left="-108" w:right="-108"/>
              <w:jc w:val="center"/>
              <w:rPr>
                <w:rFonts w:ascii="Times New Roman" w:hAnsi="Times New Roman" w:cs="Times New Roman"/>
                <w:i/>
                <w:sz w:val="24"/>
                <w:szCs w:val="24"/>
              </w:rPr>
            </w:pPr>
            <w:proofErr w:type="gramStart"/>
            <w:r w:rsidRPr="002961EC">
              <w:rPr>
                <w:rFonts w:ascii="Times New Roman" w:hAnsi="Times New Roman" w:cs="Times New Roman"/>
                <w:i/>
              </w:rPr>
              <w:t>совмести-тель, иное)</w:t>
            </w:r>
            <w:proofErr w:type="gramEnd"/>
          </w:p>
        </w:tc>
        <w:tc>
          <w:tcPr>
            <w:tcW w:w="992" w:type="dxa"/>
            <w:vMerge w:val="restart"/>
          </w:tcPr>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proofErr w:type="gramStart"/>
            <w:r w:rsidRPr="002961EC">
              <w:rPr>
                <w:rFonts w:ascii="Times New Roman" w:hAnsi="Times New Roman" w:cs="Times New Roman"/>
                <w:sz w:val="24"/>
                <w:szCs w:val="24"/>
              </w:rPr>
              <w:t>Препода-ваемые</w:t>
            </w:r>
            <w:proofErr w:type="gramEnd"/>
            <w:r w:rsidRPr="002961EC">
              <w:rPr>
                <w:rFonts w:ascii="Times New Roman" w:hAnsi="Times New Roman" w:cs="Times New Roman"/>
                <w:sz w:val="24"/>
                <w:szCs w:val="24"/>
              </w:rPr>
              <w:t xml:space="preserve"> </w:t>
            </w:r>
          </w:p>
          <w:p w:rsidR="00FE39EB" w:rsidRPr="002961EC" w:rsidRDefault="00FE39EB" w:rsidP="00791AEC">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дисциплины </w:t>
            </w:r>
          </w:p>
          <w:p w:rsidR="00FE39EB" w:rsidRPr="002961EC" w:rsidRDefault="00FE39EB" w:rsidP="00791AEC">
            <w:pPr>
              <w:tabs>
                <w:tab w:val="left" w:pos="3486"/>
              </w:tabs>
              <w:spacing w:after="0" w:line="240" w:lineRule="auto"/>
              <w:jc w:val="center"/>
              <w:rPr>
                <w:rFonts w:ascii="Times New Roman" w:hAnsi="Times New Roman" w:cs="Times New Roman"/>
                <w:sz w:val="24"/>
                <w:szCs w:val="24"/>
              </w:rPr>
            </w:pPr>
          </w:p>
        </w:tc>
        <w:tc>
          <w:tcPr>
            <w:tcW w:w="1559" w:type="dxa"/>
            <w:vMerge w:val="restart"/>
          </w:tcPr>
          <w:p w:rsidR="00FE39EB" w:rsidRPr="002961EC" w:rsidRDefault="00FE39EB" w:rsidP="00791A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Уровень </w:t>
            </w:r>
          </w:p>
          <w:p w:rsidR="00FE39EB" w:rsidRDefault="00FE39EB" w:rsidP="00791A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Образования</w:t>
            </w:r>
          </w:p>
          <w:p w:rsidR="00FE39EB" w:rsidRPr="002961EC" w:rsidRDefault="00FE39EB" w:rsidP="00791A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w:t>
            </w:r>
          </w:p>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Наименование </w:t>
            </w:r>
          </w:p>
          <w:p w:rsidR="00FE39EB" w:rsidRPr="002961EC" w:rsidRDefault="00FE39EB" w:rsidP="00791A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направления </w:t>
            </w:r>
          </w:p>
          <w:p w:rsidR="00FE39EB" w:rsidRPr="002961EC" w:rsidRDefault="00FE39EB" w:rsidP="00791A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подготовки  </w:t>
            </w:r>
          </w:p>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w:t>
            </w:r>
            <w:r w:rsidRPr="002961EC">
              <w:rPr>
                <w:rFonts w:ascii="Times New Roman" w:hAnsi="Times New Roman" w:cs="Times New Roman"/>
              </w:rPr>
              <w:t>специальности</w:t>
            </w:r>
            <w:r w:rsidRPr="002961EC">
              <w:rPr>
                <w:rFonts w:ascii="Times New Roman" w:hAnsi="Times New Roman" w:cs="Times New Roman"/>
                <w:sz w:val="24"/>
                <w:szCs w:val="24"/>
              </w:rPr>
              <w:t xml:space="preserve">)/ квалификация </w:t>
            </w:r>
          </w:p>
          <w:p w:rsidR="00FE39EB" w:rsidRPr="002961EC" w:rsidRDefault="00FE39EB" w:rsidP="00791AEC">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по диплому </w:t>
            </w:r>
          </w:p>
        </w:tc>
        <w:tc>
          <w:tcPr>
            <w:tcW w:w="851" w:type="dxa"/>
            <w:vMerge w:val="restart"/>
          </w:tcPr>
          <w:p w:rsidR="00FE39EB" w:rsidRPr="002961EC" w:rsidRDefault="00FE39EB" w:rsidP="00791AEC">
            <w:pPr>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Квали</w:t>
            </w:r>
            <w:r>
              <w:rPr>
                <w:rFonts w:ascii="Times New Roman" w:hAnsi="Times New Roman" w:cs="Times New Roman"/>
                <w:sz w:val="24"/>
                <w:szCs w:val="24"/>
              </w:rPr>
              <w:t>-</w:t>
            </w:r>
            <w:r w:rsidRPr="002961EC">
              <w:rPr>
                <w:rFonts w:ascii="Times New Roman" w:hAnsi="Times New Roman" w:cs="Times New Roman"/>
                <w:sz w:val="24"/>
                <w:szCs w:val="24"/>
              </w:rPr>
              <w:t>фи</w:t>
            </w:r>
            <w:r>
              <w:rPr>
                <w:rFonts w:ascii="Times New Roman" w:hAnsi="Times New Roman" w:cs="Times New Roman"/>
                <w:sz w:val="24"/>
                <w:szCs w:val="24"/>
              </w:rPr>
              <w:t>к</w:t>
            </w:r>
            <w:r w:rsidRPr="002961EC">
              <w:rPr>
                <w:rFonts w:ascii="Times New Roman" w:hAnsi="Times New Roman" w:cs="Times New Roman"/>
                <w:sz w:val="24"/>
                <w:szCs w:val="24"/>
              </w:rPr>
              <w:t>а</w:t>
            </w:r>
            <w:r>
              <w:rPr>
                <w:rFonts w:ascii="Times New Roman" w:hAnsi="Times New Roman" w:cs="Times New Roman"/>
                <w:sz w:val="24"/>
                <w:szCs w:val="24"/>
              </w:rPr>
              <w:t>-</w:t>
            </w:r>
            <w:r w:rsidRPr="002961EC">
              <w:rPr>
                <w:rFonts w:ascii="Times New Roman" w:hAnsi="Times New Roman" w:cs="Times New Roman"/>
                <w:sz w:val="24"/>
                <w:szCs w:val="24"/>
              </w:rPr>
              <w:t xml:space="preserve">цион-ная </w:t>
            </w:r>
          </w:p>
          <w:p w:rsidR="00FE39EB" w:rsidRPr="002961EC" w:rsidRDefault="00FE39EB" w:rsidP="00791AEC">
            <w:pPr>
              <w:spacing w:after="0" w:line="240" w:lineRule="auto"/>
              <w:ind w:left="-108" w:right="-108"/>
              <w:jc w:val="center"/>
              <w:rPr>
                <w:rFonts w:ascii="Times New Roman" w:hAnsi="Times New Roman" w:cs="Times New Roman"/>
                <w:sz w:val="24"/>
                <w:szCs w:val="24"/>
              </w:rPr>
            </w:pPr>
            <w:proofErr w:type="gramStart"/>
            <w:r w:rsidRPr="002961EC">
              <w:rPr>
                <w:rFonts w:ascii="Times New Roman" w:hAnsi="Times New Roman" w:cs="Times New Roman"/>
                <w:sz w:val="24"/>
                <w:szCs w:val="24"/>
              </w:rPr>
              <w:t>кате-гория</w:t>
            </w:r>
            <w:proofErr w:type="gramEnd"/>
            <w:r w:rsidRPr="002961EC">
              <w:rPr>
                <w:rFonts w:ascii="Times New Roman" w:hAnsi="Times New Roman" w:cs="Times New Roman"/>
                <w:sz w:val="24"/>
                <w:szCs w:val="24"/>
              </w:rPr>
              <w:t>,</w:t>
            </w:r>
          </w:p>
          <w:p w:rsidR="00FE39EB" w:rsidRPr="002961EC" w:rsidRDefault="00FE39EB" w:rsidP="00791AEC">
            <w:pPr>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дата</w:t>
            </w:r>
          </w:p>
          <w:p w:rsidR="00FE39EB" w:rsidRPr="002961EC" w:rsidRDefault="00FE39EB" w:rsidP="00791AEC">
            <w:pPr>
              <w:tabs>
                <w:tab w:val="left" w:pos="3486"/>
              </w:tabs>
              <w:spacing w:after="0" w:line="240" w:lineRule="auto"/>
              <w:ind w:left="-108" w:right="-108"/>
              <w:jc w:val="center"/>
              <w:rPr>
                <w:rFonts w:ascii="Times New Roman" w:hAnsi="Times New Roman" w:cs="Times New Roman"/>
                <w:sz w:val="24"/>
                <w:szCs w:val="24"/>
              </w:rPr>
            </w:pPr>
            <w:proofErr w:type="gramStart"/>
            <w:r w:rsidRPr="002961EC">
              <w:rPr>
                <w:rFonts w:ascii="Times New Roman" w:hAnsi="Times New Roman" w:cs="Times New Roman"/>
                <w:sz w:val="24"/>
                <w:szCs w:val="24"/>
              </w:rPr>
              <w:t>аттес</w:t>
            </w:r>
            <w:r>
              <w:rPr>
                <w:rFonts w:ascii="Times New Roman" w:hAnsi="Times New Roman" w:cs="Times New Roman"/>
                <w:sz w:val="24"/>
                <w:szCs w:val="24"/>
              </w:rPr>
              <w:t>-</w:t>
            </w:r>
            <w:r w:rsidRPr="002961EC">
              <w:rPr>
                <w:rFonts w:ascii="Times New Roman" w:hAnsi="Times New Roman" w:cs="Times New Roman"/>
                <w:sz w:val="24"/>
                <w:szCs w:val="24"/>
              </w:rPr>
              <w:t>тации</w:t>
            </w:r>
            <w:proofErr w:type="gramEnd"/>
          </w:p>
        </w:tc>
        <w:tc>
          <w:tcPr>
            <w:tcW w:w="3685" w:type="dxa"/>
            <w:vMerge w:val="restart"/>
          </w:tcPr>
          <w:p w:rsidR="00FE39EB" w:rsidRPr="002961EC" w:rsidRDefault="00FE39EB" w:rsidP="00791AEC">
            <w:pPr>
              <w:tabs>
                <w:tab w:val="left" w:pos="3486"/>
              </w:tabs>
              <w:spacing w:after="0" w:line="240" w:lineRule="auto"/>
              <w:jc w:val="center"/>
              <w:rPr>
                <w:rFonts w:ascii="Times New Roman" w:hAnsi="Times New Roman" w:cs="Times New Roman"/>
                <w:sz w:val="24"/>
                <w:szCs w:val="24"/>
              </w:rPr>
            </w:pPr>
          </w:p>
          <w:p w:rsidR="00FE39EB" w:rsidRPr="002961EC" w:rsidRDefault="00FE39EB" w:rsidP="00791AEC">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Повышение квалификации </w:t>
            </w:r>
          </w:p>
          <w:p w:rsidR="00FE39EB" w:rsidRPr="002961EC" w:rsidRDefault="00FE39EB" w:rsidP="00791AEC">
            <w:pPr>
              <w:tabs>
                <w:tab w:val="left" w:pos="3486"/>
              </w:tabs>
              <w:spacing w:after="0" w:line="240" w:lineRule="auto"/>
              <w:jc w:val="center"/>
              <w:rPr>
                <w:rFonts w:ascii="Times New Roman" w:hAnsi="Times New Roman" w:cs="Times New Roman"/>
                <w:sz w:val="24"/>
                <w:szCs w:val="24"/>
              </w:rPr>
            </w:pPr>
          </w:p>
          <w:p w:rsidR="00FE39EB" w:rsidRPr="002961EC" w:rsidRDefault="00FE39EB" w:rsidP="00791AEC">
            <w:pPr>
              <w:tabs>
                <w:tab w:val="left" w:pos="3486"/>
              </w:tabs>
              <w:spacing w:after="0" w:line="240" w:lineRule="auto"/>
              <w:jc w:val="center"/>
              <w:rPr>
                <w:rFonts w:ascii="Times New Roman" w:hAnsi="Times New Roman" w:cs="Times New Roman"/>
                <w:sz w:val="24"/>
                <w:szCs w:val="24"/>
              </w:rPr>
            </w:pPr>
          </w:p>
        </w:tc>
      </w:tr>
      <w:tr w:rsidR="00FE39EB" w:rsidRPr="008724C3" w:rsidTr="00791AEC">
        <w:trPr>
          <w:cantSplit/>
          <w:trHeight w:val="1118"/>
        </w:trPr>
        <w:tc>
          <w:tcPr>
            <w:tcW w:w="1418" w:type="dxa"/>
            <w:vMerge/>
          </w:tcPr>
          <w:p w:rsidR="00FE39EB" w:rsidRPr="002961EC" w:rsidRDefault="00FE39EB" w:rsidP="00791AEC">
            <w:pPr>
              <w:tabs>
                <w:tab w:val="left" w:pos="3486"/>
              </w:tabs>
              <w:spacing w:after="0" w:line="240" w:lineRule="auto"/>
              <w:jc w:val="center"/>
              <w:rPr>
                <w:rFonts w:ascii="Times New Roman" w:hAnsi="Times New Roman" w:cs="Times New Roman"/>
                <w:b/>
                <w:sz w:val="24"/>
                <w:szCs w:val="24"/>
              </w:rPr>
            </w:pPr>
          </w:p>
        </w:tc>
        <w:tc>
          <w:tcPr>
            <w:tcW w:w="1134" w:type="dxa"/>
            <w:vMerge/>
          </w:tcPr>
          <w:p w:rsidR="00FE39EB" w:rsidRPr="002961EC" w:rsidRDefault="00FE39EB" w:rsidP="00791AEC">
            <w:pPr>
              <w:tabs>
                <w:tab w:val="left" w:pos="3486"/>
              </w:tabs>
              <w:spacing w:after="0" w:line="240" w:lineRule="auto"/>
              <w:jc w:val="center"/>
              <w:rPr>
                <w:rFonts w:ascii="Times New Roman" w:hAnsi="Times New Roman" w:cs="Times New Roman"/>
                <w:b/>
                <w:sz w:val="24"/>
                <w:szCs w:val="24"/>
              </w:rPr>
            </w:pPr>
          </w:p>
        </w:tc>
        <w:tc>
          <w:tcPr>
            <w:tcW w:w="992" w:type="dxa"/>
            <w:vMerge/>
          </w:tcPr>
          <w:p w:rsidR="00FE39EB" w:rsidRPr="002961EC" w:rsidRDefault="00FE39EB" w:rsidP="00791AEC">
            <w:pPr>
              <w:tabs>
                <w:tab w:val="left" w:pos="3486"/>
              </w:tabs>
              <w:spacing w:after="0" w:line="240" w:lineRule="auto"/>
              <w:jc w:val="center"/>
              <w:rPr>
                <w:rFonts w:ascii="Times New Roman" w:hAnsi="Times New Roman" w:cs="Times New Roman"/>
                <w:b/>
                <w:sz w:val="24"/>
                <w:szCs w:val="24"/>
              </w:rPr>
            </w:pPr>
          </w:p>
        </w:tc>
        <w:tc>
          <w:tcPr>
            <w:tcW w:w="1559" w:type="dxa"/>
            <w:vMerge/>
          </w:tcPr>
          <w:p w:rsidR="00FE39EB" w:rsidRPr="002961EC" w:rsidRDefault="00FE39EB" w:rsidP="00791AEC">
            <w:pPr>
              <w:tabs>
                <w:tab w:val="left" w:pos="3486"/>
              </w:tabs>
              <w:spacing w:after="0" w:line="240" w:lineRule="auto"/>
              <w:jc w:val="center"/>
              <w:rPr>
                <w:rFonts w:ascii="Times New Roman" w:hAnsi="Times New Roman" w:cs="Times New Roman"/>
                <w:b/>
                <w:sz w:val="24"/>
                <w:szCs w:val="24"/>
              </w:rPr>
            </w:pPr>
          </w:p>
        </w:tc>
        <w:tc>
          <w:tcPr>
            <w:tcW w:w="851" w:type="dxa"/>
            <w:vMerge/>
            <w:textDirection w:val="btLr"/>
          </w:tcPr>
          <w:p w:rsidR="00FE39EB" w:rsidRPr="002961EC" w:rsidRDefault="00FE39EB" w:rsidP="00791AEC">
            <w:pPr>
              <w:tabs>
                <w:tab w:val="left" w:pos="3486"/>
              </w:tabs>
              <w:spacing w:after="0" w:line="240" w:lineRule="auto"/>
              <w:ind w:left="-108" w:right="113" w:firstLine="221"/>
              <w:jc w:val="both"/>
              <w:rPr>
                <w:rFonts w:ascii="Times New Roman" w:hAnsi="Times New Roman" w:cs="Times New Roman"/>
                <w:sz w:val="24"/>
                <w:szCs w:val="24"/>
              </w:rPr>
            </w:pPr>
          </w:p>
        </w:tc>
        <w:tc>
          <w:tcPr>
            <w:tcW w:w="3685" w:type="dxa"/>
            <w:vMerge/>
            <w:textDirection w:val="btLr"/>
          </w:tcPr>
          <w:p w:rsidR="00FE39EB" w:rsidRPr="002961EC" w:rsidRDefault="00FE39EB" w:rsidP="00791AEC">
            <w:pPr>
              <w:tabs>
                <w:tab w:val="left" w:pos="3486"/>
              </w:tabs>
              <w:spacing w:after="0" w:line="240" w:lineRule="auto"/>
              <w:ind w:left="-108" w:right="113" w:firstLine="221"/>
              <w:jc w:val="both"/>
              <w:rPr>
                <w:rFonts w:ascii="Times New Roman" w:hAnsi="Times New Roman" w:cs="Times New Roman"/>
                <w:sz w:val="24"/>
                <w:szCs w:val="24"/>
              </w:rPr>
            </w:pPr>
          </w:p>
        </w:tc>
      </w:tr>
      <w:tr w:rsidR="00FE39EB" w:rsidRPr="008724C3" w:rsidTr="00791AEC">
        <w:trPr>
          <w:cantSplit/>
          <w:trHeight w:val="723"/>
        </w:trPr>
        <w:tc>
          <w:tcPr>
            <w:tcW w:w="1418" w:type="dxa"/>
            <w:vMerge/>
          </w:tcPr>
          <w:p w:rsidR="00FE39EB" w:rsidRPr="002961EC" w:rsidRDefault="00FE39EB" w:rsidP="00791AEC">
            <w:pPr>
              <w:tabs>
                <w:tab w:val="left" w:pos="3486"/>
              </w:tabs>
              <w:spacing w:after="0" w:line="240" w:lineRule="auto"/>
              <w:jc w:val="center"/>
              <w:rPr>
                <w:rFonts w:ascii="Times New Roman" w:hAnsi="Times New Roman" w:cs="Times New Roman"/>
                <w:b/>
                <w:sz w:val="24"/>
                <w:szCs w:val="24"/>
              </w:rPr>
            </w:pPr>
          </w:p>
        </w:tc>
        <w:tc>
          <w:tcPr>
            <w:tcW w:w="1134" w:type="dxa"/>
            <w:vMerge/>
          </w:tcPr>
          <w:p w:rsidR="00FE39EB" w:rsidRPr="002961EC" w:rsidRDefault="00FE39EB" w:rsidP="00791AEC">
            <w:pPr>
              <w:tabs>
                <w:tab w:val="left" w:pos="3486"/>
              </w:tabs>
              <w:spacing w:after="0" w:line="240" w:lineRule="auto"/>
              <w:jc w:val="center"/>
              <w:rPr>
                <w:rFonts w:ascii="Times New Roman" w:hAnsi="Times New Roman" w:cs="Times New Roman"/>
                <w:b/>
                <w:sz w:val="24"/>
                <w:szCs w:val="24"/>
              </w:rPr>
            </w:pPr>
          </w:p>
        </w:tc>
        <w:tc>
          <w:tcPr>
            <w:tcW w:w="992" w:type="dxa"/>
            <w:vMerge/>
          </w:tcPr>
          <w:p w:rsidR="00FE39EB" w:rsidRPr="002961EC" w:rsidRDefault="00FE39EB" w:rsidP="00791AEC">
            <w:pPr>
              <w:tabs>
                <w:tab w:val="left" w:pos="3486"/>
              </w:tabs>
              <w:spacing w:after="0" w:line="240" w:lineRule="auto"/>
              <w:jc w:val="center"/>
              <w:rPr>
                <w:rFonts w:ascii="Times New Roman" w:hAnsi="Times New Roman" w:cs="Times New Roman"/>
                <w:b/>
                <w:sz w:val="24"/>
                <w:szCs w:val="24"/>
              </w:rPr>
            </w:pPr>
          </w:p>
        </w:tc>
        <w:tc>
          <w:tcPr>
            <w:tcW w:w="1559" w:type="dxa"/>
            <w:vMerge/>
          </w:tcPr>
          <w:p w:rsidR="00FE39EB" w:rsidRPr="002961EC" w:rsidRDefault="00FE39EB" w:rsidP="00791AEC">
            <w:pPr>
              <w:tabs>
                <w:tab w:val="left" w:pos="3486"/>
              </w:tabs>
              <w:spacing w:after="0" w:line="240" w:lineRule="auto"/>
              <w:jc w:val="center"/>
              <w:rPr>
                <w:rFonts w:ascii="Times New Roman" w:hAnsi="Times New Roman" w:cs="Times New Roman"/>
                <w:b/>
                <w:sz w:val="24"/>
                <w:szCs w:val="24"/>
              </w:rPr>
            </w:pPr>
          </w:p>
        </w:tc>
        <w:tc>
          <w:tcPr>
            <w:tcW w:w="851" w:type="dxa"/>
            <w:vMerge/>
          </w:tcPr>
          <w:p w:rsidR="00FE39EB" w:rsidRPr="002961EC" w:rsidRDefault="00FE39EB" w:rsidP="00791AEC">
            <w:pPr>
              <w:tabs>
                <w:tab w:val="left" w:pos="3486"/>
              </w:tabs>
              <w:spacing w:after="0" w:line="240" w:lineRule="auto"/>
              <w:jc w:val="center"/>
              <w:rPr>
                <w:rFonts w:ascii="Times New Roman" w:hAnsi="Times New Roman" w:cs="Times New Roman"/>
                <w:sz w:val="24"/>
                <w:szCs w:val="24"/>
              </w:rPr>
            </w:pPr>
          </w:p>
        </w:tc>
        <w:tc>
          <w:tcPr>
            <w:tcW w:w="3685" w:type="dxa"/>
          </w:tcPr>
          <w:p w:rsidR="00FE39EB" w:rsidRPr="002961EC" w:rsidRDefault="00FE39EB" w:rsidP="00791AEC">
            <w:pPr>
              <w:tabs>
                <w:tab w:val="left" w:pos="3486"/>
              </w:tabs>
              <w:spacing w:after="0" w:line="240" w:lineRule="auto"/>
              <w:jc w:val="center"/>
              <w:rPr>
                <w:rFonts w:ascii="Times New Roman" w:hAnsi="Times New Roman" w:cs="Times New Roman"/>
                <w:sz w:val="24"/>
                <w:szCs w:val="24"/>
              </w:rPr>
            </w:pPr>
          </w:p>
          <w:p w:rsidR="00FE39EB" w:rsidRPr="002961EC" w:rsidRDefault="00FE39EB" w:rsidP="00791AEC">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Профессиональная </w:t>
            </w:r>
          </w:p>
          <w:p w:rsidR="00FE39EB" w:rsidRPr="002961EC" w:rsidRDefault="00FE39EB" w:rsidP="00791AEC">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переподготовка </w:t>
            </w:r>
          </w:p>
        </w:tc>
      </w:tr>
      <w:tr w:rsidR="00B2572C" w:rsidRPr="008724C3" w:rsidTr="00B2572C">
        <w:trPr>
          <w:cantSplit/>
          <w:trHeight w:val="3108"/>
        </w:trPr>
        <w:tc>
          <w:tcPr>
            <w:tcW w:w="1418" w:type="dxa"/>
            <w:vMerge w:val="restart"/>
          </w:tcPr>
          <w:p w:rsidR="00B2572C" w:rsidRPr="00F92911" w:rsidRDefault="00B2572C" w:rsidP="00791AEC">
            <w:pPr>
              <w:spacing w:after="0" w:line="240" w:lineRule="auto"/>
              <w:ind w:right="-108"/>
              <w:rPr>
                <w:rFonts w:ascii="Times New Roman" w:hAnsi="Times New Roman" w:cs="Times New Roman"/>
                <w:sz w:val="24"/>
                <w:szCs w:val="24"/>
              </w:rPr>
            </w:pPr>
            <w:r w:rsidRPr="00F92911">
              <w:rPr>
                <w:rFonts w:ascii="Times New Roman" w:hAnsi="Times New Roman" w:cs="Times New Roman"/>
                <w:sz w:val="24"/>
                <w:szCs w:val="24"/>
              </w:rPr>
              <w:lastRenderedPageBreak/>
              <w:t>Столярчук Наталья Геральдовна</w:t>
            </w:r>
          </w:p>
        </w:tc>
        <w:tc>
          <w:tcPr>
            <w:tcW w:w="1134" w:type="dxa"/>
            <w:vMerge w:val="restart"/>
          </w:tcPr>
          <w:p w:rsidR="00B2572C" w:rsidRPr="00E758B5" w:rsidRDefault="00B2572C" w:rsidP="00791AEC">
            <w:pPr>
              <w:tabs>
                <w:tab w:val="left" w:pos="3486"/>
              </w:tabs>
              <w:spacing w:after="0" w:line="240" w:lineRule="auto"/>
              <w:ind w:left="-108" w:right="-108"/>
              <w:jc w:val="center"/>
              <w:rPr>
                <w:rFonts w:ascii="Times New Roman" w:hAnsi="Times New Roman" w:cs="Times New Roman"/>
                <w:i/>
                <w:sz w:val="24"/>
                <w:szCs w:val="24"/>
              </w:rPr>
            </w:pPr>
            <w:r w:rsidRPr="00E758B5">
              <w:rPr>
                <w:rFonts w:ascii="Times New Roman" w:hAnsi="Times New Roman" w:cs="Times New Roman"/>
                <w:sz w:val="24"/>
                <w:szCs w:val="24"/>
              </w:rPr>
              <w:t xml:space="preserve">Учитель / </w:t>
            </w:r>
            <w:r w:rsidRPr="00E758B5">
              <w:rPr>
                <w:rFonts w:ascii="Times New Roman" w:hAnsi="Times New Roman" w:cs="Times New Roman"/>
                <w:i/>
                <w:sz w:val="24"/>
                <w:szCs w:val="24"/>
              </w:rPr>
              <w:t>штатный</w:t>
            </w:r>
          </w:p>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992" w:type="dxa"/>
            <w:vMerge w:val="restart"/>
          </w:tcPr>
          <w:p w:rsidR="00B2572C" w:rsidRDefault="00B2572C" w:rsidP="00791AEC">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w:t>
            </w:r>
            <w:r>
              <w:rPr>
                <w:rFonts w:ascii="Times New Roman" w:hAnsi="Times New Roman" w:cs="Times New Roman"/>
                <w:sz w:val="24"/>
                <w:szCs w:val="24"/>
              </w:rPr>
              <w:t>-</w:t>
            </w:r>
            <w:r w:rsidRPr="00E758B5">
              <w:rPr>
                <w:rFonts w:ascii="Times New Roman" w:hAnsi="Times New Roman" w:cs="Times New Roman"/>
                <w:sz w:val="24"/>
                <w:szCs w:val="24"/>
              </w:rPr>
              <w:t>ные классы, коррек</w:t>
            </w:r>
            <w:r>
              <w:rPr>
                <w:rFonts w:ascii="Times New Roman" w:hAnsi="Times New Roman" w:cs="Times New Roman"/>
                <w:sz w:val="24"/>
                <w:szCs w:val="24"/>
              </w:rPr>
              <w:t>-</w:t>
            </w:r>
            <w:r w:rsidRPr="00E758B5">
              <w:rPr>
                <w:rFonts w:ascii="Times New Roman" w:hAnsi="Times New Roman" w:cs="Times New Roman"/>
                <w:sz w:val="24"/>
                <w:szCs w:val="24"/>
              </w:rPr>
              <w:t xml:space="preserve">ционные курсы, курсы </w:t>
            </w:r>
            <w:proofErr w:type="gramStart"/>
            <w:r w:rsidRPr="00E758B5">
              <w:rPr>
                <w:rFonts w:ascii="Times New Roman" w:hAnsi="Times New Roman" w:cs="Times New Roman"/>
                <w:sz w:val="24"/>
                <w:szCs w:val="24"/>
              </w:rPr>
              <w:t>вне</w:t>
            </w:r>
            <w:proofErr w:type="gramEnd"/>
            <w:r>
              <w:rPr>
                <w:rFonts w:ascii="Times New Roman" w:hAnsi="Times New Roman" w:cs="Times New Roman"/>
                <w:sz w:val="24"/>
                <w:szCs w:val="24"/>
              </w:rPr>
              <w:t>-</w:t>
            </w:r>
          </w:p>
          <w:p w:rsidR="00B2572C" w:rsidRDefault="00B2572C" w:rsidP="00791AEC">
            <w:pPr>
              <w:tabs>
                <w:tab w:val="left" w:pos="3486"/>
              </w:tabs>
              <w:spacing w:after="0" w:line="240" w:lineRule="auto"/>
              <w:ind w:left="-108" w:right="-108"/>
              <w:jc w:val="center"/>
              <w:rPr>
                <w:rFonts w:ascii="Times New Roman" w:hAnsi="Times New Roman" w:cs="Times New Roman"/>
              </w:rPr>
            </w:pPr>
            <w:r w:rsidRPr="00E758B5">
              <w:rPr>
                <w:rFonts w:ascii="Times New Roman" w:hAnsi="Times New Roman" w:cs="Times New Roman"/>
                <w:sz w:val="24"/>
                <w:szCs w:val="24"/>
              </w:rPr>
              <w:t xml:space="preserve">урочной </w:t>
            </w:r>
            <w:proofErr w:type="gramStart"/>
            <w:r w:rsidRPr="00E758B5">
              <w:rPr>
                <w:rFonts w:ascii="Times New Roman" w:hAnsi="Times New Roman" w:cs="Times New Roman"/>
                <w:sz w:val="24"/>
                <w:szCs w:val="24"/>
              </w:rPr>
              <w:t>деятель-ности</w:t>
            </w:r>
            <w:proofErr w:type="gramEnd"/>
          </w:p>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1559" w:type="dxa"/>
            <w:vMerge w:val="restart"/>
          </w:tcPr>
          <w:p w:rsidR="00B2572C" w:rsidRPr="00E758B5"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Высшее</w:t>
            </w:r>
          </w:p>
          <w:p w:rsidR="00B2572C" w:rsidRPr="00E758B5" w:rsidRDefault="00B2572C" w:rsidP="00791AEC">
            <w:pPr>
              <w:spacing w:after="0" w:line="240" w:lineRule="auto"/>
              <w:ind w:left="-108" w:right="-108"/>
              <w:jc w:val="center"/>
              <w:rPr>
                <w:rFonts w:ascii="Times New Roman" w:hAnsi="Times New Roman" w:cs="Times New Roman"/>
                <w:sz w:val="24"/>
                <w:szCs w:val="24"/>
              </w:rPr>
            </w:pPr>
          </w:p>
          <w:p w:rsidR="00B2572C" w:rsidRPr="00E758B5"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Педагогика </w:t>
            </w:r>
          </w:p>
          <w:p w:rsidR="00B2572C" w:rsidRPr="00E758B5"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и методика </w:t>
            </w:r>
          </w:p>
          <w:p w:rsidR="00B2572C"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начального образования</w:t>
            </w:r>
          </w:p>
          <w:p w:rsidR="00B2572C"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w:t>
            </w:r>
          </w:p>
          <w:p w:rsidR="00B2572C" w:rsidRPr="00E758B5"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Учитель </w:t>
            </w:r>
          </w:p>
          <w:p w:rsidR="00B2572C" w:rsidRPr="00E758B5"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начальных классов</w:t>
            </w:r>
          </w:p>
        </w:tc>
        <w:tc>
          <w:tcPr>
            <w:tcW w:w="851" w:type="dxa"/>
            <w:vMerge w:val="restart"/>
          </w:tcPr>
          <w:p w:rsidR="00B2572C" w:rsidRPr="002C2A34" w:rsidRDefault="00B2572C" w:rsidP="00791AEC">
            <w:pPr>
              <w:spacing w:after="0" w:line="240" w:lineRule="auto"/>
              <w:ind w:left="-108" w:right="-108"/>
              <w:jc w:val="center"/>
              <w:rPr>
                <w:rFonts w:ascii="Times New Roman" w:hAnsi="Times New Roman" w:cs="Times New Roman"/>
                <w:sz w:val="24"/>
                <w:szCs w:val="24"/>
              </w:rPr>
            </w:pPr>
            <w:r w:rsidRPr="002C2A34">
              <w:rPr>
                <w:rFonts w:ascii="Times New Roman" w:hAnsi="Times New Roman" w:cs="Times New Roman"/>
                <w:sz w:val="24"/>
                <w:szCs w:val="24"/>
              </w:rPr>
              <w:t xml:space="preserve">Высшая </w:t>
            </w:r>
          </w:p>
          <w:p w:rsidR="00B2572C" w:rsidRPr="002C2A34" w:rsidRDefault="00B2572C" w:rsidP="00791AEC">
            <w:pPr>
              <w:spacing w:after="0" w:line="240" w:lineRule="auto"/>
              <w:ind w:left="-108" w:right="-108"/>
              <w:jc w:val="center"/>
              <w:rPr>
                <w:rFonts w:ascii="Times New Roman" w:hAnsi="Times New Roman" w:cs="Times New Roman"/>
                <w:sz w:val="24"/>
                <w:szCs w:val="24"/>
              </w:rPr>
            </w:pPr>
            <w:r w:rsidRPr="002C2A34">
              <w:rPr>
                <w:rFonts w:ascii="Times New Roman" w:hAnsi="Times New Roman" w:cs="Times New Roman"/>
                <w:sz w:val="24"/>
                <w:szCs w:val="24"/>
              </w:rPr>
              <w:t>24.03.</w:t>
            </w:r>
          </w:p>
          <w:p w:rsidR="00B2572C" w:rsidRPr="002C2A34" w:rsidRDefault="00B2572C" w:rsidP="00791AEC">
            <w:pPr>
              <w:spacing w:after="0" w:line="240" w:lineRule="auto"/>
              <w:ind w:left="-108" w:right="-108"/>
              <w:jc w:val="center"/>
              <w:rPr>
                <w:rFonts w:ascii="Times New Roman" w:hAnsi="Times New Roman" w:cs="Times New Roman"/>
              </w:rPr>
            </w:pPr>
            <w:r w:rsidRPr="002C2A34">
              <w:rPr>
                <w:rFonts w:ascii="Times New Roman" w:hAnsi="Times New Roman" w:cs="Times New Roman"/>
                <w:sz w:val="24"/>
                <w:szCs w:val="24"/>
              </w:rPr>
              <w:t>2023</w:t>
            </w:r>
          </w:p>
          <w:p w:rsidR="00B2572C" w:rsidRPr="00E758B5" w:rsidRDefault="00B2572C" w:rsidP="00791AEC">
            <w:pPr>
              <w:spacing w:after="0" w:line="240" w:lineRule="auto"/>
              <w:ind w:left="-108" w:right="-108"/>
              <w:jc w:val="center"/>
              <w:rPr>
                <w:rFonts w:ascii="Times New Roman" w:hAnsi="Times New Roman" w:cs="Times New Roman"/>
                <w:sz w:val="24"/>
                <w:szCs w:val="24"/>
              </w:rPr>
            </w:pPr>
          </w:p>
          <w:p w:rsidR="00B2572C" w:rsidRPr="00E758B5" w:rsidRDefault="00B2572C" w:rsidP="00791AEC">
            <w:pPr>
              <w:tabs>
                <w:tab w:val="left" w:pos="3486"/>
              </w:tabs>
              <w:spacing w:after="0" w:line="240" w:lineRule="auto"/>
              <w:ind w:left="-108" w:right="-108"/>
              <w:jc w:val="both"/>
              <w:rPr>
                <w:rFonts w:ascii="Times New Roman" w:hAnsi="Times New Roman" w:cs="Times New Roman"/>
                <w:sz w:val="24"/>
                <w:szCs w:val="24"/>
              </w:rPr>
            </w:pPr>
          </w:p>
        </w:tc>
        <w:tc>
          <w:tcPr>
            <w:tcW w:w="3685" w:type="dxa"/>
          </w:tcPr>
          <w:p w:rsidR="00B2572C" w:rsidRPr="00F92911" w:rsidRDefault="00B2572C" w:rsidP="00791AEC">
            <w:pPr>
              <w:tabs>
                <w:tab w:val="left" w:pos="3486"/>
              </w:tabs>
              <w:spacing w:after="0" w:line="240" w:lineRule="auto"/>
              <w:ind w:firstLine="176"/>
              <w:rPr>
                <w:rFonts w:ascii="Times New Roman" w:hAnsi="Times New Roman" w:cs="Times New Roman"/>
                <w:color w:val="FF0000"/>
                <w:sz w:val="21"/>
                <w:szCs w:val="21"/>
              </w:rPr>
            </w:pPr>
            <w:r w:rsidRPr="00F92911">
              <w:rPr>
                <w:rFonts w:ascii="Times New Roman" w:hAnsi="Times New Roman" w:cs="Times New Roman"/>
                <w:sz w:val="21"/>
                <w:szCs w:val="21"/>
              </w:rPr>
              <w:t>Развитие профессиональной компетентности педагогов, реализующих АООП (АОП) для обучающихся с ОВЗ,  ко</w:t>
            </w:r>
            <w:r>
              <w:rPr>
                <w:rFonts w:ascii="Times New Roman" w:hAnsi="Times New Roman" w:cs="Times New Roman"/>
                <w:sz w:val="21"/>
                <w:szCs w:val="21"/>
              </w:rPr>
              <w:t>нтексте ФГОС общего образования,</w:t>
            </w:r>
            <w:r w:rsidRPr="00F92911">
              <w:rPr>
                <w:rFonts w:ascii="Times New Roman" w:hAnsi="Times New Roman" w:cs="Times New Roman"/>
                <w:sz w:val="21"/>
                <w:szCs w:val="21"/>
              </w:rPr>
              <w:t xml:space="preserve"> АОУ ВО ДПО «ВИРО», 2020,</w:t>
            </w:r>
            <w:r>
              <w:rPr>
                <w:rFonts w:ascii="Times New Roman" w:hAnsi="Times New Roman" w:cs="Times New Roman"/>
                <w:sz w:val="21"/>
                <w:szCs w:val="21"/>
              </w:rPr>
              <w:t xml:space="preserve"> </w:t>
            </w:r>
            <w:r w:rsidRPr="00F92911">
              <w:rPr>
                <w:rFonts w:ascii="Times New Roman" w:hAnsi="Times New Roman" w:cs="Times New Roman"/>
                <w:sz w:val="21"/>
                <w:szCs w:val="21"/>
              </w:rPr>
              <w:t>72 ч</w:t>
            </w:r>
            <w:r w:rsidRPr="00F92911">
              <w:rPr>
                <w:rFonts w:ascii="Times New Roman" w:hAnsi="Times New Roman" w:cs="Times New Roman"/>
                <w:color w:val="FF0000"/>
                <w:sz w:val="21"/>
                <w:szCs w:val="21"/>
              </w:rPr>
              <w:t>.</w:t>
            </w:r>
          </w:p>
          <w:p w:rsidR="00B2572C" w:rsidRPr="00F92911" w:rsidRDefault="00B2572C" w:rsidP="00791AEC">
            <w:pPr>
              <w:tabs>
                <w:tab w:val="left" w:pos="3486"/>
              </w:tabs>
              <w:spacing w:after="0" w:line="240" w:lineRule="auto"/>
              <w:ind w:firstLine="176"/>
              <w:rPr>
                <w:rFonts w:ascii="Times New Roman" w:hAnsi="Times New Roman" w:cs="Times New Roman"/>
                <w:bCs/>
                <w:sz w:val="21"/>
                <w:szCs w:val="21"/>
              </w:rPr>
            </w:pPr>
            <w:r w:rsidRPr="00F92911">
              <w:rPr>
                <w:rFonts w:ascii="Times New Roman" w:hAnsi="Times New Roman" w:cs="Times New Roman"/>
                <w:sz w:val="21"/>
                <w:szCs w:val="21"/>
              </w:rPr>
              <w:t>Оказание услуг психолого – педагогической, методической и консультативной помощи родителям (законным представителям) специалист</w:t>
            </w:r>
            <w:r>
              <w:rPr>
                <w:rFonts w:ascii="Times New Roman" w:hAnsi="Times New Roman" w:cs="Times New Roman"/>
                <w:sz w:val="21"/>
                <w:szCs w:val="21"/>
              </w:rPr>
              <w:t>ами образовательных организаций,</w:t>
            </w:r>
            <w:r w:rsidRPr="00F92911">
              <w:rPr>
                <w:rFonts w:ascii="Times New Roman" w:hAnsi="Times New Roman" w:cs="Times New Roman"/>
                <w:sz w:val="21"/>
                <w:szCs w:val="21"/>
              </w:rPr>
              <w:t xml:space="preserve"> АОУ ВО ДПО «ВИРО», 2020 г, 16.ч.</w:t>
            </w:r>
            <w:r w:rsidRPr="00F92911">
              <w:rPr>
                <w:rFonts w:ascii="Times New Roman" w:hAnsi="Times New Roman" w:cs="Times New Roman"/>
                <w:bCs/>
                <w:sz w:val="21"/>
                <w:szCs w:val="21"/>
              </w:rPr>
              <w:t xml:space="preserve"> </w:t>
            </w:r>
          </w:p>
          <w:p w:rsidR="00B2572C" w:rsidRPr="00F92911" w:rsidRDefault="00B2572C" w:rsidP="00791AEC">
            <w:pPr>
              <w:tabs>
                <w:tab w:val="left" w:pos="3486"/>
              </w:tabs>
              <w:spacing w:after="0" w:line="240" w:lineRule="auto"/>
              <w:ind w:firstLine="176"/>
              <w:rPr>
                <w:rFonts w:ascii="Times New Roman" w:hAnsi="Times New Roman" w:cs="Times New Roman"/>
                <w:bCs/>
                <w:sz w:val="21"/>
                <w:szCs w:val="21"/>
              </w:rPr>
            </w:pPr>
            <w:r w:rsidRPr="00F92911">
              <w:rPr>
                <w:rFonts w:ascii="Times New Roman" w:hAnsi="Times New Roman" w:cs="Times New Roman"/>
                <w:bCs/>
                <w:sz w:val="21"/>
                <w:szCs w:val="21"/>
              </w:rPr>
              <w:t>Обеспечение выполнения реабилитационных и (или) абилитационных мероприятий, оказание услуг по ранней помощи и сопровождаемому проживанию инвалидов и детей-инвалидов, ФГБОУ ВО «ЧГУ»</w:t>
            </w:r>
            <w:r>
              <w:rPr>
                <w:rFonts w:ascii="Times New Roman" w:hAnsi="Times New Roman" w:cs="Times New Roman"/>
                <w:bCs/>
                <w:sz w:val="21"/>
                <w:szCs w:val="21"/>
              </w:rPr>
              <w:t>,</w:t>
            </w:r>
            <w:r w:rsidRPr="00F92911">
              <w:rPr>
                <w:rFonts w:ascii="Times New Roman" w:hAnsi="Times New Roman" w:cs="Times New Roman"/>
                <w:bCs/>
                <w:sz w:val="21"/>
                <w:szCs w:val="21"/>
              </w:rPr>
              <w:t xml:space="preserve"> 2020</w:t>
            </w:r>
            <w:r>
              <w:rPr>
                <w:rFonts w:ascii="Times New Roman" w:hAnsi="Times New Roman" w:cs="Times New Roman"/>
                <w:bCs/>
                <w:sz w:val="21"/>
                <w:szCs w:val="21"/>
              </w:rPr>
              <w:t>,</w:t>
            </w:r>
            <w:r w:rsidRPr="00F92911">
              <w:rPr>
                <w:rFonts w:ascii="Times New Roman" w:hAnsi="Times New Roman" w:cs="Times New Roman"/>
                <w:bCs/>
                <w:sz w:val="21"/>
                <w:szCs w:val="21"/>
              </w:rPr>
              <w:t xml:space="preserve">  110 ч</w:t>
            </w:r>
            <w:r>
              <w:rPr>
                <w:rFonts w:ascii="Times New Roman" w:hAnsi="Times New Roman" w:cs="Times New Roman"/>
                <w:bCs/>
                <w:sz w:val="21"/>
                <w:szCs w:val="21"/>
              </w:rPr>
              <w:t>.</w:t>
            </w:r>
          </w:p>
          <w:p w:rsidR="00B2572C" w:rsidRPr="00F92911" w:rsidRDefault="00B2572C" w:rsidP="00B2572C">
            <w:pPr>
              <w:tabs>
                <w:tab w:val="left" w:pos="3486"/>
              </w:tabs>
              <w:spacing w:after="0" w:line="240" w:lineRule="auto"/>
              <w:ind w:firstLine="176"/>
              <w:rPr>
                <w:rFonts w:ascii="Times New Roman" w:hAnsi="Times New Roman" w:cs="Times New Roman"/>
                <w:sz w:val="21"/>
                <w:szCs w:val="21"/>
              </w:rPr>
            </w:pPr>
            <w:r w:rsidRPr="00F92911">
              <w:rPr>
                <w:rFonts w:ascii="Times New Roman" w:hAnsi="Times New Roman" w:cs="Times New Roman"/>
                <w:bCs/>
                <w:sz w:val="21"/>
                <w:szCs w:val="21"/>
              </w:rPr>
              <w:t>Реализация требований обновленных ФГОС НОО,</w:t>
            </w:r>
            <w:r>
              <w:rPr>
                <w:rFonts w:ascii="Times New Roman" w:hAnsi="Times New Roman" w:cs="Times New Roman"/>
                <w:bCs/>
                <w:sz w:val="21"/>
                <w:szCs w:val="21"/>
              </w:rPr>
              <w:t xml:space="preserve"> </w:t>
            </w:r>
            <w:r w:rsidRPr="00F92911">
              <w:rPr>
                <w:rFonts w:ascii="Times New Roman" w:hAnsi="Times New Roman" w:cs="Times New Roman"/>
                <w:bCs/>
                <w:sz w:val="21"/>
                <w:szCs w:val="21"/>
              </w:rPr>
              <w:t xml:space="preserve">ФГОС ООО </w:t>
            </w:r>
            <w:r>
              <w:rPr>
                <w:rFonts w:ascii="Times New Roman" w:hAnsi="Times New Roman" w:cs="Times New Roman"/>
                <w:bCs/>
                <w:sz w:val="21"/>
                <w:szCs w:val="21"/>
              </w:rPr>
              <w:t xml:space="preserve">в </w:t>
            </w:r>
            <w:r w:rsidRPr="00F92911">
              <w:rPr>
                <w:rFonts w:ascii="Times New Roman" w:hAnsi="Times New Roman" w:cs="Times New Roman"/>
                <w:bCs/>
                <w:sz w:val="21"/>
                <w:szCs w:val="21"/>
              </w:rPr>
              <w:t>работе учителя (учителя начальных классов)</w:t>
            </w:r>
            <w:r>
              <w:rPr>
                <w:rFonts w:ascii="Times New Roman" w:hAnsi="Times New Roman" w:cs="Times New Roman"/>
                <w:bCs/>
                <w:sz w:val="21"/>
                <w:szCs w:val="21"/>
              </w:rPr>
              <w:t>,</w:t>
            </w:r>
            <w:r w:rsidRPr="00F92911">
              <w:rPr>
                <w:rFonts w:ascii="Times New Roman" w:hAnsi="Times New Roman" w:cs="Times New Roman"/>
                <w:bCs/>
                <w:sz w:val="21"/>
                <w:szCs w:val="21"/>
              </w:rPr>
              <w:t xml:space="preserve"> </w:t>
            </w:r>
            <w:r w:rsidRPr="00F92911">
              <w:rPr>
                <w:rFonts w:ascii="Times New Roman" w:hAnsi="Times New Roman" w:cs="Times New Roman"/>
                <w:sz w:val="21"/>
                <w:szCs w:val="21"/>
              </w:rPr>
              <w:t xml:space="preserve">АОУ ВО ДПО «ВИРО», </w:t>
            </w:r>
            <w:r w:rsidRPr="00F92911">
              <w:rPr>
                <w:rFonts w:ascii="Times New Roman" w:hAnsi="Times New Roman" w:cs="Times New Roman"/>
                <w:bCs/>
                <w:sz w:val="21"/>
                <w:szCs w:val="21"/>
              </w:rPr>
              <w:t>2022</w:t>
            </w:r>
            <w:r>
              <w:rPr>
                <w:rFonts w:ascii="Times New Roman" w:hAnsi="Times New Roman" w:cs="Times New Roman"/>
                <w:bCs/>
                <w:sz w:val="21"/>
                <w:szCs w:val="21"/>
              </w:rPr>
              <w:t xml:space="preserve">, </w:t>
            </w:r>
            <w:r w:rsidRPr="00F92911">
              <w:rPr>
                <w:rFonts w:ascii="Times New Roman" w:hAnsi="Times New Roman" w:cs="Times New Roman"/>
                <w:bCs/>
                <w:sz w:val="21"/>
                <w:szCs w:val="21"/>
              </w:rPr>
              <w:t>36 ч.</w:t>
            </w:r>
          </w:p>
        </w:tc>
      </w:tr>
      <w:tr w:rsidR="00B2572C" w:rsidRPr="008724C3" w:rsidTr="00B2572C">
        <w:trPr>
          <w:cantSplit/>
          <w:trHeight w:val="741"/>
        </w:trPr>
        <w:tc>
          <w:tcPr>
            <w:tcW w:w="1418" w:type="dxa"/>
            <w:vMerge/>
          </w:tcPr>
          <w:p w:rsidR="00B2572C" w:rsidRPr="00F92911" w:rsidRDefault="00B2572C" w:rsidP="00791AEC">
            <w:pPr>
              <w:spacing w:after="0" w:line="240" w:lineRule="auto"/>
              <w:ind w:right="-108"/>
              <w:rPr>
                <w:rFonts w:ascii="Times New Roman" w:hAnsi="Times New Roman" w:cs="Times New Roman"/>
                <w:sz w:val="24"/>
                <w:szCs w:val="24"/>
              </w:rPr>
            </w:pPr>
          </w:p>
        </w:tc>
        <w:tc>
          <w:tcPr>
            <w:tcW w:w="1134" w:type="dxa"/>
            <w:vMerge/>
          </w:tcPr>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992" w:type="dxa"/>
            <w:vMerge/>
          </w:tcPr>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1559" w:type="dxa"/>
            <w:vMerge/>
          </w:tcPr>
          <w:p w:rsidR="00B2572C" w:rsidRPr="00E758B5" w:rsidRDefault="00B2572C" w:rsidP="00791AEC">
            <w:pPr>
              <w:spacing w:after="0" w:line="240" w:lineRule="auto"/>
              <w:ind w:left="-108" w:right="-108"/>
              <w:jc w:val="center"/>
              <w:rPr>
                <w:rFonts w:ascii="Times New Roman" w:hAnsi="Times New Roman" w:cs="Times New Roman"/>
                <w:sz w:val="24"/>
                <w:szCs w:val="24"/>
              </w:rPr>
            </w:pPr>
          </w:p>
        </w:tc>
        <w:tc>
          <w:tcPr>
            <w:tcW w:w="851" w:type="dxa"/>
            <w:vMerge/>
          </w:tcPr>
          <w:p w:rsidR="00B2572C" w:rsidRPr="002C2A34" w:rsidRDefault="00B2572C" w:rsidP="00791AEC">
            <w:pPr>
              <w:spacing w:after="0" w:line="240" w:lineRule="auto"/>
              <w:ind w:left="-108" w:right="-108"/>
              <w:jc w:val="center"/>
              <w:rPr>
                <w:rFonts w:ascii="Times New Roman" w:hAnsi="Times New Roman" w:cs="Times New Roman"/>
                <w:sz w:val="24"/>
                <w:szCs w:val="24"/>
              </w:rPr>
            </w:pPr>
          </w:p>
        </w:tc>
        <w:tc>
          <w:tcPr>
            <w:tcW w:w="3685" w:type="dxa"/>
          </w:tcPr>
          <w:p w:rsidR="00B2572C" w:rsidRPr="00F92911" w:rsidRDefault="00B2572C" w:rsidP="00B2572C">
            <w:pPr>
              <w:tabs>
                <w:tab w:val="left" w:pos="3486"/>
              </w:tabs>
              <w:spacing w:after="0"/>
              <w:ind w:firstLine="176"/>
              <w:rPr>
                <w:rFonts w:ascii="Times New Roman" w:hAnsi="Times New Roman" w:cs="Times New Roman"/>
                <w:sz w:val="21"/>
                <w:szCs w:val="21"/>
              </w:rPr>
            </w:pPr>
            <w:r w:rsidRPr="002C2A34">
              <w:rPr>
                <w:rFonts w:ascii="Times New Roman" w:hAnsi="Times New Roman" w:cs="Times New Roman"/>
                <w:sz w:val="21"/>
                <w:szCs w:val="21"/>
              </w:rPr>
              <w:t>Профессиональная переподготовка</w:t>
            </w:r>
            <w:r>
              <w:rPr>
                <w:rFonts w:ascii="Times New Roman" w:hAnsi="Times New Roman" w:cs="Times New Roman"/>
                <w:sz w:val="21"/>
                <w:szCs w:val="21"/>
              </w:rPr>
              <w:t xml:space="preserve">. </w:t>
            </w:r>
            <w:r w:rsidRPr="002C2A34">
              <w:rPr>
                <w:rFonts w:ascii="Times New Roman" w:hAnsi="Times New Roman" w:cs="Times New Roman"/>
                <w:sz w:val="21"/>
                <w:szCs w:val="21"/>
              </w:rPr>
              <w:t>Тифлопедагог, Московская Академия ПК и ПРО, 2006 г.</w:t>
            </w:r>
          </w:p>
        </w:tc>
      </w:tr>
      <w:tr w:rsidR="00B2572C" w:rsidRPr="008724C3" w:rsidTr="00791AEC">
        <w:trPr>
          <w:cantSplit/>
          <w:trHeight w:val="723"/>
        </w:trPr>
        <w:tc>
          <w:tcPr>
            <w:tcW w:w="1418" w:type="dxa"/>
            <w:vMerge w:val="restart"/>
          </w:tcPr>
          <w:p w:rsidR="00B2572C" w:rsidRPr="00B2572C" w:rsidRDefault="00B2572C" w:rsidP="00B2572C">
            <w:pPr>
              <w:tabs>
                <w:tab w:val="left" w:pos="3486"/>
              </w:tabs>
              <w:spacing w:after="0" w:line="240" w:lineRule="auto"/>
              <w:ind w:right="-108"/>
              <w:rPr>
                <w:rFonts w:ascii="Times New Roman" w:hAnsi="Times New Roman" w:cs="Times New Roman"/>
                <w:sz w:val="24"/>
                <w:szCs w:val="24"/>
              </w:rPr>
            </w:pPr>
            <w:r>
              <w:rPr>
                <w:rFonts w:ascii="Times New Roman" w:hAnsi="Times New Roman" w:cs="Times New Roman"/>
                <w:sz w:val="24"/>
                <w:szCs w:val="24"/>
              </w:rPr>
              <w:t>Махова Л</w:t>
            </w:r>
            <w:r w:rsidRPr="00B2572C">
              <w:rPr>
                <w:rFonts w:ascii="Times New Roman" w:hAnsi="Times New Roman" w:cs="Times New Roman"/>
                <w:sz w:val="24"/>
                <w:szCs w:val="24"/>
              </w:rPr>
              <w:t xml:space="preserve">идия </w:t>
            </w:r>
            <w:r w:rsidRPr="00B2572C">
              <w:rPr>
                <w:rFonts w:ascii="Times New Roman" w:hAnsi="Times New Roman" w:cs="Times New Roman"/>
              </w:rPr>
              <w:t>Васильенвна</w:t>
            </w:r>
          </w:p>
        </w:tc>
        <w:tc>
          <w:tcPr>
            <w:tcW w:w="1134" w:type="dxa"/>
            <w:vMerge w:val="restart"/>
          </w:tcPr>
          <w:p w:rsidR="00B2572C" w:rsidRPr="00E758B5" w:rsidRDefault="00B2572C" w:rsidP="00B2572C">
            <w:pPr>
              <w:tabs>
                <w:tab w:val="left" w:pos="3486"/>
              </w:tabs>
              <w:spacing w:after="0" w:line="240" w:lineRule="auto"/>
              <w:ind w:left="-108" w:right="-108"/>
              <w:jc w:val="center"/>
              <w:rPr>
                <w:rFonts w:ascii="Times New Roman" w:hAnsi="Times New Roman" w:cs="Times New Roman"/>
                <w:i/>
                <w:sz w:val="24"/>
                <w:szCs w:val="24"/>
              </w:rPr>
            </w:pPr>
            <w:r w:rsidRPr="00E758B5">
              <w:rPr>
                <w:rFonts w:ascii="Times New Roman" w:hAnsi="Times New Roman" w:cs="Times New Roman"/>
                <w:sz w:val="24"/>
                <w:szCs w:val="24"/>
              </w:rPr>
              <w:t xml:space="preserve">Учитель / </w:t>
            </w:r>
            <w:r w:rsidRPr="00E758B5">
              <w:rPr>
                <w:rFonts w:ascii="Times New Roman" w:hAnsi="Times New Roman" w:cs="Times New Roman"/>
                <w:i/>
                <w:sz w:val="24"/>
                <w:szCs w:val="24"/>
              </w:rPr>
              <w:t>штатный</w:t>
            </w:r>
          </w:p>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992" w:type="dxa"/>
            <w:vMerge w:val="restart"/>
          </w:tcPr>
          <w:p w:rsidR="00B2572C" w:rsidRDefault="00B2572C" w:rsidP="00B2572C">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w:t>
            </w:r>
            <w:r>
              <w:rPr>
                <w:rFonts w:ascii="Times New Roman" w:hAnsi="Times New Roman" w:cs="Times New Roman"/>
                <w:sz w:val="24"/>
                <w:szCs w:val="24"/>
              </w:rPr>
              <w:t>-</w:t>
            </w:r>
            <w:r w:rsidRPr="00E758B5">
              <w:rPr>
                <w:rFonts w:ascii="Times New Roman" w:hAnsi="Times New Roman" w:cs="Times New Roman"/>
                <w:sz w:val="24"/>
                <w:szCs w:val="24"/>
              </w:rPr>
              <w:t>ные классы, коррек</w:t>
            </w:r>
            <w:r>
              <w:rPr>
                <w:rFonts w:ascii="Times New Roman" w:hAnsi="Times New Roman" w:cs="Times New Roman"/>
                <w:sz w:val="24"/>
                <w:szCs w:val="24"/>
              </w:rPr>
              <w:t>-</w:t>
            </w:r>
            <w:r w:rsidRPr="00E758B5">
              <w:rPr>
                <w:rFonts w:ascii="Times New Roman" w:hAnsi="Times New Roman" w:cs="Times New Roman"/>
                <w:sz w:val="24"/>
                <w:szCs w:val="24"/>
              </w:rPr>
              <w:t xml:space="preserve">ционные курсы, курсы </w:t>
            </w:r>
            <w:proofErr w:type="gramStart"/>
            <w:r w:rsidRPr="00E758B5">
              <w:rPr>
                <w:rFonts w:ascii="Times New Roman" w:hAnsi="Times New Roman" w:cs="Times New Roman"/>
                <w:sz w:val="24"/>
                <w:szCs w:val="24"/>
              </w:rPr>
              <w:t>вне</w:t>
            </w:r>
            <w:proofErr w:type="gramEnd"/>
            <w:r>
              <w:rPr>
                <w:rFonts w:ascii="Times New Roman" w:hAnsi="Times New Roman" w:cs="Times New Roman"/>
                <w:sz w:val="24"/>
                <w:szCs w:val="24"/>
              </w:rPr>
              <w:t>-</w:t>
            </w:r>
          </w:p>
          <w:p w:rsidR="00B2572C" w:rsidRPr="00E758B5" w:rsidRDefault="00B2572C" w:rsidP="00B2572C">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урочной </w:t>
            </w:r>
            <w:proofErr w:type="gramStart"/>
            <w:r w:rsidRPr="00E758B5">
              <w:rPr>
                <w:rFonts w:ascii="Times New Roman" w:hAnsi="Times New Roman" w:cs="Times New Roman"/>
                <w:sz w:val="24"/>
                <w:szCs w:val="24"/>
              </w:rPr>
              <w:t>деятель-ности</w:t>
            </w:r>
            <w:proofErr w:type="gramEnd"/>
          </w:p>
        </w:tc>
        <w:tc>
          <w:tcPr>
            <w:tcW w:w="1559" w:type="dxa"/>
            <w:vMerge w:val="restart"/>
          </w:tcPr>
          <w:p w:rsidR="00B2572C" w:rsidRPr="00E758B5" w:rsidRDefault="00B2572C" w:rsidP="00B2572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Высшее</w:t>
            </w:r>
          </w:p>
          <w:p w:rsidR="00B2572C" w:rsidRPr="00E758B5" w:rsidRDefault="00B2572C" w:rsidP="00791AEC">
            <w:pPr>
              <w:spacing w:after="0" w:line="240" w:lineRule="auto"/>
              <w:ind w:left="-108" w:right="-108"/>
              <w:jc w:val="center"/>
              <w:rPr>
                <w:rFonts w:ascii="Times New Roman" w:hAnsi="Times New Roman" w:cs="Times New Roman"/>
                <w:sz w:val="24"/>
                <w:szCs w:val="24"/>
              </w:rPr>
            </w:pPr>
          </w:p>
        </w:tc>
        <w:tc>
          <w:tcPr>
            <w:tcW w:w="851" w:type="dxa"/>
            <w:vMerge w:val="restart"/>
          </w:tcPr>
          <w:p w:rsidR="00B2572C" w:rsidRPr="00E758B5" w:rsidRDefault="00B2572C" w:rsidP="00791AEC">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w:t>
            </w:r>
          </w:p>
        </w:tc>
        <w:tc>
          <w:tcPr>
            <w:tcW w:w="3685" w:type="dxa"/>
          </w:tcPr>
          <w:p w:rsidR="00B2572C" w:rsidRPr="00F92911" w:rsidRDefault="00B2572C" w:rsidP="00B2572C">
            <w:pPr>
              <w:tabs>
                <w:tab w:val="left" w:pos="3486"/>
              </w:tabs>
              <w:spacing w:after="0" w:line="240" w:lineRule="auto"/>
              <w:rPr>
                <w:rFonts w:ascii="Times New Roman" w:hAnsi="Times New Roman" w:cs="Times New Roman"/>
                <w:sz w:val="21"/>
                <w:szCs w:val="21"/>
              </w:rPr>
            </w:pPr>
          </w:p>
        </w:tc>
      </w:tr>
      <w:tr w:rsidR="00B2572C" w:rsidRPr="008724C3" w:rsidTr="00791AEC">
        <w:trPr>
          <w:cantSplit/>
          <w:trHeight w:val="723"/>
        </w:trPr>
        <w:tc>
          <w:tcPr>
            <w:tcW w:w="1418" w:type="dxa"/>
            <w:vMerge/>
          </w:tcPr>
          <w:p w:rsidR="00B2572C" w:rsidRPr="002961EC" w:rsidRDefault="00B2572C" w:rsidP="00791AEC">
            <w:pPr>
              <w:tabs>
                <w:tab w:val="left" w:pos="3486"/>
              </w:tabs>
              <w:spacing w:after="0" w:line="240" w:lineRule="auto"/>
              <w:jc w:val="center"/>
              <w:rPr>
                <w:rFonts w:ascii="Times New Roman" w:hAnsi="Times New Roman" w:cs="Times New Roman"/>
                <w:b/>
                <w:sz w:val="24"/>
                <w:szCs w:val="24"/>
              </w:rPr>
            </w:pPr>
          </w:p>
        </w:tc>
        <w:tc>
          <w:tcPr>
            <w:tcW w:w="1134" w:type="dxa"/>
            <w:vMerge/>
          </w:tcPr>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992" w:type="dxa"/>
            <w:vMerge/>
          </w:tcPr>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1559" w:type="dxa"/>
            <w:vMerge/>
          </w:tcPr>
          <w:p w:rsidR="00B2572C" w:rsidRPr="00E758B5" w:rsidRDefault="00B2572C" w:rsidP="00791AEC">
            <w:pPr>
              <w:spacing w:after="0" w:line="240" w:lineRule="auto"/>
              <w:ind w:left="-108" w:right="-108"/>
              <w:jc w:val="center"/>
              <w:rPr>
                <w:rFonts w:ascii="Times New Roman" w:hAnsi="Times New Roman" w:cs="Times New Roman"/>
                <w:sz w:val="24"/>
                <w:szCs w:val="24"/>
              </w:rPr>
            </w:pPr>
          </w:p>
        </w:tc>
        <w:tc>
          <w:tcPr>
            <w:tcW w:w="851" w:type="dxa"/>
            <w:vMerge/>
          </w:tcPr>
          <w:p w:rsidR="00B2572C" w:rsidRPr="00E758B5" w:rsidRDefault="00B2572C" w:rsidP="00791AEC">
            <w:pPr>
              <w:spacing w:after="0" w:line="240" w:lineRule="auto"/>
              <w:ind w:left="-108" w:right="-108"/>
              <w:jc w:val="center"/>
              <w:rPr>
                <w:rFonts w:ascii="Times New Roman" w:hAnsi="Times New Roman" w:cs="Times New Roman"/>
                <w:sz w:val="24"/>
                <w:szCs w:val="24"/>
              </w:rPr>
            </w:pPr>
          </w:p>
        </w:tc>
        <w:tc>
          <w:tcPr>
            <w:tcW w:w="3685" w:type="dxa"/>
          </w:tcPr>
          <w:p w:rsidR="00B2572C" w:rsidRPr="00F92911" w:rsidRDefault="00B2572C" w:rsidP="00791AEC">
            <w:pPr>
              <w:tabs>
                <w:tab w:val="left" w:pos="3486"/>
              </w:tabs>
              <w:spacing w:after="0" w:line="240" w:lineRule="auto"/>
              <w:rPr>
                <w:rFonts w:ascii="Times New Roman" w:hAnsi="Times New Roman" w:cs="Times New Roman"/>
                <w:sz w:val="21"/>
                <w:szCs w:val="21"/>
              </w:rPr>
            </w:pPr>
          </w:p>
        </w:tc>
      </w:tr>
      <w:tr w:rsidR="00B2572C" w:rsidRPr="008724C3" w:rsidTr="00791AEC">
        <w:trPr>
          <w:cantSplit/>
          <w:trHeight w:val="723"/>
        </w:trPr>
        <w:tc>
          <w:tcPr>
            <w:tcW w:w="1418" w:type="dxa"/>
          </w:tcPr>
          <w:p w:rsidR="00B2572C" w:rsidRPr="00E758B5" w:rsidRDefault="00B2572C" w:rsidP="00791AEC">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Фунтова Татьяна Фёдоровна</w:t>
            </w:r>
          </w:p>
          <w:p w:rsidR="00B2572C" w:rsidRPr="00E758B5" w:rsidRDefault="00B2572C" w:rsidP="00791AEC">
            <w:pPr>
              <w:spacing w:after="0" w:line="240" w:lineRule="auto"/>
              <w:ind w:right="-108"/>
              <w:rPr>
                <w:rFonts w:ascii="Times New Roman" w:hAnsi="Times New Roman" w:cs="Times New Roman"/>
                <w:sz w:val="24"/>
                <w:szCs w:val="24"/>
              </w:rPr>
            </w:pPr>
          </w:p>
        </w:tc>
        <w:tc>
          <w:tcPr>
            <w:tcW w:w="1134" w:type="dxa"/>
          </w:tcPr>
          <w:p w:rsidR="00B2572C" w:rsidRPr="00E758B5" w:rsidRDefault="00B2572C" w:rsidP="00791AEC">
            <w:pPr>
              <w:tabs>
                <w:tab w:val="left" w:pos="3486"/>
              </w:tabs>
              <w:spacing w:after="0" w:line="240" w:lineRule="auto"/>
              <w:ind w:left="-108" w:right="-108"/>
              <w:jc w:val="center"/>
              <w:rPr>
                <w:rFonts w:ascii="Times New Roman" w:hAnsi="Times New Roman" w:cs="Times New Roman"/>
                <w:i/>
                <w:sz w:val="24"/>
                <w:szCs w:val="24"/>
              </w:rPr>
            </w:pPr>
            <w:r w:rsidRPr="00E758B5">
              <w:rPr>
                <w:rFonts w:ascii="Times New Roman" w:hAnsi="Times New Roman" w:cs="Times New Roman"/>
                <w:sz w:val="24"/>
                <w:szCs w:val="24"/>
              </w:rPr>
              <w:t xml:space="preserve">Учитель / </w:t>
            </w:r>
            <w:r w:rsidRPr="00E758B5">
              <w:rPr>
                <w:rFonts w:ascii="Times New Roman" w:hAnsi="Times New Roman" w:cs="Times New Roman"/>
                <w:i/>
                <w:sz w:val="24"/>
                <w:szCs w:val="24"/>
              </w:rPr>
              <w:t>штатный</w:t>
            </w:r>
          </w:p>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992" w:type="dxa"/>
          </w:tcPr>
          <w:p w:rsidR="00B2572C" w:rsidRDefault="00B2572C" w:rsidP="00791AEC">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w:t>
            </w:r>
            <w:r>
              <w:rPr>
                <w:rFonts w:ascii="Times New Roman" w:hAnsi="Times New Roman" w:cs="Times New Roman"/>
                <w:sz w:val="24"/>
                <w:szCs w:val="24"/>
              </w:rPr>
              <w:t>-</w:t>
            </w:r>
            <w:r w:rsidRPr="00E758B5">
              <w:rPr>
                <w:rFonts w:ascii="Times New Roman" w:hAnsi="Times New Roman" w:cs="Times New Roman"/>
                <w:sz w:val="24"/>
                <w:szCs w:val="24"/>
              </w:rPr>
              <w:t>ные классы, коррек</w:t>
            </w:r>
            <w:r>
              <w:rPr>
                <w:rFonts w:ascii="Times New Roman" w:hAnsi="Times New Roman" w:cs="Times New Roman"/>
                <w:sz w:val="24"/>
                <w:szCs w:val="24"/>
              </w:rPr>
              <w:t>-</w:t>
            </w:r>
            <w:r w:rsidRPr="00E758B5">
              <w:rPr>
                <w:rFonts w:ascii="Times New Roman" w:hAnsi="Times New Roman" w:cs="Times New Roman"/>
                <w:sz w:val="24"/>
                <w:szCs w:val="24"/>
              </w:rPr>
              <w:t xml:space="preserve">ционные курсы, курсы </w:t>
            </w:r>
            <w:proofErr w:type="gramStart"/>
            <w:r w:rsidRPr="00E758B5">
              <w:rPr>
                <w:rFonts w:ascii="Times New Roman" w:hAnsi="Times New Roman" w:cs="Times New Roman"/>
                <w:sz w:val="24"/>
                <w:szCs w:val="24"/>
              </w:rPr>
              <w:t>вне</w:t>
            </w:r>
            <w:proofErr w:type="gramEnd"/>
            <w:r>
              <w:rPr>
                <w:rFonts w:ascii="Times New Roman" w:hAnsi="Times New Roman" w:cs="Times New Roman"/>
                <w:sz w:val="24"/>
                <w:szCs w:val="24"/>
              </w:rPr>
              <w:t>-</w:t>
            </w:r>
          </w:p>
          <w:p w:rsidR="00B2572C" w:rsidRPr="00E758B5" w:rsidRDefault="00B2572C" w:rsidP="00791AEC">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урочной </w:t>
            </w:r>
            <w:proofErr w:type="gramStart"/>
            <w:r w:rsidRPr="00E758B5">
              <w:rPr>
                <w:rFonts w:ascii="Times New Roman" w:hAnsi="Times New Roman" w:cs="Times New Roman"/>
                <w:sz w:val="24"/>
                <w:szCs w:val="24"/>
              </w:rPr>
              <w:t>деятель-ности</w:t>
            </w:r>
            <w:proofErr w:type="gramEnd"/>
          </w:p>
        </w:tc>
        <w:tc>
          <w:tcPr>
            <w:tcW w:w="1559" w:type="dxa"/>
          </w:tcPr>
          <w:p w:rsidR="00B2572C" w:rsidRPr="00E758B5"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Высшее</w:t>
            </w:r>
          </w:p>
          <w:p w:rsidR="00B2572C" w:rsidRPr="00E758B5" w:rsidRDefault="00B2572C" w:rsidP="00791AEC">
            <w:pPr>
              <w:spacing w:after="0" w:line="240" w:lineRule="auto"/>
              <w:ind w:left="-108" w:right="-108"/>
              <w:jc w:val="center"/>
              <w:rPr>
                <w:rFonts w:ascii="Times New Roman" w:hAnsi="Times New Roman" w:cs="Times New Roman"/>
                <w:sz w:val="24"/>
                <w:szCs w:val="24"/>
              </w:rPr>
            </w:pPr>
          </w:p>
          <w:p w:rsidR="00B2572C" w:rsidRDefault="00B2572C" w:rsidP="00791AEC">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Русский язык и литература</w:t>
            </w:r>
          </w:p>
          <w:p w:rsidR="00B2572C"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w:t>
            </w:r>
          </w:p>
          <w:p w:rsidR="00B2572C" w:rsidRPr="00E758B5" w:rsidRDefault="00B2572C" w:rsidP="00791AEC">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Учитель </w:t>
            </w:r>
          </w:p>
          <w:p w:rsidR="00B2572C" w:rsidRPr="00E758B5" w:rsidRDefault="00B2572C" w:rsidP="00791AEC">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русского языка и литературы</w:t>
            </w:r>
          </w:p>
        </w:tc>
        <w:tc>
          <w:tcPr>
            <w:tcW w:w="851" w:type="dxa"/>
          </w:tcPr>
          <w:p w:rsidR="00B2572C" w:rsidRPr="00E758B5" w:rsidRDefault="00B2572C" w:rsidP="00791AEC">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w:t>
            </w:r>
          </w:p>
          <w:p w:rsidR="00B2572C" w:rsidRPr="00E758B5" w:rsidRDefault="00B2572C" w:rsidP="00791AEC">
            <w:pPr>
              <w:tabs>
                <w:tab w:val="left" w:pos="3486"/>
              </w:tabs>
              <w:spacing w:after="0" w:line="240" w:lineRule="auto"/>
              <w:ind w:left="-108" w:right="-108"/>
              <w:jc w:val="both"/>
              <w:rPr>
                <w:rFonts w:ascii="Times New Roman" w:hAnsi="Times New Roman" w:cs="Times New Roman"/>
                <w:sz w:val="24"/>
                <w:szCs w:val="24"/>
              </w:rPr>
            </w:pPr>
          </w:p>
        </w:tc>
        <w:tc>
          <w:tcPr>
            <w:tcW w:w="3685" w:type="dxa"/>
          </w:tcPr>
          <w:p w:rsidR="00B2572C" w:rsidRPr="002961EC" w:rsidRDefault="00B2572C" w:rsidP="00791AEC">
            <w:pPr>
              <w:tabs>
                <w:tab w:val="left" w:pos="3486"/>
              </w:tabs>
              <w:spacing w:after="0" w:line="240" w:lineRule="auto"/>
              <w:ind w:right="-108" w:firstLine="175"/>
              <w:rPr>
                <w:rFonts w:ascii="Times New Roman" w:hAnsi="Times New Roman" w:cs="Times New Roman"/>
                <w:sz w:val="24"/>
                <w:szCs w:val="24"/>
              </w:rPr>
            </w:pPr>
            <w:r>
              <w:rPr>
                <w:rFonts w:ascii="Times New Roman" w:hAnsi="Times New Roman" w:cs="Times New Roman"/>
                <w:sz w:val="24"/>
                <w:szCs w:val="24"/>
              </w:rPr>
              <w:t>-</w:t>
            </w:r>
          </w:p>
        </w:tc>
      </w:tr>
      <w:tr w:rsidR="00B2572C" w:rsidRPr="008724C3" w:rsidTr="00791AEC">
        <w:trPr>
          <w:trHeight w:val="2783"/>
        </w:trPr>
        <w:tc>
          <w:tcPr>
            <w:tcW w:w="1418" w:type="dxa"/>
          </w:tcPr>
          <w:p w:rsidR="00B2572C" w:rsidRPr="00243FB9" w:rsidRDefault="00B2572C" w:rsidP="00791AEC">
            <w:pPr>
              <w:spacing w:after="0" w:line="240" w:lineRule="auto"/>
              <w:ind w:right="-108"/>
              <w:rPr>
                <w:rFonts w:ascii="Times New Roman" w:hAnsi="Times New Roman" w:cs="Times New Roman"/>
                <w:color w:val="FF0000"/>
                <w:sz w:val="24"/>
                <w:szCs w:val="24"/>
              </w:rPr>
            </w:pPr>
            <w:r w:rsidRPr="00243FB9">
              <w:rPr>
                <w:rFonts w:ascii="Times New Roman" w:hAnsi="Times New Roman" w:cs="Times New Roman"/>
                <w:sz w:val="24"/>
                <w:szCs w:val="24"/>
              </w:rPr>
              <w:lastRenderedPageBreak/>
              <w:t>Кашникова Александра Геннадьевна</w:t>
            </w:r>
          </w:p>
        </w:tc>
        <w:tc>
          <w:tcPr>
            <w:tcW w:w="1134" w:type="dxa"/>
          </w:tcPr>
          <w:p w:rsidR="00B2572C" w:rsidRPr="00243FB9" w:rsidRDefault="00B2572C" w:rsidP="00791AEC">
            <w:pPr>
              <w:tabs>
                <w:tab w:val="left" w:pos="3486"/>
              </w:tabs>
              <w:spacing w:after="0" w:line="240" w:lineRule="auto"/>
              <w:ind w:right="-108" w:hanging="108"/>
              <w:jc w:val="center"/>
              <w:rPr>
                <w:rFonts w:ascii="Times New Roman" w:hAnsi="Times New Roman" w:cs="Times New Roman"/>
                <w:sz w:val="24"/>
                <w:szCs w:val="24"/>
              </w:rPr>
            </w:pPr>
            <w:r w:rsidRPr="00243FB9">
              <w:rPr>
                <w:rFonts w:ascii="Times New Roman" w:hAnsi="Times New Roman" w:cs="Times New Roman"/>
                <w:sz w:val="24"/>
                <w:szCs w:val="24"/>
              </w:rPr>
              <w:t>Учитель /</w:t>
            </w:r>
          </w:p>
          <w:p w:rsidR="00B2572C" w:rsidRPr="006140D2" w:rsidRDefault="00B2572C" w:rsidP="00791AEC">
            <w:pPr>
              <w:tabs>
                <w:tab w:val="left" w:pos="3486"/>
              </w:tabs>
              <w:spacing w:after="0" w:line="240" w:lineRule="auto"/>
              <w:ind w:right="-108" w:hanging="108"/>
              <w:jc w:val="center"/>
              <w:rPr>
                <w:rFonts w:ascii="Times New Roman" w:hAnsi="Times New Roman" w:cs="Times New Roman"/>
                <w:i/>
              </w:rPr>
            </w:pPr>
            <w:proofErr w:type="gramStart"/>
            <w:r>
              <w:rPr>
                <w:rFonts w:ascii="Times New Roman" w:hAnsi="Times New Roman" w:cs="Times New Roman"/>
                <w:i/>
              </w:rPr>
              <w:t>с</w:t>
            </w:r>
            <w:r w:rsidRPr="006140D2">
              <w:rPr>
                <w:rFonts w:ascii="Times New Roman" w:hAnsi="Times New Roman" w:cs="Times New Roman"/>
                <w:i/>
              </w:rPr>
              <w:t>овмести</w:t>
            </w:r>
            <w:r>
              <w:rPr>
                <w:rFonts w:ascii="Times New Roman" w:hAnsi="Times New Roman" w:cs="Times New Roman"/>
                <w:i/>
              </w:rPr>
              <w:t>-</w:t>
            </w:r>
            <w:r w:rsidRPr="006140D2">
              <w:rPr>
                <w:rFonts w:ascii="Times New Roman" w:hAnsi="Times New Roman" w:cs="Times New Roman"/>
                <w:i/>
              </w:rPr>
              <w:t>тель</w:t>
            </w:r>
            <w:proofErr w:type="gramEnd"/>
          </w:p>
          <w:p w:rsidR="00B2572C" w:rsidRPr="0070275A" w:rsidRDefault="00B2572C" w:rsidP="00791AEC">
            <w:pPr>
              <w:tabs>
                <w:tab w:val="left" w:pos="3486"/>
              </w:tabs>
              <w:spacing w:after="0" w:line="240" w:lineRule="auto"/>
              <w:ind w:right="-108" w:hanging="108"/>
              <w:jc w:val="center"/>
              <w:rPr>
                <w:rFonts w:ascii="Times New Roman" w:hAnsi="Times New Roman" w:cs="Times New Roman"/>
                <w:sz w:val="18"/>
                <w:szCs w:val="18"/>
              </w:rPr>
            </w:pPr>
          </w:p>
        </w:tc>
        <w:tc>
          <w:tcPr>
            <w:tcW w:w="992" w:type="dxa"/>
          </w:tcPr>
          <w:p w:rsidR="00B2572C" w:rsidRPr="006F3D2B" w:rsidRDefault="00B2572C" w:rsidP="00791AEC">
            <w:pPr>
              <w:tabs>
                <w:tab w:val="left" w:pos="3486"/>
              </w:tabs>
              <w:spacing w:after="0" w:line="240" w:lineRule="auto"/>
              <w:ind w:right="-108" w:hanging="108"/>
              <w:jc w:val="center"/>
              <w:rPr>
                <w:rFonts w:ascii="Times New Roman" w:hAnsi="Times New Roman" w:cs="Times New Roman"/>
                <w:sz w:val="24"/>
                <w:szCs w:val="24"/>
              </w:rPr>
            </w:pPr>
            <w:r w:rsidRPr="006F3D2B">
              <w:rPr>
                <w:rFonts w:ascii="Times New Roman" w:hAnsi="Times New Roman" w:cs="Times New Roman"/>
                <w:sz w:val="24"/>
                <w:szCs w:val="24"/>
              </w:rPr>
              <w:t>Музыка,</w:t>
            </w:r>
          </w:p>
          <w:p w:rsidR="00B2572C" w:rsidRPr="0070275A" w:rsidRDefault="00B2572C" w:rsidP="00791AEC">
            <w:pPr>
              <w:tabs>
                <w:tab w:val="left" w:pos="3486"/>
              </w:tabs>
              <w:spacing w:after="0" w:line="240" w:lineRule="auto"/>
              <w:ind w:left="-108" w:right="-108"/>
              <w:jc w:val="center"/>
              <w:rPr>
                <w:rFonts w:ascii="Times New Roman" w:hAnsi="Times New Roman" w:cs="Times New Roman"/>
                <w:sz w:val="18"/>
                <w:szCs w:val="18"/>
              </w:rPr>
            </w:pPr>
            <w:proofErr w:type="gramStart"/>
            <w:r>
              <w:rPr>
                <w:rFonts w:ascii="Times New Roman" w:hAnsi="Times New Roman" w:cs="Times New Roman"/>
                <w:sz w:val="24"/>
                <w:szCs w:val="24"/>
              </w:rPr>
              <w:t>к</w:t>
            </w:r>
            <w:r w:rsidRPr="00243FB9">
              <w:rPr>
                <w:rFonts w:ascii="Times New Roman" w:hAnsi="Times New Roman" w:cs="Times New Roman"/>
                <w:sz w:val="24"/>
                <w:szCs w:val="24"/>
              </w:rPr>
              <w:t>оррек</w:t>
            </w:r>
            <w:r>
              <w:rPr>
                <w:rFonts w:ascii="Times New Roman" w:hAnsi="Times New Roman" w:cs="Times New Roman"/>
                <w:sz w:val="24"/>
                <w:szCs w:val="24"/>
              </w:rPr>
              <w:t>-</w:t>
            </w:r>
            <w:r w:rsidRPr="00243FB9">
              <w:rPr>
                <w:rFonts w:ascii="Times New Roman" w:hAnsi="Times New Roman" w:cs="Times New Roman"/>
                <w:sz w:val="24"/>
                <w:szCs w:val="24"/>
              </w:rPr>
              <w:t>ционные</w:t>
            </w:r>
            <w:proofErr w:type="gramEnd"/>
            <w:r w:rsidRPr="00243FB9">
              <w:rPr>
                <w:rFonts w:ascii="Times New Roman" w:hAnsi="Times New Roman" w:cs="Times New Roman"/>
                <w:sz w:val="24"/>
                <w:szCs w:val="24"/>
              </w:rPr>
              <w:t xml:space="preserve"> курсы</w:t>
            </w:r>
            <w:r>
              <w:rPr>
                <w:rFonts w:ascii="Times New Roman" w:hAnsi="Times New Roman" w:cs="Times New Roman"/>
                <w:sz w:val="18"/>
                <w:szCs w:val="18"/>
              </w:rPr>
              <w:t xml:space="preserve"> </w:t>
            </w:r>
          </w:p>
        </w:tc>
        <w:tc>
          <w:tcPr>
            <w:tcW w:w="1559" w:type="dxa"/>
          </w:tcPr>
          <w:p w:rsidR="00B2572C" w:rsidRPr="00523BE5" w:rsidRDefault="00B2572C" w:rsidP="00791AEC">
            <w:pPr>
              <w:tabs>
                <w:tab w:val="left" w:pos="3486"/>
              </w:tabs>
              <w:spacing w:after="0" w:line="240" w:lineRule="auto"/>
              <w:ind w:right="-108" w:hanging="108"/>
              <w:jc w:val="center"/>
              <w:rPr>
                <w:rFonts w:ascii="Times New Roman" w:hAnsi="Times New Roman" w:cs="Times New Roman"/>
                <w:sz w:val="24"/>
                <w:szCs w:val="24"/>
              </w:rPr>
            </w:pPr>
            <w:r w:rsidRPr="00523BE5">
              <w:rPr>
                <w:rFonts w:ascii="Times New Roman" w:hAnsi="Times New Roman" w:cs="Times New Roman"/>
                <w:sz w:val="24"/>
                <w:szCs w:val="24"/>
              </w:rPr>
              <w:t xml:space="preserve">Среднее </w:t>
            </w:r>
          </w:p>
          <w:p w:rsidR="00B2572C" w:rsidRPr="00523BE5" w:rsidRDefault="00B2572C" w:rsidP="00791AEC">
            <w:pPr>
              <w:tabs>
                <w:tab w:val="left" w:pos="3486"/>
              </w:tabs>
              <w:spacing w:after="0" w:line="240" w:lineRule="auto"/>
              <w:ind w:right="-108" w:hanging="108"/>
              <w:jc w:val="center"/>
              <w:rPr>
                <w:rFonts w:ascii="Times New Roman" w:hAnsi="Times New Roman" w:cs="Times New Roman"/>
                <w:sz w:val="24"/>
                <w:szCs w:val="24"/>
              </w:rPr>
            </w:pPr>
            <w:r>
              <w:rPr>
                <w:rFonts w:ascii="Times New Roman" w:hAnsi="Times New Roman" w:cs="Times New Roman"/>
                <w:sz w:val="24"/>
                <w:szCs w:val="24"/>
              </w:rPr>
              <w:t>п</w:t>
            </w:r>
            <w:r w:rsidRPr="00523BE5">
              <w:rPr>
                <w:rFonts w:ascii="Times New Roman" w:hAnsi="Times New Roman" w:cs="Times New Roman"/>
                <w:sz w:val="24"/>
                <w:szCs w:val="24"/>
              </w:rPr>
              <w:t>рофессиио</w:t>
            </w:r>
            <w:r>
              <w:rPr>
                <w:rFonts w:ascii="Times New Roman" w:hAnsi="Times New Roman" w:cs="Times New Roman"/>
                <w:sz w:val="24"/>
                <w:szCs w:val="24"/>
              </w:rPr>
              <w:t>-</w:t>
            </w:r>
            <w:r w:rsidRPr="00523BE5">
              <w:rPr>
                <w:rFonts w:ascii="Times New Roman" w:hAnsi="Times New Roman" w:cs="Times New Roman"/>
                <w:sz w:val="24"/>
                <w:szCs w:val="24"/>
              </w:rPr>
              <w:t>нальное</w:t>
            </w:r>
          </w:p>
          <w:p w:rsidR="00B2572C" w:rsidRPr="003B273E" w:rsidRDefault="00B2572C" w:rsidP="00791AEC">
            <w:pPr>
              <w:tabs>
                <w:tab w:val="left" w:pos="3486"/>
              </w:tabs>
              <w:spacing w:after="0" w:line="240" w:lineRule="auto"/>
              <w:ind w:right="-108" w:hanging="108"/>
              <w:jc w:val="center"/>
              <w:rPr>
                <w:rFonts w:ascii="Times New Roman" w:hAnsi="Times New Roman" w:cs="Times New Roman"/>
                <w:sz w:val="10"/>
                <w:szCs w:val="10"/>
              </w:rPr>
            </w:pPr>
          </w:p>
          <w:p w:rsidR="00B2572C" w:rsidRDefault="00B2572C" w:rsidP="00791AEC">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М</w:t>
            </w:r>
            <w:r w:rsidRPr="00523BE5">
              <w:rPr>
                <w:rFonts w:ascii="Times New Roman" w:hAnsi="Times New Roman" w:cs="Times New Roman"/>
                <w:sz w:val="24"/>
                <w:szCs w:val="24"/>
              </w:rPr>
              <w:t>узыкальное образование</w:t>
            </w:r>
          </w:p>
          <w:p w:rsidR="00B2572C" w:rsidRPr="003B273E" w:rsidRDefault="00B2572C" w:rsidP="00791AEC">
            <w:pPr>
              <w:tabs>
                <w:tab w:val="left" w:pos="3486"/>
              </w:tabs>
              <w:spacing w:after="0" w:line="240" w:lineRule="auto"/>
              <w:ind w:left="-108" w:right="-108"/>
              <w:jc w:val="center"/>
              <w:rPr>
                <w:rFonts w:ascii="Times New Roman" w:hAnsi="Times New Roman" w:cs="Times New Roman"/>
                <w:sz w:val="16"/>
                <w:szCs w:val="16"/>
              </w:rPr>
            </w:pPr>
            <w:r w:rsidRPr="003B273E">
              <w:rPr>
                <w:rFonts w:ascii="Times New Roman" w:hAnsi="Times New Roman" w:cs="Times New Roman"/>
                <w:sz w:val="16"/>
                <w:szCs w:val="16"/>
              </w:rPr>
              <w:t>/</w:t>
            </w:r>
          </w:p>
          <w:p w:rsidR="00B2572C" w:rsidRPr="00523BE5" w:rsidRDefault="00B2572C" w:rsidP="00791AEC">
            <w:pPr>
              <w:tabs>
                <w:tab w:val="left" w:pos="3486"/>
              </w:tabs>
              <w:spacing w:after="0" w:line="240" w:lineRule="auto"/>
              <w:ind w:left="-108" w:right="-108"/>
              <w:jc w:val="center"/>
              <w:rPr>
                <w:rFonts w:ascii="Times New Roman" w:hAnsi="Times New Roman" w:cs="Times New Roman"/>
                <w:sz w:val="24"/>
                <w:szCs w:val="24"/>
              </w:rPr>
            </w:pPr>
            <w:r w:rsidRPr="00523BE5">
              <w:rPr>
                <w:rFonts w:ascii="Times New Roman" w:hAnsi="Times New Roman" w:cs="Times New Roman"/>
                <w:sz w:val="24"/>
                <w:szCs w:val="24"/>
              </w:rPr>
              <w:t>учитель</w:t>
            </w:r>
            <w:r>
              <w:rPr>
                <w:rFonts w:ascii="Times New Roman" w:hAnsi="Times New Roman" w:cs="Times New Roman"/>
                <w:sz w:val="24"/>
                <w:szCs w:val="24"/>
              </w:rPr>
              <w:t xml:space="preserve"> </w:t>
            </w:r>
            <w:r w:rsidRPr="00523BE5">
              <w:rPr>
                <w:rFonts w:ascii="Times New Roman" w:hAnsi="Times New Roman" w:cs="Times New Roman"/>
                <w:sz w:val="24"/>
                <w:szCs w:val="24"/>
              </w:rPr>
              <w:t>музыки</w:t>
            </w:r>
            <w:r w:rsidRPr="00523BE5">
              <w:rPr>
                <w:rFonts w:ascii="Times New Roman" w:hAnsi="Times New Roman" w:cs="Times New Roman"/>
              </w:rPr>
              <w:t>,</w:t>
            </w:r>
            <w:r w:rsidRPr="00523BE5">
              <w:rPr>
                <w:rFonts w:ascii="Times New Roman" w:hAnsi="Times New Roman" w:cs="Times New Roman"/>
                <w:sz w:val="24"/>
                <w:szCs w:val="24"/>
              </w:rPr>
              <w:t xml:space="preserve"> </w:t>
            </w:r>
          </w:p>
          <w:p w:rsidR="00B2572C" w:rsidRPr="00A56FFF" w:rsidRDefault="00B2572C" w:rsidP="00791AEC">
            <w:pPr>
              <w:tabs>
                <w:tab w:val="left" w:pos="3486"/>
              </w:tabs>
              <w:spacing w:after="0" w:line="240" w:lineRule="auto"/>
              <w:ind w:left="-108" w:right="-108"/>
              <w:jc w:val="center"/>
              <w:rPr>
                <w:rFonts w:ascii="Times New Roman" w:hAnsi="Times New Roman" w:cs="Times New Roman"/>
                <w:sz w:val="24"/>
                <w:szCs w:val="24"/>
              </w:rPr>
            </w:pPr>
            <w:r w:rsidRPr="00A56FFF">
              <w:rPr>
                <w:rFonts w:ascii="Times New Roman" w:hAnsi="Times New Roman" w:cs="Times New Roman"/>
                <w:sz w:val="24"/>
                <w:szCs w:val="24"/>
              </w:rPr>
              <w:t>муз.</w:t>
            </w:r>
          </w:p>
          <w:p w:rsidR="00B2572C" w:rsidRPr="00A56FFF" w:rsidRDefault="00B2572C" w:rsidP="00791AEC">
            <w:pPr>
              <w:tabs>
                <w:tab w:val="left" w:pos="3486"/>
              </w:tabs>
              <w:spacing w:after="0" w:line="240" w:lineRule="auto"/>
              <w:ind w:left="-108" w:right="-108"/>
              <w:jc w:val="center"/>
              <w:rPr>
                <w:rFonts w:ascii="Times New Roman" w:hAnsi="Times New Roman" w:cs="Times New Roman"/>
              </w:rPr>
            </w:pPr>
            <w:r w:rsidRPr="00A56FFF">
              <w:rPr>
                <w:rFonts w:ascii="Times New Roman" w:hAnsi="Times New Roman" w:cs="Times New Roman"/>
                <w:sz w:val="24"/>
                <w:szCs w:val="24"/>
              </w:rPr>
              <w:t>руководитель</w:t>
            </w:r>
          </w:p>
        </w:tc>
        <w:tc>
          <w:tcPr>
            <w:tcW w:w="851" w:type="dxa"/>
          </w:tcPr>
          <w:p w:rsidR="00B2572C" w:rsidRPr="00357FE4" w:rsidRDefault="00B2572C" w:rsidP="00791AEC">
            <w:pPr>
              <w:spacing w:after="0" w:line="240" w:lineRule="auto"/>
              <w:jc w:val="center"/>
              <w:rPr>
                <w:rFonts w:ascii="Times New Roman" w:hAnsi="Times New Roman" w:cs="Times New Roman"/>
                <w:b/>
                <w:sz w:val="28"/>
                <w:szCs w:val="28"/>
              </w:rPr>
            </w:pPr>
            <w:r w:rsidRPr="00357FE4">
              <w:rPr>
                <w:rFonts w:ascii="Times New Roman" w:hAnsi="Times New Roman" w:cs="Times New Roman"/>
                <w:b/>
                <w:sz w:val="28"/>
                <w:szCs w:val="28"/>
              </w:rPr>
              <w:t>-</w:t>
            </w:r>
          </w:p>
        </w:tc>
        <w:tc>
          <w:tcPr>
            <w:tcW w:w="3685" w:type="dxa"/>
          </w:tcPr>
          <w:p w:rsidR="00B2572C" w:rsidRPr="00F92911" w:rsidRDefault="00B2572C" w:rsidP="00B2572C">
            <w:pPr>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Реализация требований обновлен</w:t>
            </w:r>
            <w:r>
              <w:rPr>
                <w:rFonts w:ascii="Times New Roman" w:hAnsi="Times New Roman" w:cs="Times New Roman"/>
                <w:sz w:val="21"/>
                <w:szCs w:val="21"/>
              </w:rPr>
              <w:t>н</w:t>
            </w:r>
            <w:r w:rsidRPr="00F92911">
              <w:rPr>
                <w:rFonts w:ascii="Times New Roman" w:hAnsi="Times New Roman" w:cs="Times New Roman"/>
                <w:sz w:val="21"/>
                <w:szCs w:val="21"/>
              </w:rPr>
              <w:t xml:space="preserve">ых </w:t>
            </w:r>
            <w:r w:rsidRPr="006140D2">
              <w:rPr>
                <w:rFonts w:ascii="Times New Roman" w:hAnsi="Times New Roman" w:cs="Times New Roman"/>
                <w:sz w:val="20"/>
                <w:szCs w:val="20"/>
              </w:rPr>
              <w:t>ФГОС НОО, ФГОС ООО</w:t>
            </w:r>
            <w:r w:rsidRPr="00F92911">
              <w:rPr>
                <w:rFonts w:ascii="Times New Roman" w:hAnsi="Times New Roman" w:cs="Times New Roman"/>
                <w:sz w:val="21"/>
                <w:szCs w:val="21"/>
              </w:rPr>
              <w:t xml:space="preserve"> в работе учителя</w:t>
            </w:r>
            <w:r>
              <w:rPr>
                <w:rFonts w:ascii="Times New Roman" w:hAnsi="Times New Roman" w:cs="Times New Roman"/>
                <w:sz w:val="21"/>
                <w:szCs w:val="21"/>
              </w:rPr>
              <w:t xml:space="preserve"> </w:t>
            </w:r>
            <w:r w:rsidRPr="00F92911">
              <w:rPr>
                <w:rFonts w:ascii="Times New Roman" w:hAnsi="Times New Roman" w:cs="Times New Roman"/>
                <w:sz w:val="21"/>
                <w:szCs w:val="21"/>
              </w:rPr>
              <w:t xml:space="preserve">(учителя физической </w:t>
            </w:r>
            <w:proofErr w:type="gramStart"/>
            <w:r w:rsidRPr="00F92911">
              <w:rPr>
                <w:rFonts w:ascii="Times New Roman" w:hAnsi="Times New Roman" w:cs="Times New Roman"/>
                <w:sz w:val="21"/>
                <w:szCs w:val="21"/>
              </w:rPr>
              <w:t>культу</w:t>
            </w:r>
            <w:r>
              <w:rPr>
                <w:rFonts w:ascii="Times New Roman" w:hAnsi="Times New Roman" w:cs="Times New Roman"/>
                <w:sz w:val="21"/>
                <w:szCs w:val="21"/>
              </w:rPr>
              <w:t>-</w:t>
            </w:r>
            <w:r w:rsidRPr="00F92911">
              <w:rPr>
                <w:rFonts w:ascii="Times New Roman" w:hAnsi="Times New Roman" w:cs="Times New Roman"/>
                <w:sz w:val="21"/>
                <w:szCs w:val="21"/>
              </w:rPr>
              <w:t>ры</w:t>
            </w:r>
            <w:proofErr w:type="gramEnd"/>
            <w:r w:rsidRPr="00F92911">
              <w:rPr>
                <w:rFonts w:ascii="Times New Roman" w:hAnsi="Times New Roman" w:cs="Times New Roman"/>
                <w:sz w:val="21"/>
                <w:szCs w:val="21"/>
              </w:rPr>
              <w:t>)</w:t>
            </w:r>
            <w:r>
              <w:rPr>
                <w:rFonts w:ascii="Times New Roman" w:hAnsi="Times New Roman" w:cs="Times New Roman"/>
                <w:sz w:val="21"/>
                <w:szCs w:val="21"/>
              </w:rPr>
              <w:t xml:space="preserve">, </w:t>
            </w:r>
            <w:r w:rsidRPr="006140D2">
              <w:rPr>
                <w:rFonts w:ascii="Times New Roman" w:hAnsi="Times New Roman" w:cs="Times New Roman"/>
                <w:sz w:val="20"/>
                <w:szCs w:val="20"/>
              </w:rPr>
              <w:t>АОУ ВО ДПО «ВИРО»</w:t>
            </w:r>
            <w:r w:rsidRPr="00F92911">
              <w:rPr>
                <w:rFonts w:ascii="Times New Roman" w:hAnsi="Times New Roman" w:cs="Times New Roman"/>
                <w:sz w:val="21"/>
                <w:szCs w:val="21"/>
              </w:rPr>
              <w:t>, 2022, 36 ч.</w:t>
            </w:r>
          </w:p>
          <w:p w:rsidR="00B2572C" w:rsidRPr="004D6D73" w:rsidRDefault="00B2572C" w:rsidP="00791AEC">
            <w:pPr>
              <w:spacing w:after="0" w:line="240" w:lineRule="auto"/>
              <w:jc w:val="both"/>
              <w:rPr>
                <w:rFonts w:ascii="Times New Roman" w:hAnsi="Times New Roman" w:cs="Times New Roman"/>
                <w:b/>
                <w:color w:val="FF0000"/>
                <w:sz w:val="28"/>
                <w:szCs w:val="28"/>
              </w:rPr>
            </w:pPr>
          </w:p>
        </w:tc>
      </w:tr>
      <w:tr w:rsidR="00B2572C" w:rsidRPr="008724C3" w:rsidTr="00791AEC">
        <w:trPr>
          <w:trHeight w:val="639"/>
        </w:trPr>
        <w:tc>
          <w:tcPr>
            <w:tcW w:w="1418" w:type="dxa"/>
            <w:vMerge w:val="restart"/>
          </w:tcPr>
          <w:p w:rsidR="00B2572C" w:rsidRPr="006F069D" w:rsidRDefault="00B2572C" w:rsidP="00791AEC">
            <w:pPr>
              <w:spacing w:after="0" w:line="240" w:lineRule="auto"/>
              <w:ind w:right="-108"/>
              <w:rPr>
                <w:rFonts w:ascii="Times New Roman" w:hAnsi="Times New Roman" w:cs="Times New Roman"/>
                <w:sz w:val="24"/>
                <w:szCs w:val="24"/>
              </w:rPr>
            </w:pPr>
            <w:r w:rsidRPr="006F069D">
              <w:rPr>
                <w:rFonts w:ascii="Times New Roman" w:hAnsi="Times New Roman" w:cs="Times New Roman"/>
                <w:sz w:val="24"/>
                <w:szCs w:val="24"/>
              </w:rPr>
              <w:t>Калистратов Андрей Викторович</w:t>
            </w:r>
          </w:p>
          <w:p w:rsidR="00B2572C" w:rsidRPr="006F069D" w:rsidRDefault="00B2572C" w:rsidP="00791AEC">
            <w:pPr>
              <w:spacing w:after="0" w:line="240" w:lineRule="auto"/>
              <w:rPr>
                <w:rFonts w:ascii="Times New Roman" w:hAnsi="Times New Roman" w:cs="Times New Roman"/>
                <w:sz w:val="24"/>
                <w:szCs w:val="24"/>
              </w:rPr>
            </w:pPr>
          </w:p>
        </w:tc>
        <w:tc>
          <w:tcPr>
            <w:tcW w:w="1134" w:type="dxa"/>
            <w:vMerge w:val="restart"/>
          </w:tcPr>
          <w:p w:rsidR="00B2572C" w:rsidRPr="00243FB9" w:rsidRDefault="00B2572C" w:rsidP="00791AEC">
            <w:pPr>
              <w:tabs>
                <w:tab w:val="left" w:pos="3486"/>
              </w:tabs>
              <w:spacing w:after="0" w:line="240" w:lineRule="auto"/>
              <w:ind w:right="-108" w:hanging="108"/>
              <w:jc w:val="center"/>
              <w:rPr>
                <w:rFonts w:ascii="Times New Roman" w:hAnsi="Times New Roman" w:cs="Times New Roman"/>
                <w:sz w:val="24"/>
                <w:szCs w:val="24"/>
              </w:rPr>
            </w:pPr>
            <w:r w:rsidRPr="00243FB9">
              <w:rPr>
                <w:rFonts w:ascii="Times New Roman" w:hAnsi="Times New Roman" w:cs="Times New Roman"/>
                <w:sz w:val="24"/>
                <w:szCs w:val="24"/>
              </w:rPr>
              <w:t>Учитель /</w:t>
            </w:r>
          </w:p>
          <w:p w:rsidR="00B2572C" w:rsidRPr="00243FB9" w:rsidRDefault="00B2572C" w:rsidP="00791AEC">
            <w:pPr>
              <w:tabs>
                <w:tab w:val="left" w:pos="3486"/>
              </w:tabs>
              <w:spacing w:after="0" w:line="240" w:lineRule="auto"/>
              <w:ind w:right="-108" w:hanging="108"/>
              <w:jc w:val="center"/>
              <w:rPr>
                <w:rFonts w:ascii="Times New Roman" w:hAnsi="Times New Roman" w:cs="Times New Roman"/>
                <w:i/>
                <w:sz w:val="24"/>
                <w:szCs w:val="24"/>
              </w:rPr>
            </w:pPr>
            <w:r w:rsidRPr="00243FB9">
              <w:rPr>
                <w:rFonts w:ascii="Times New Roman" w:hAnsi="Times New Roman" w:cs="Times New Roman"/>
                <w:i/>
                <w:sz w:val="24"/>
                <w:szCs w:val="24"/>
              </w:rPr>
              <w:t>штатный</w:t>
            </w:r>
          </w:p>
          <w:p w:rsidR="00B2572C" w:rsidRPr="00243FB9" w:rsidRDefault="00B2572C" w:rsidP="00791AEC">
            <w:pPr>
              <w:tabs>
                <w:tab w:val="left" w:pos="3486"/>
              </w:tabs>
              <w:spacing w:after="0" w:line="240" w:lineRule="auto"/>
              <w:ind w:right="-108" w:hanging="108"/>
              <w:jc w:val="center"/>
              <w:rPr>
                <w:rFonts w:ascii="Times New Roman" w:hAnsi="Times New Roman" w:cs="Times New Roman"/>
                <w:sz w:val="24"/>
                <w:szCs w:val="24"/>
              </w:rPr>
            </w:pPr>
          </w:p>
          <w:p w:rsidR="00B2572C" w:rsidRPr="00243FB9" w:rsidRDefault="00B2572C" w:rsidP="00791AEC">
            <w:pPr>
              <w:tabs>
                <w:tab w:val="left" w:pos="3486"/>
              </w:tabs>
              <w:spacing w:after="0" w:line="240" w:lineRule="auto"/>
              <w:ind w:right="-108" w:hanging="108"/>
              <w:jc w:val="center"/>
              <w:rPr>
                <w:rFonts w:ascii="Times New Roman" w:hAnsi="Times New Roman" w:cs="Times New Roman"/>
                <w:sz w:val="24"/>
                <w:szCs w:val="24"/>
              </w:rPr>
            </w:pPr>
          </w:p>
        </w:tc>
        <w:tc>
          <w:tcPr>
            <w:tcW w:w="992" w:type="dxa"/>
            <w:vMerge w:val="restart"/>
          </w:tcPr>
          <w:p w:rsidR="00B2572C" w:rsidRPr="00243FB9" w:rsidRDefault="00B2572C" w:rsidP="00791AEC">
            <w:pPr>
              <w:tabs>
                <w:tab w:val="left" w:pos="3486"/>
              </w:tabs>
              <w:spacing w:after="0" w:line="240" w:lineRule="auto"/>
              <w:ind w:left="-108" w:right="-108"/>
              <w:jc w:val="center"/>
              <w:rPr>
                <w:rFonts w:ascii="Times New Roman" w:hAnsi="Times New Roman" w:cs="Times New Roman"/>
                <w:sz w:val="24"/>
                <w:szCs w:val="24"/>
              </w:rPr>
            </w:pPr>
            <w:proofErr w:type="gramStart"/>
            <w:r w:rsidRPr="00243FB9">
              <w:rPr>
                <w:rFonts w:ascii="Times New Roman" w:hAnsi="Times New Roman" w:cs="Times New Roman"/>
                <w:sz w:val="24"/>
                <w:szCs w:val="24"/>
              </w:rPr>
              <w:t>Физи</w:t>
            </w:r>
            <w:r>
              <w:rPr>
                <w:rFonts w:ascii="Times New Roman" w:hAnsi="Times New Roman" w:cs="Times New Roman"/>
                <w:sz w:val="24"/>
                <w:szCs w:val="24"/>
              </w:rPr>
              <w:t>-</w:t>
            </w:r>
            <w:r w:rsidRPr="00243FB9">
              <w:rPr>
                <w:rFonts w:ascii="Times New Roman" w:hAnsi="Times New Roman" w:cs="Times New Roman"/>
                <w:sz w:val="24"/>
                <w:szCs w:val="24"/>
              </w:rPr>
              <w:t>ческая</w:t>
            </w:r>
            <w:proofErr w:type="gramEnd"/>
            <w:r w:rsidRPr="00243FB9">
              <w:rPr>
                <w:rFonts w:ascii="Times New Roman" w:hAnsi="Times New Roman" w:cs="Times New Roman"/>
                <w:sz w:val="24"/>
                <w:szCs w:val="24"/>
              </w:rPr>
              <w:t xml:space="preserve"> </w:t>
            </w:r>
          </w:p>
          <w:p w:rsidR="00B2572C" w:rsidRDefault="00B2572C" w:rsidP="00791AEC">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к</w:t>
            </w:r>
            <w:r w:rsidRPr="00243FB9">
              <w:rPr>
                <w:rFonts w:ascii="Times New Roman" w:hAnsi="Times New Roman" w:cs="Times New Roman"/>
                <w:sz w:val="24"/>
                <w:szCs w:val="24"/>
              </w:rPr>
              <w:t>ультура</w:t>
            </w:r>
          </w:p>
          <w:p w:rsidR="00B2572C" w:rsidRPr="0079706E" w:rsidRDefault="00B2572C" w:rsidP="00791AEC">
            <w:pPr>
              <w:tabs>
                <w:tab w:val="left" w:pos="3486"/>
              </w:tabs>
              <w:spacing w:after="0" w:line="240" w:lineRule="auto"/>
              <w:ind w:left="-108" w:right="-108"/>
              <w:jc w:val="center"/>
              <w:rPr>
                <w:rFonts w:ascii="Times New Roman" w:hAnsi="Times New Roman" w:cs="Times New Roman"/>
                <w:sz w:val="20"/>
                <w:szCs w:val="20"/>
              </w:rPr>
            </w:pPr>
            <w:r w:rsidRPr="0079706E">
              <w:rPr>
                <w:rFonts w:ascii="Times New Roman" w:hAnsi="Times New Roman" w:cs="Times New Roman"/>
                <w:sz w:val="20"/>
                <w:szCs w:val="20"/>
              </w:rPr>
              <w:t xml:space="preserve">(АФК), </w:t>
            </w:r>
          </w:p>
          <w:p w:rsidR="00B2572C" w:rsidRPr="00243FB9" w:rsidRDefault="00B2572C" w:rsidP="00791AEC">
            <w:pPr>
              <w:tabs>
                <w:tab w:val="left" w:pos="3486"/>
              </w:tabs>
              <w:spacing w:after="0" w:line="240" w:lineRule="auto"/>
              <w:ind w:left="-108" w:right="-108"/>
              <w:jc w:val="center"/>
              <w:rPr>
                <w:rFonts w:ascii="Times New Roman" w:hAnsi="Times New Roman" w:cs="Times New Roman"/>
                <w:sz w:val="24"/>
                <w:szCs w:val="24"/>
              </w:rPr>
            </w:pPr>
            <w:proofErr w:type="gramStart"/>
            <w:r>
              <w:rPr>
                <w:rFonts w:ascii="Times New Roman" w:hAnsi="Times New Roman" w:cs="Times New Roman"/>
                <w:sz w:val="24"/>
                <w:szCs w:val="24"/>
              </w:rPr>
              <w:t>к</w:t>
            </w:r>
            <w:r w:rsidRPr="00243FB9">
              <w:rPr>
                <w:rFonts w:ascii="Times New Roman" w:hAnsi="Times New Roman" w:cs="Times New Roman"/>
                <w:sz w:val="24"/>
                <w:szCs w:val="24"/>
              </w:rPr>
              <w:t>оррек</w:t>
            </w:r>
            <w:r>
              <w:rPr>
                <w:rFonts w:ascii="Times New Roman" w:hAnsi="Times New Roman" w:cs="Times New Roman"/>
                <w:sz w:val="24"/>
                <w:szCs w:val="24"/>
              </w:rPr>
              <w:t>-</w:t>
            </w:r>
            <w:r w:rsidRPr="00243FB9">
              <w:rPr>
                <w:rFonts w:ascii="Times New Roman" w:hAnsi="Times New Roman" w:cs="Times New Roman"/>
                <w:sz w:val="24"/>
                <w:szCs w:val="24"/>
              </w:rPr>
              <w:t>ционные</w:t>
            </w:r>
            <w:proofErr w:type="gramEnd"/>
            <w:r w:rsidRPr="00243FB9">
              <w:rPr>
                <w:rFonts w:ascii="Times New Roman" w:hAnsi="Times New Roman" w:cs="Times New Roman"/>
                <w:sz w:val="24"/>
                <w:szCs w:val="24"/>
              </w:rPr>
              <w:t xml:space="preserve"> курсы</w:t>
            </w:r>
          </w:p>
          <w:p w:rsidR="00B2572C" w:rsidRPr="00243FB9"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1559" w:type="dxa"/>
            <w:vMerge w:val="restart"/>
          </w:tcPr>
          <w:p w:rsidR="00B2572C" w:rsidRPr="00243FB9" w:rsidRDefault="00B2572C" w:rsidP="00791AEC">
            <w:pPr>
              <w:tabs>
                <w:tab w:val="left" w:pos="3486"/>
              </w:tabs>
              <w:spacing w:after="0" w:line="240" w:lineRule="auto"/>
              <w:jc w:val="center"/>
              <w:rPr>
                <w:rFonts w:ascii="Times New Roman" w:hAnsi="Times New Roman" w:cs="Times New Roman"/>
                <w:sz w:val="24"/>
                <w:szCs w:val="24"/>
              </w:rPr>
            </w:pPr>
            <w:r w:rsidRPr="00243FB9">
              <w:rPr>
                <w:rFonts w:ascii="Times New Roman" w:hAnsi="Times New Roman" w:cs="Times New Roman"/>
                <w:sz w:val="24"/>
                <w:szCs w:val="24"/>
              </w:rPr>
              <w:t>Высшее</w:t>
            </w:r>
          </w:p>
          <w:p w:rsidR="00B2572C" w:rsidRPr="00243FB9" w:rsidRDefault="00B2572C" w:rsidP="00791AEC">
            <w:pPr>
              <w:tabs>
                <w:tab w:val="left" w:pos="3486"/>
              </w:tabs>
              <w:spacing w:after="0" w:line="240" w:lineRule="auto"/>
              <w:jc w:val="center"/>
              <w:rPr>
                <w:rFonts w:ascii="Times New Roman" w:hAnsi="Times New Roman" w:cs="Times New Roman"/>
                <w:sz w:val="24"/>
                <w:szCs w:val="24"/>
              </w:rPr>
            </w:pPr>
          </w:p>
          <w:p w:rsidR="00B2572C" w:rsidRDefault="00B2572C" w:rsidP="00791AEC">
            <w:pPr>
              <w:tabs>
                <w:tab w:val="left" w:pos="3486"/>
              </w:tabs>
              <w:spacing w:after="0" w:line="240" w:lineRule="auto"/>
              <w:jc w:val="center"/>
              <w:rPr>
                <w:rFonts w:ascii="Times New Roman" w:hAnsi="Times New Roman" w:cs="Times New Roman"/>
                <w:sz w:val="24"/>
                <w:szCs w:val="24"/>
              </w:rPr>
            </w:pPr>
            <w:r w:rsidRPr="00243FB9">
              <w:rPr>
                <w:rFonts w:ascii="Times New Roman" w:hAnsi="Times New Roman" w:cs="Times New Roman"/>
                <w:sz w:val="24"/>
                <w:szCs w:val="24"/>
              </w:rPr>
              <w:t xml:space="preserve">Физическая культура </w:t>
            </w:r>
          </w:p>
          <w:p w:rsidR="00B2572C" w:rsidRPr="00243FB9" w:rsidRDefault="00B2572C" w:rsidP="00791AEC">
            <w:pPr>
              <w:tabs>
                <w:tab w:val="left" w:pos="3486"/>
              </w:tabs>
              <w:spacing w:after="0" w:line="240" w:lineRule="auto"/>
              <w:jc w:val="center"/>
              <w:rPr>
                <w:rFonts w:ascii="Times New Roman" w:hAnsi="Times New Roman" w:cs="Times New Roman"/>
                <w:sz w:val="16"/>
                <w:szCs w:val="16"/>
              </w:rPr>
            </w:pPr>
            <w:r w:rsidRPr="00243FB9">
              <w:rPr>
                <w:rFonts w:ascii="Times New Roman" w:hAnsi="Times New Roman" w:cs="Times New Roman"/>
                <w:sz w:val="24"/>
                <w:szCs w:val="24"/>
              </w:rPr>
              <w:t>/</w:t>
            </w:r>
          </w:p>
          <w:p w:rsidR="00B2572C" w:rsidRPr="00243FB9" w:rsidRDefault="00B2572C" w:rsidP="00791AEC">
            <w:pPr>
              <w:tabs>
                <w:tab w:val="left" w:pos="348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Учитель</w:t>
            </w:r>
            <w:r w:rsidRPr="00243FB9">
              <w:rPr>
                <w:rFonts w:ascii="Times New Roman" w:hAnsi="Times New Roman" w:cs="Times New Roman"/>
                <w:sz w:val="24"/>
                <w:szCs w:val="24"/>
              </w:rPr>
              <w:t xml:space="preserve"> физической культур</w:t>
            </w:r>
            <w:r>
              <w:rPr>
                <w:rFonts w:ascii="Times New Roman" w:hAnsi="Times New Roman" w:cs="Times New Roman"/>
                <w:sz w:val="24"/>
                <w:szCs w:val="24"/>
              </w:rPr>
              <w:t>ы</w:t>
            </w:r>
          </w:p>
        </w:tc>
        <w:tc>
          <w:tcPr>
            <w:tcW w:w="851" w:type="dxa"/>
            <w:vMerge w:val="restart"/>
          </w:tcPr>
          <w:p w:rsidR="00B2572C" w:rsidRDefault="00B2572C" w:rsidP="00791AEC">
            <w:pPr>
              <w:spacing w:after="0" w:line="240" w:lineRule="auto"/>
              <w:ind w:left="-132" w:right="-108"/>
              <w:jc w:val="center"/>
              <w:rPr>
                <w:rFonts w:ascii="Times New Roman" w:hAnsi="Times New Roman" w:cs="Times New Roman"/>
                <w:sz w:val="24"/>
                <w:szCs w:val="24"/>
              </w:rPr>
            </w:pPr>
            <w:r>
              <w:rPr>
                <w:rFonts w:ascii="Times New Roman" w:hAnsi="Times New Roman" w:cs="Times New Roman"/>
                <w:sz w:val="24"/>
                <w:szCs w:val="24"/>
              </w:rPr>
              <w:t>Перв</w:t>
            </w:r>
            <w:r w:rsidRPr="00243FB9">
              <w:rPr>
                <w:rFonts w:ascii="Times New Roman" w:hAnsi="Times New Roman" w:cs="Times New Roman"/>
                <w:sz w:val="24"/>
                <w:szCs w:val="24"/>
              </w:rPr>
              <w:t>ая 2</w:t>
            </w:r>
            <w:r>
              <w:rPr>
                <w:rFonts w:ascii="Times New Roman" w:hAnsi="Times New Roman" w:cs="Times New Roman"/>
                <w:sz w:val="24"/>
                <w:szCs w:val="24"/>
              </w:rPr>
              <w:t>3</w:t>
            </w:r>
            <w:r w:rsidRPr="00243FB9">
              <w:rPr>
                <w:rFonts w:ascii="Times New Roman" w:hAnsi="Times New Roman" w:cs="Times New Roman"/>
                <w:sz w:val="24"/>
                <w:szCs w:val="24"/>
              </w:rPr>
              <w:t>.</w:t>
            </w:r>
            <w:r>
              <w:rPr>
                <w:rFonts w:ascii="Times New Roman" w:hAnsi="Times New Roman" w:cs="Times New Roman"/>
                <w:sz w:val="24"/>
                <w:szCs w:val="24"/>
              </w:rPr>
              <w:t>04</w:t>
            </w:r>
            <w:r w:rsidRPr="00243FB9">
              <w:rPr>
                <w:rFonts w:ascii="Times New Roman" w:hAnsi="Times New Roman" w:cs="Times New Roman"/>
                <w:sz w:val="24"/>
                <w:szCs w:val="24"/>
              </w:rPr>
              <w:t>.</w:t>
            </w:r>
          </w:p>
          <w:p w:rsidR="00B2572C" w:rsidRPr="00243FB9" w:rsidRDefault="00B2572C" w:rsidP="00791AEC">
            <w:pPr>
              <w:spacing w:after="0" w:line="240" w:lineRule="auto"/>
              <w:ind w:left="-132" w:right="-108"/>
              <w:jc w:val="center"/>
              <w:rPr>
                <w:rFonts w:ascii="Times New Roman" w:hAnsi="Times New Roman" w:cs="Times New Roman"/>
                <w:sz w:val="24"/>
                <w:szCs w:val="24"/>
              </w:rPr>
            </w:pPr>
            <w:r w:rsidRPr="00243FB9">
              <w:rPr>
                <w:rFonts w:ascii="Times New Roman" w:hAnsi="Times New Roman" w:cs="Times New Roman"/>
                <w:sz w:val="24"/>
                <w:szCs w:val="24"/>
              </w:rPr>
              <w:t>202</w:t>
            </w:r>
            <w:r>
              <w:rPr>
                <w:rFonts w:ascii="Times New Roman" w:hAnsi="Times New Roman" w:cs="Times New Roman"/>
                <w:sz w:val="24"/>
                <w:szCs w:val="24"/>
              </w:rPr>
              <w:t>0</w:t>
            </w:r>
          </w:p>
          <w:p w:rsidR="00B2572C" w:rsidRPr="00243FB9" w:rsidRDefault="00B2572C" w:rsidP="00791AEC">
            <w:pPr>
              <w:spacing w:after="0" w:line="240" w:lineRule="auto"/>
              <w:ind w:left="34"/>
              <w:jc w:val="center"/>
              <w:rPr>
                <w:rFonts w:ascii="Times New Roman" w:hAnsi="Times New Roman" w:cs="Times New Roman"/>
                <w:sz w:val="24"/>
                <w:szCs w:val="24"/>
              </w:rPr>
            </w:pPr>
          </w:p>
        </w:tc>
        <w:tc>
          <w:tcPr>
            <w:tcW w:w="3685" w:type="dxa"/>
          </w:tcPr>
          <w:p w:rsidR="00B2572C" w:rsidRPr="00F92911" w:rsidRDefault="00B2572C" w:rsidP="00791AEC">
            <w:pPr>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Реализация требований обновлен</w:t>
            </w:r>
            <w:r>
              <w:rPr>
                <w:rFonts w:ascii="Times New Roman" w:hAnsi="Times New Roman" w:cs="Times New Roman"/>
                <w:sz w:val="21"/>
                <w:szCs w:val="21"/>
              </w:rPr>
              <w:t>н</w:t>
            </w:r>
            <w:r w:rsidRPr="00F92911">
              <w:rPr>
                <w:rFonts w:ascii="Times New Roman" w:hAnsi="Times New Roman" w:cs="Times New Roman"/>
                <w:sz w:val="21"/>
                <w:szCs w:val="21"/>
              </w:rPr>
              <w:t xml:space="preserve">ых </w:t>
            </w:r>
            <w:r w:rsidRPr="006140D2">
              <w:rPr>
                <w:rFonts w:ascii="Times New Roman" w:hAnsi="Times New Roman" w:cs="Times New Roman"/>
                <w:sz w:val="20"/>
                <w:szCs w:val="20"/>
              </w:rPr>
              <w:t>ФГОС НОО, ФГОС ООО</w:t>
            </w:r>
            <w:r w:rsidRPr="00F92911">
              <w:rPr>
                <w:rFonts w:ascii="Times New Roman" w:hAnsi="Times New Roman" w:cs="Times New Roman"/>
                <w:sz w:val="21"/>
                <w:szCs w:val="21"/>
              </w:rPr>
              <w:t xml:space="preserve"> в работе учителя</w:t>
            </w:r>
            <w:r>
              <w:rPr>
                <w:rFonts w:ascii="Times New Roman" w:hAnsi="Times New Roman" w:cs="Times New Roman"/>
                <w:sz w:val="21"/>
                <w:szCs w:val="21"/>
              </w:rPr>
              <w:t xml:space="preserve"> </w:t>
            </w:r>
            <w:r w:rsidRPr="00F92911">
              <w:rPr>
                <w:rFonts w:ascii="Times New Roman" w:hAnsi="Times New Roman" w:cs="Times New Roman"/>
                <w:sz w:val="21"/>
                <w:szCs w:val="21"/>
              </w:rPr>
              <w:t xml:space="preserve">(учителя физической </w:t>
            </w:r>
            <w:proofErr w:type="gramStart"/>
            <w:r w:rsidRPr="00F92911">
              <w:rPr>
                <w:rFonts w:ascii="Times New Roman" w:hAnsi="Times New Roman" w:cs="Times New Roman"/>
                <w:sz w:val="21"/>
                <w:szCs w:val="21"/>
              </w:rPr>
              <w:t>культу</w:t>
            </w:r>
            <w:r>
              <w:rPr>
                <w:rFonts w:ascii="Times New Roman" w:hAnsi="Times New Roman" w:cs="Times New Roman"/>
                <w:sz w:val="21"/>
                <w:szCs w:val="21"/>
              </w:rPr>
              <w:t>-</w:t>
            </w:r>
            <w:r w:rsidRPr="00F92911">
              <w:rPr>
                <w:rFonts w:ascii="Times New Roman" w:hAnsi="Times New Roman" w:cs="Times New Roman"/>
                <w:sz w:val="21"/>
                <w:szCs w:val="21"/>
              </w:rPr>
              <w:t>ры</w:t>
            </w:r>
            <w:proofErr w:type="gramEnd"/>
            <w:r w:rsidRPr="00F92911">
              <w:rPr>
                <w:rFonts w:ascii="Times New Roman" w:hAnsi="Times New Roman" w:cs="Times New Roman"/>
                <w:sz w:val="21"/>
                <w:szCs w:val="21"/>
              </w:rPr>
              <w:t>)</w:t>
            </w:r>
            <w:r>
              <w:rPr>
                <w:rFonts w:ascii="Times New Roman" w:hAnsi="Times New Roman" w:cs="Times New Roman"/>
                <w:sz w:val="21"/>
                <w:szCs w:val="21"/>
              </w:rPr>
              <w:t xml:space="preserve">, </w:t>
            </w:r>
            <w:r w:rsidRPr="006140D2">
              <w:rPr>
                <w:rFonts w:ascii="Times New Roman" w:hAnsi="Times New Roman" w:cs="Times New Roman"/>
                <w:sz w:val="20"/>
                <w:szCs w:val="20"/>
              </w:rPr>
              <w:t>АОУ ВО ДПО «ВИРО»</w:t>
            </w:r>
            <w:r w:rsidRPr="00F92911">
              <w:rPr>
                <w:rFonts w:ascii="Times New Roman" w:hAnsi="Times New Roman" w:cs="Times New Roman"/>
                <w:sz w:val="21"/>
                <w:szCs w:val="21"/>
              </w:rPr>
              <w:t>, 2022, 36 ч.</w:t>
            </w:r>
          </w:p>
          <w:p w:rsidR="00B2572C" w:rsidRPr="00F92911" w:rsidRDefault="00B2572C" w:rsidP="00791AEC">
            <w:pPr>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Реализация требований обновленных ФГОС ООО, ФГОС СОО в работе учителя (физическая культура)</w:t>
            </w:r>
            <w:r>
              <w:rPr>
                <w:rFonts w:ascii="Times New Roman" w:hAnsi="Times New Roman" w:cs="Times New Roman"/>
                <w:sz w:val="21"/>
                <w:szCs w:val="21"/>
              </w:rPr>
              <w:t>,</w:t>
            </w:r>
            <w:r w:rsidRPr="00F92911">
              <w:rPr>
                <w:rFonts w:ascii="Times New Roman" w:hAnsi="Times New Roman" w:cs="Times New Roman"/>
                <w:sz w:val="21"/>
                <w:szCs w:val="21"/>
              </w:rPr>
              <w:t xml:space="preserve"> </w:t>
            </w:r>
          </w:p>
          <w:p w:rsidR="00B2572C" w:rsidRPr="00F92911" w:rsidRDefault="00B2572C" w:rsidP="00791AEC">
            <w:pPr>
              <w:spacing w:after="0" w:line="240" w:lineRule="auto"/>
              <w:rPr>
                <w:rFonts w:ascii="Times New Roman" w:hAnsi="Times New Roman" w:cs="Times New Roman"/>
                <w:sz w:val="21"/>
                <w:szCs w:val="21"/>
              </w:rPr>
            </w:pPr>
            <w:r w:rsidRPr="00F92911">
              <w:rPr>
                <w:rFonts w:ascii="Times New Roman" w:hAnsi="Times New Roman" w:cs="Times New Roman"/>
                <w:sz w:val="21"/>
                <w:szCs w:val="21"/>
              </w:rPr>
              <w:t>АОУ ВО ДПО «ВИРО», 2023, 36 ч.</w:t>
            </w:r>
          </w:p>
        </w:tc>
      </w:tr>
      <w:tr w:rsidR="00B2572C" w:rsidRPr="008724C3" w:rsidTr="00791AEC">
        <w:trPr>
          <w:trHeight w:val="639"/>
        </w:trPr>
        <w:tc>
          <w:tcPr>
            <w:tcW w:w="1418" w:type="dxa"/>
            <w:vMerge/>
          </w:tcPr>
          <w:p w:rsidR="00B2572C" w:rsidRPr="006F069D" w:rsidRDefault="00B2572C" w:rsidP="00791AEC">
            <w:pPr>
              <w:spacing w:after="0" w:line="240" w:lineRule="auto"/>
              <w:ind w:right="-108"/>
              <w:rPr>
                <w:rFonts w:ascii="Times New Roman" w:hAnsi="Times New Roman" w:cs="Times New Roman"/>
                <w:sz w:val="24"/>
                <w:szCs w:val="24"/>
              </w:rPr>
            </w:pPr>
          </w:p>
        </w:tc>
        <w:tc>
          <w:tcPr>
            <w:tcW w:w="1134" w:type="dxa"/>
            <w:vMerge/>
          </w:tcPr>
          <w:p w:rsidR="00B2572C" w:rsidRPr="00243FB9" w:rsidRDefault="00B2572C" w:rsidP="00791AEC">
            <w:pPr>
              <w:tabs>
                <w:tab w:val="left" w:pos="3486"/>
              </w:tabs>
              <w:spacing w:after="0" w:line="240" w:lineRule="auto"/>
              <w:ind w:right="-108" w:hanging="108"/>
              <w:jc w:val="center"/>
              <w:rPr>
                <w:rFonts w:ascii="Times New Roman" w:hAnsi="Times New Roman" w:cs="Times New Roman"/>
                <w:sz w:val="24"/>
                <w:szCs w:val="24"/>
              </w:rPr>
            </w:pPr>
          </w:p>
        </w:tc>
        <w:tc>
          <w:tcPr>
            <w:tcW w:w="992" w:type="dxa"/>
            <w:vMerge/>
          </w:tcPr>
          <w:p w:rsidR="00B2572C" w:rsidRPr="00243FB9"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1559" w:type="dxa"/>
            <w:vMerge/>
          </w:tcPr>
          <w:p w:rsidR="00B2572C" w:rsidRPr="00243FB9" w:rsidRDefault="00B2572C" w:rsidP="00791AEC">
            <w:pPr>
              <w:tabs>
                <w:tab w:val="left" w:pos="3486"/>
              </w:tabs>
              <w:spacing w:after="0" w:line="240" w:lineRule="auto"/>
              <w:jc w:val="center"/>
              <w:rPr>
                <w:rFonts w:ascii="Times New Roman" w:hAnsi="Times New Roman" w:cs="Times New Roman"/>
                <w:sz w:val="24"/>
                <w:szCs w:val="24"/>
              </w:rPr>
            </w:pPr>
          </w:p>
        </w:tc>
        <w:tc>
          <w:tcPr>
            <w:tcW w:w="851" w:type="dxa"/>
            <w:vMerge/>
          </w:tcPr>
          <w:p w:rsidR="00B2572C" w:rsidRDefault="00B2572C" w:rsidP="00791AEC">
            <w:pPr>
              <w:spacing w:after="0" w:line="240" w:lineRule="auto"/>
              <w:ind w:left="-132" w:right="-108"/>
              <w:jc w:val="center"/>
              <w:rPr>
                <w:rFonts w:ascii="Times New Roman" w:hAnsi="Times New Roman" w:cs="Times New Roman"/>
                <w:sz w:val="24"/>
                <w:szCs w:val="24"/>
              </w:rPr>
            </w:pPr>
          </w:p>
        </w:tc>
        <w:tc>
          <w:tcPr>
            <w:tcW w:w="3685" w:type="dxa"/>
          </w:tcPr>
          <w:p w:rsidR="00B2572C" w:rsidRPr="00F92911" w:rsidRDefault="00B2572C" w:rsidP="00791AEC">
            <w:pPr>
              <w:tabs>
                <w:tab w:val="left" w:pos="3486"/>
              </w:tabs>
              <w:spacing w:after="0" w:line="240" w:lineRule="auto"/>
              <w:ind w:firstLine="175"/>
              <w:rPr>
                <w:rFonts w:ascii="Times New Roman" w:hAnsi="Times New Roman" w:cs="Times New Roman"/>
                <w:sz w:val="21"/>
                <w:szCs w:val="21"/>
              </w:rPr>
            </w:pPr>
            <w:r w:rsidRPr="00F92911">
              <w:rPr>
                <w:rFonts w:ascii="Times New Roman" w:hAnsi="Times New Roman" w:cs="Times New Roman"/>
                <w:sz w:val="21"/>
                <w:szCs w:val="21"/>
              </w:rPr>
              <w:t>Профессиональная переподготовка «Специальное (дефектологическое) образование: тифлопедагог»</w:t>
            </w:r>
            <w:r>
              <w:rPr>
                <w:rFonts w:ascii="Times New Roman" w:hAnsi="Times New Roman" w:cs="Times New Roman"/>
                <w:sz w:val="21"/>
                <w:szCs w:val="21"/>
              </w:rPr>
              <w:t>,</w:t>
            </w:r>
          </w:p>
          <w:p w:rsidR="00B2572C" w:rsidRPr="00F92911" w:rsidRDefault="00B2572C" w:rsidP="00791AEC">
            <w:pPr>
              <w:spacing w:after="0" w:line="240" w:lineRule="auto"/>
              <w:ind w:firstLine="176"/>
              <w:rPr>
                <w:rFonts w:ascii="Times New Roman" w:hAnsi="Times New Roman" w:cs="Times New Roman"/>
                <w:sz w:val="21"/>
                <w:szCs w:val="21"/>
              </w:rPr>
            </w:pPr>
            <w:r w:rsidRPr="00F92911">
              <w:rPr>
                <w:rFonts w:ascii="Times New Roman" w:hAnsi="Times New Roman" w:cs="Times New Roman"/>
                <w:sz w:val="21"/>
                <w:szCs w:val="21"/>
              </w:rPr>
              <w:t>АНО ДПО «ФИПКиП», 20</w:t>
            </w:r>
            <w:r>
              <w:rPr>
                <w:rFonts w:ascii="Times New Roman" w:hAnsi="Times New Roman" w:cs="Times New Roman"/>
                <w:sz w:val="21"/>
                <w:szCs w:val="21"/>
              </w:rPr>
              <w:t>23</w:t>
            </w:r>
            <w:r w:rsidRPr="00F92911">
              <w:rPr>
                <w:rFonts w:ascii="Times New Roman" w:hAnsi="Times New Roman" w:cs="Times New Roman"/>
                <w:sz w:val="21"/>
                <w:szCs w:val="21"/>
              </w:rPr>
              <w:t>, 580 ч.</w:t>
            </w:r>
          </w:p>
        </w:tc>
      </w:tr>
      <w:tr w:rsidR="00B2572C" w:rsidRPr="008724C3" w:rsidTr="00791AEC">
        <w:trPr>
          <w:trHeight w:val="844"/>
        </w:trPr>
        <w:tc>
          <w:tcPr>
            <w:tcW w:w="1418" w:type="dxa"/>
          </w:tcPr>
          <w:p w:rsidR="00B2572C" w:rsidRPr="00B2572C" w:rsidRDefault="00B2572C" w:rsidP="00791AEC">
            <w:pPr>
              <w:spacing w:after="0" w:line="240" w:lineRule="auto"/>
              <w:ind w:right="-108"/>
              <w:rPr>
                <w:rFonts w:ascii="Times New Roman" w:hAnsi="Times New Roman" w:cs="Times New Roman"/>
                <w:sz w:val="24"/>
                <w:szCs w:val="24"/>
              </w:rPr>
            </w:pPr>
            <w:r w:rsidRPr="00B2572C">
              <w:rPr>
                <w:rFonts w:ascii="Times New Roman" w:hAnsi="Times New Roman" w:cs="Times New Roman"/>
                <w:sz w:val="24"/>
                <w:szCs w:val="24"/>
              </w:rPr>
              <w:t xml:space="preserve">Ермакова Александра </w:t>
            </w:r>
            <w:proofErr w:type="gramStart"/>
            <w:r w:rsidRPr="00B2572C">
              <w:rPr>
                <w:rFonts w:ascii="Times New Roman" w:hAnsi="Times New Roman" w:cs="Times New Roman"/>
                <w:sz w:val="24"/>
                <w:szCs w:val="24"/>
              </w:rPr>
              <w:t>Всеволо</w:t>
            </w:r>
            <w:r>
              <w:rPr>
                <w:rFonts w:ascii="Times New Roman" w:hAnsi="Times New Roman" w:cs="Times New Roman"/>
                <w:sz w:val="24"/>
                <w:szCs w:val="24"/>
              </w:rPr>
              <w:t>-</w:t>
            </w:r>
            <w:r w:rsidRPr="00B2572C">
              <w:rPr>
                <w:rFonts w:ascii="Times New Roman" w:hAnsi="Times New Roman" w:cs="Times New Roman"/>
                <w:sz w:val="24"/>
                <w:szCs w:val="24"/>
              </w:rPr>
              <w:t>довна</w:t>
            </w:r>
            <w:proofErr w:type="gramEnd"/>
          </w:p>
        </w:tc>
        <w:tc>
          <w:tcPr>
            <w:tcW w:w="1134" w:type="dxa"/>
          </w:tcPr>
          <w:p w:rsidR="00B2572C" w:rsidRPr="00243FB9" w:rsidRDefault="00B2572C" w:rsidP="00791AEC">
            <w:pPr>
              <w:tabs>
                <w:tab w:val="left" w:pos="3486"/>
              </w:tabs>
              <w:spacing w:after="0" w:line="240" w:lineRule="auto"/>
              <w:ind w:right="-108" w:hanging="108"/>
              <w:jc w:val="center"/>
              <w:rPr>
                <w:rFonts w:ascii="Times New Roman" w:hAnsi="Times New Roman" w:cs="Times New Roman"/>
                <w:sz w:val="24"/>
                <w:szCs w:val="24"/>
              </w:rPr>
            </w:pPr>
            <w:r w:rsidRPr="00243FB9">
              <w:rPr>
                <w:rFonts w:ascii="Times New Roman" w:hAnsi="Times New Roman" w:cs="Times New Roman"/>
                <w:sz w:val="24"/>
                <w:szCs w:val="24"/>
              </w:rPr>
              <w:t>Учитель /</w:t>
            </w:r>
          </w:p>
          <w:p w:rsidR="00B2572C" w:rsidRPr="00243FB9" w:rsidRDefault="00B2572C" w:rsidP="00791AEC">
            <w:pPr>
              <w:tabs>
                <w:tab w:val="left" w:pos="3486"/>
              </w:tabs>
              <w:spacing w:after="0" w:line="240" w:lineRule="auto"/>
              <w:ind w:right="-108" w:hanging="108"/>
              <w:jc w:val="center"/>
              <w:rPr>
                <w:rFonts w:ascii="Times New Roman" w:hAnsi="Times New Roman" w:cs="Times New Roman"/>
                <w:i/>
                <w:sz w:val="24"/>
                <w:szCs w:val="24"/>
              </w:rPr>
            </w:pPr>
            <w:r w:rsidRPr="00243FB9">
              <w:rPr>
                <w:rFonts w:ascii="Times New Roman" w:hAnsi="Times New Roman" w:cs="Times New Roman"/>
                <w:i/>
                <w:sz w:val="24"/>
                <w:szCs w:val="24"/>
              </w:rPr>
              <w:t>штатный</w:t>
            </w:r>
          </w:p>
          <w:p w:rsidR="00B2572C" w:rsidRPr="00243FB9" w:rsidRDefault="00B2572C" w:rsidP="00791AEC">
            <w:pPr>
              <w:tabs>
                <w:tab w:val="left" w:pos="3486"/>
              </w:tabs>
              <w:spacing w:after="0" w:line="240" w:lineRule="auto"/>
              <w:ind w:right="-108" w:hanging="108"/>
              <w:jc w:val="center"/>
              <w:rPr>
                <w:rFonts w:ascii="Times New Roman" w:hAnsi="Times New Roman" w:cs="Times New Roman"/>
                <w:sz w:val="24"/>
                <w:szCs w:val="24"/>
              </w:rPr>
            </w:pPr>
          </w:p>
          <w:p w:rsidR="00B2572C" w:rsidRPr="00243FB9" w:rsidRDefault="00B2572C" w:rsidP="00791AEC">
            <w:pPr>
              <w:tabs>
                <w:tab w:val="left" w:pos="3486"/>
              </w:tabs>
              <w:spacing w:after="0" w:line="240" w:lineRule="auto"/>
              <w:ind w:right="-108" w:hanging="108"/>
              <w:jc w:val="center"/>
              <w:rPr>
                <w:rFonts w:ascii="Times New Roman" w:hAnsi="Times New Roman" w:cs="Times New Roman"/>
                <w:sz w:val="24"/>
                <w:szCs w:val="24"/>
              </w:rPr>
            </w:pPr>
          </w:p>
        </w:tc>
        <w:tc>
          <w:tcPr>
            <w:tcW w:w="992" w:type="dxa"/>
          </w:tcPr>
          <w:p w:rsidR="00B2572C" w:rsidRPr="00243FB9" w:rsidRDefault="00B2572C" w:rsidP="00791AEC">
            <w:pPr>
              <w:tabs>
                <w:tab w:val="left" w:pos="3486"/>
              </w:tabs>
              <w:spacing w:after="0" w:line="240" w:lineRule="auto"/>
              <w:ind w:left="-108" w:right="-108"/>
              <w:jc w:val="center"/>
              <w:rPr>
                <w:rFonts w:ascii="Times New Roman" w:hAnsi="Times New Roman" w:cs="Times New Roman"/>
                <w:sz w:val="24"/>
                <w:szCs w:val="24"/>
              </w:rPr>
            </w:pPr>
            <w:proofErr w:type="gramStart"/>
            <w:r w:rsidRPr="00243FB9">
              <w:rPr>
                <w:rFonts w:ascii="Times New Roman" w:hAnsi="Times New Roman" w:cs="Times New Roman"/>
                <w:sz w:val="24"/>
                <w:szCs w:val="24"/>
              </w:rPr>
              <w:t>Физи</w:t>
            </w:r>
            <w:r>
              <w:rPr>
                <w:rFonts w:ascii="Times New Roman" w:hAnsi="Times New Roman" w:cs="Times New Roman"/>
                <w:sz w:val="24"/>
                <w:szCs w:val="24"/>
              </w:rPr>
              <w:t>-</w:t>
            </w:r>
            <w:r w:rsidRPr="00243FB9">
              <w:rPr>
                <w:rFonts w:ascii="Times New Roman" w:hAnsi="Times New Roman" w:cs="Times New Roman"/>
                <w:sz w:val="24"/>
                <w:szCs w:val="24"/>
              </w:rPr>
              <w:t>ческая</w:t>
            </w:r>
            <w:proofErr w:type="gramEnd"/>
            <w:r w:rsidRPr="00243FB9">
              <w:rPr>
                <w:rFonts w:ascii="Times New Roman" w:hAnsi="Times New Roman" w:cs="Times New Roman"/>
                <w:sz w:val="24"/>
                <w:szCs w:val="24"/>
              </w:rPr>
              <w:t xml:space="preserve"> </w:t>
            </w:r>
          </w:p>
          <w:p w:rsidR="00B2572C" w:rsidRDefault="00B2572C" w:rsidP="00791AEC">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к</w:t>
            </w:r>
            <w:r w:rsidRPr="00243FB9">
              <w:rPr>
                <w:rFonts w:ascii="Times New Roman" w:hAnsi="Times New Roman" w:cs="Times New Roman"/>
                <w:sz w:val="24"/>
                <w:szCs w:val="24"/>
              </w:rPr>
              <w:t>ультура</w:t>
            </w:r>
          </w:p>
          <w:p w:rsidR="00B2572C" w:rsidRPr="0079706E" w:rsidRDefault="00B2572C" w:rsidP="00791AEC">
            <w:pPr>
              <w:tabs>
                <w:tab w:val="left" w:pos="3486"/>
              </w:tabs>
              <w:spacing w:after="0" w:line="240" w:lineRule="auto"/>
              <w:ind w:left="-108" w:right="-108"/>
              <w:jc w:val="center"/>
              <w:rPr>
                <w:rFonts w:ascii="Times New Roman" w:hAnsi="Times New Roman" w:cs="Times New Roman"/>
                <w:sz w:val="20"/>
                <w:szCs w:val="20"/>
              </w:rPr>
            </w:pPr>
            <w:r w:rsidRPr="0079706E">
              <w:rPr>
                <w:rFonts w:ascii="Times New Roman" w:hAnsi="Times New Roman" w:cs="Times New Roman"/>
                <w:sz w:val="20"/>
                <w:szCs w:val="20"/>
              </w:rPr>
              <w:t xml:space="preserve">(АФК), </w:t>
            </w:r>
          </w:p>
          <w:p w:rsidR="00B2572C" w:rsidRPr="00243FB9" w:rsidRDefault="00B2572C" w:rsidP="00791AEC">
            <w:pPr>
              <w:tabs>
                <w:tab w:val="left" w:pos="3486"/>
              </w:tabs>
              <w:spacing w:after="0" w:line="240" w:lineRule="auto"/>
              <w:ind w:left="-108" w:right="-108"/>
              <w:jc w:val="center"/>
              <w:rPr>
                <w:rFonts w:ascii="Times New Roman" w:hAnsi="Times New Roman" w:cs="Times New Roman"/>
                <w:sz w:val="24"/>
                <w:szCs w:val="24"/>
              </w:rPr>
            </w:pPr>
            <w:proofErr w:type="gramStart"/>
            <w:r>
              <w:rPr>
                <w:rFonts w:ascii="Times New Roman" w:hAnsi="Times New Roman" w:cs="Times New Roman"/>
                <w:sz w:val="24"/>
                <w:szCs w:val="24"/>
              </w:rPr>
              <w:t>к</w:t>
            </w:r>
            <w:r w:rsidRPr="00243FB9">
              <w:rPr>
                <w:rFonts w:ascii="Times New Roman" w:hAnsi="Times New Roman" w:cs="Times New Roman"/>
                <w:sz w:val="24"/>
                <w:szCs w:val="24"/>
              </w:rPr>
              <w:t>оррек</w:t>
            </w:r>
            <w:r>
              <w:rPr>
                <w:rFonts w:ascii="Times New Roman" w:hAnsi="Times New Roman" w:cs="Times New Roman"/>
                <w:sz w:val="24"/>
                <w:szCs w:val="24"/>
              </w:rPr>
              <w:t>-</w:t>
            </w:r>
            <w:r w:rsidRPr="00243FB9">
              <w:rPr>
                <w:rFonts w:ascii="Times New Roman" w:hAnsi="Times New Roman" w:cs="Times New Roman"/>
                <w:sz w:val="24"/>
                <w:szCs w:val="24"/>
              </w:rPr>
              <w:t>ционные</w:t>
            </w:r>
            <w:proofErr w:type="gramEnd"/>
            <w:r w:rsidRPr="00243FB9">
              <w:rPr>
                <w:rFonts w:ascii="Times New Roman" w:hAnsi="Times New Roman" w:cs="Times New Roman"/>
                <w:sz w:val="24"/>
                <w:szCs w:val="24"/>
              </w:rPr>
              <w:t xml:space="preserve"> курсы</w:t>
            </w:r>
          </w:p>
          <w:p w:rsidR="00B2572C" w:rsidRPr="00243FB9"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1559" w:type="dxa"/>
          </w:tcPr>
          <w:p w:rsidR="00B2572C" w:rsidRPr="00243FB9" w:rsidRDefault="00B2572C" w:rsidP="00B2572C">
            <w:pPr>
              <w:tabs>
                <w:tab w:val="left" w:pos="3486"/>
              </w:tabs>
              <w:spacing w:after="0" w:line="240" w:lineRule="auto"/>
              <w:jc w:val="center"/>
              <w:rPr>
                <w:rFonts w:ascii="Times New Roman" w:hAnsi="Times New Roman" w:cs="Times New Roman"/>
                <w:sz w:val="24"/>
                <w:szCs w:val="24"/>
              </w:rPr>
            </w:pPr>
            <w:r w:rsidRPr="00243FB9">
              <w:rPr>
                <w:rFonts w:ascii="Times New Roman" w:hAnsi="Times New Roman" w:cs="Times New Roman"/>
                <w:sz w:val="24"/>
                <w:szCs w:val="24"/>
              </w:rPr>
              <w:t>Высшее</w:t>
            </w:r>
          </w:p>
          <w:p w:rsidR="00B2572C" w:rsidRPr="00A56FFF" w:rsidRDefault="00B2572C" w:rsidP="00791AEC">
            <w:pPr>
              <w:tabs>
                <w:tab w:val="left" w:pos="3486"/>
              </w:tabs>
              <w:spacing w:after="0" w:line="240" w:lineRule="auto"/>
              <w:ind w:left="-108" w:right="-108"/>
              <w:jc w:val="center"/>
              <w:rPr>
                <w:rFonts w:ascii="Times New Roman" w:hAnsi="Times New Roman" w:cs="Times New Roman"/>
              </w:rPr>
            </w:pPr>
          </w:p>
        </w:tc>
        <w:tc>
          <w:tcPr>
            <w:tcW w:w="851" w:type="dxa"/>
          </w:tcPr>
          <w:p w:rsidR="00B2572C" w:rsidRPr="00357FE4" w:rsidRDefault="00B2572C" w:rsidP="00791AEC">
            <w:pPr>
              <w:spacing w:after="0" w:line="240" w:lineRule="auto"/>
              <w:jc w:val="center"/>
              <w:rPr>
                <w:rFonts w:ascii="Times New Roman" w:hAnsi="Times New Roman" w:cs="Times New Roman"/>
                <w:b/>
                <w:sz w:val="28"/>
                <w:szCs w:val="28"/>
              </w:rPr>
            </w:pPr>
          </w:p>
        </w:tc>
        <w:tc>
          <w:tcPr>
            <w:tcW w:w="3685" w:type="dxa"/>
          </w:tcPr>
          <w:p w:rsidR="00B2572C" w:rsidRPr="004D6D73" w:rsidRDefault="00B2572C" w:rsidP="00791AEC">
            <w:pPr>
              <w:spacing w:after="0" w:line="240" w:lineRule="auto"/>
              <w:jc w:val="both"/>
              <w:rPr>
                <w:rFonts w:ascii="Times New Roman" w:hAnsi="Times New Roman" w:cs="Times New Roman"/>
                <w:b/>
                <w:color w:val="FF0000"/>
                <w:sz w:val="28"/>
                <w:szCs w:val="28"/>
              </w:rPr>
            </w:pPr>
          </w:p>
        </w:tc>
      </w:tr>
      <w:tr w:rsidR="00B2572C" w:rsidRPr="008724C3" w:rsidTr="00791AEC">
        <w:tc>
          <w:tcPr>
            <w:tcW w:w="1418" w:type="dxa"/>
          </w:tcPr>
          <w:p w:rsidR="00B2572C" w:rsidRPr="006F3D2B" w:rsidRDefault="00B2572C" w:rsidP="00791AEC">
            <w:pPr>
              <w:spacing w:after="0" w:line="240" w:lineRule="auto"/>
              <w:rPr>
                <w:rFonts w:ascii="Times New Roman" w:hAnsi="Times New Roman" w:cs="Times New Roman"/>
                <w:sz w:val="24"/>
                <w:szCs w:val="24"/>
              </w:rPr>
            </w:pPr>
            <w:r w:rsidRPr="006F3D2B">
              <w:rPr>
                <w:rFonts w:ascii="Times New Roman" w:hAnsi="Times New Roman" w:cs="Times New Roman"/>
                <w:sz w:val="24"/>
                <w:szCs w:val="24"/>
              </w:rPr>
              <w:t xml:space="preserve">Савчук </w:t>
            </w:r>
          </w:p>
          <w:p w:rsidR="00B2572C" w:rsidRPr="006F3D2B" w:rsidRDefault="00B2572C" w:rsidP="00791AEC">
            <w:pPr>
              <w:spacing w:after="0" w:line="240" w:lineRule="auto"/>
              <w:rPr>
                <w:rFonts w:ascii="Times New Roman" w:hAnsi="Times New Roman" w:cs="Times New Roman"/>
                <w:sz w:val="24"/>
                <w:szCs w:val="24"/>
              </w:rPr>
            </w:pPr>
            <w:r w:rsidRPr="006F3D2B">
              <w:rPr>
                <w:rFonts w:ascii="Times New Roman" w:hAnsi="Times New Roman" w:cs="Times New Roman"/>
                <w:sz w:val="24"/>
                <w:szCs w:val="24"/>
              </w:rPr>
              <w:t xml:space="preserve">Ксения </w:t>
            </w:r>
          </w:p>
          <w:p w:rsidR="00B2572C" w:rsidRPr="0070275A" w:rsidRDefault="00B2572C" w:rsidP="00791AEC">
            <w:pPr>
              <w:spacing w:after="0" w:line="240" w:lineRule="auto"/>
              <w:rPr>
                <w:rFonts w:ascii="Times New Roman" w:hAnsi="Times New Roman" w:cs="Times New Roman"/>
                <w:sz w:val="18"/>
                <w:szCs w:val="18"/>
              </w:rPr>
            </w:pPr>
            <w:proofErr w:type="gramStart"/>
            <w:r w:rsidRPr="006F3D2B">
              <w:rPr>
                <w:rFonts w:ascii="Times New Roman" w:hAnsi="Times New Roman" w:cs="Times New Roman"/>
                <w:sz w:val="24"/>
                <w:szCs w:val="24"/>
              </w:rPr>
              <w:t>Александ</w:t>
            </w:r>
            <w:r>
              <w:rPr>
                <w:rFonts w:ascii="Times New Roman" w:hAnsi="Times New Roman" w:cs="Times New Roman"/>
                <w:sz w:val="24"/>
                <w:szCs w:val="24"/>
              </w:rPr>
              <w:t>-</w:t>
            </w:r>
            <w:r w:rsidRPr="006F3D2B">
              <w:rPr>
                <w:rFonts w:ascii="Times New Roman" w:hAnsi="Times New Roman" w:cs="Times New Roman"/>
                <w:sz w:val="24"/>
                <w:szCs w:val="24"/>
              </w:rPr>
              <w:t>ровна</w:t>
            </w:r>
            <w:proofErr w:type="gramEnd"/>
          </w:p>
        </w:tc>
        <w:tc>
          <w:tcPr>
            <w:tcW w:w="1134" w:type="dxa"/>
          </w:tcPr>
          <w:p w:rsidR="00B2572C" w:rsidRPr="00243FB9" w:rsidRDefault="00B2572C" w:rsidP="00B2572C">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Педагог-психолог</w:t>
            </w:r>
            <w:r w:rsidRPr="00243FB9">
              <w:rPr>
                <w:rFonts w:ascii="Times New Roman" w:hAnsi="Times New Roman" w:cs="Times New Roman"/>
                <w:sz w:val="24"/>
                <w:szCs w:val="24"/>
              </w:rPr>
              <w:t xml:space="preserve"> /</w:t>
            </w:r>
          </w:p>
          <w:p w:rsidR="00B2572C" w:rsidRPr="00243FB9" w:rsidRDefault="00B2572C" w:rsidP="00B2572C">
            <w:pPr>
              <w:tabs>
                <w:tab w:val="left" w:pos="3486"/>
              </w:tabs>
              <w:spacing w:after="0" w:line="240" w:lineRule="auto"/>
              <w:ind w:right="-108" w:hanging="108"/>
              <w:jc w:val="center"/>
              <w:rPr>
                <w:rFonts w:ascii="Times New Roman" w:hAnsi="Times New Roman" w:cs="Times New Roman"/>
                <w:i/>
                <w:sz w:val="24"/>
                <w:szCs w:val="24"/>
              </w:rPr>
            </w:pPr>
            <w:r w:rsidRPr="00243FB9">
              <w:rPr>
                <w:rFonts w:ascii="Times New Roman" w:hAnsi="Times New Roman" w:cs="Times New Roman"/>
                <w:i/>
                <w:sz w:val="24"/>
                <w:szCs w:val="24"/>
              </w:rPr>
              <w:t>штатный</w:t>
            </w:r>
          </w:p>
          <w:p w:rsidR="00B2572C" w:rsidRPr="00243FB9" w:rsidRDefault="00B2572C" w:rsidP="00791AEC">
            <w:pPr>
              <w:tabs>
                <w:tab w:val="left" w:pos="3486"/>
              </w:tabs>
              <w:spacing w:after="0" w:line="240" w:lineRule="auto"/>
              <w:ind w:right="-108" w:hanging="108"/>
              <w:jc w:val="center"/>
              <w:rPr>
                <w:rFonts w:ascii="Times New Roman" w:hAnsi="Times New Roman" w:cs="Times New Roman"/>
                <w:sz w:val="24"/>
                <w:szCs w:val="24"/>
              </w:rPr>
            </w:pPr>
          </w:p>
        </w:tc>
        <w:tc>
          <w:tcPr>
            <w:tcW w:w="992" w:type="dxa"/>
          </w:tcPr>
          <w:p w:rsidR="00B2572C" w:rsidRPr="00243FB9" w:rsidRDefault="00B2572C" w:rsidP="00BD54E7">
            <w:pPr>
              <w:tabs>
                <w:tab w:val="left" w:pos="3486"/>
              </w:tabs>
              <w:spacing w:after="0" w:line="240" w:lineRule="auto"/>
              <w:ind w:left="-108" w:right="-108"/>
              <w:jc w:val="center"/>
              <w:rPr>
                <w:rFonts w:ascii="Times New Roman" w:hAnsi="Times New Roman" w:cs="Times New Roman"/>
                <w:sz w:val="24"/>
                <w:szCs w:val="24"/>
              </w:rPr>
            </w:pPr>
            <w:proofErr w:type="gramStart"/>
            <w:r>
              <w:rPr>
                <w:rFonts w:ascii="Times New Roman" w:hAnsi="Times New Roman" w:cs="Times New Roman"/>
                <w:sz w:val="24"/>
                <w:szCs w:val="24"/>
              </w:rPr>
              <w:t>Психоло-ги</w:t>
            </w:r>
            <w:r w:rsidR="00BD54E7">
              <w:rPr>
                <w:rFonts w:ascii="Times New Roman" w:hAnsi="Times New Roman" w:cs="Times New Roman"/>
                <w:sz w:val="24"/>
                <w:szCs w:val="24"/>
              </w:rPr>
              <w:t>я</w:t>
            </w:r>
            <w:proofErr w:type="gramEnd"/>
          </w:p>
        </w:tc>
        <w:tc>
          <w:tcPr>
            <w:tcW w:w="1559" w:type="dxa"/>
          </w:tcPr>
          <w:p w:rsidR="00B2572C" w:rsidRPr="00BC36B8" w:rsidRDefault="00B2572C" w:rsidP="00BD54E7">
            <w:pPr>
              <w:tabs>
                <w:tab w:val="left" w:pos="3486"/>
              </w:tabs>
              <w:spacing w:line="240" w:lineRule="auto"/>
              <w:jc w:val="center"/>
              <w:rPr>
                <w:rFonts w:ascii="Times New Roman" w:hAnsi="Times New Roman" w:cs="Times New Roman"/>
                <w:sz w:val="24"/>
                <w:szCs w:val="24"/>
              </w:rPr>
            </w:pPr>
            <w:r w:rsidRPr="00BC36B8">
              <w:rPr>
                <w:rFonts w:ascii="Times New Roman" w:hAnsi="Times New Roman" w:cs="Times New Roman"/>
                <w:sz w:val="24"/>
                <w:szCs w:val="24"/>
              </w:rPr>
              <w:t>Высшее</w:t>
            </w:r>
          </w:p>
          <w:p w:rsidR="00B2572C" w:rsidRPr="004D6D73" w:rsidRDefault="00B2572C" w:rsidP="00BD54E7">
            <w:pPr>
              <w:tabs>
                <w:tab w:val="left" w:pos="3486"/>
              </w:tabs>
              <w:spacing w:after="0" w:line="240" w:lineRule="auto"/>
              <w:ind w:left="-108" w:right="-108"/>
              <w:jc w:val="center"/>
              <w:rPr>
                <w:rFonts w:ascii="Times New Roman" w:hAnsi="Times New Roman" w:cs="Times New Roman"/>
                <w:sz w:val="24"/>
                <w:szCs w:val="24"/>
              </w:rPr>
            </w:pPr>
            <w:r w:rsidRPr="004D6D73">
              <w:rPr>
                <w:rFonts w:ascii="Times New Roman" w:hAnsi="Times New Roman" w:cs="Times New Roman"/>
                <w:sz w:val="24"/>
                <w:szCs w:val="24"/>
              </w:rPr>
              <w:t>Психолого-</w:t>
            </w:r>
            <w:r w:rsidRPr="004D6D73">
              <w:rPr>
                <w:rFonts w:ascii="Times New Roman" w:hAnsi="Times New Roman" w:cs="Times New Roman"/>
                <w:sz w:val="23"/>
                <w:szCs w:val="23"/>
              </w:rPr>
              <w:t>педагогическое</w:t>
            </w:r>
            <w:r w:rsidRPr="004D6D73">
              <w:rPr>
                <w:rFonts w:ascii="Times New Roman" w:hAnsi="Times New Roman" w:cs="Times New Roman"/>
                <w:sz w:val="24"/>
                <w:szCs w:val="24"/>
              </w:rPr>
              <w:t xml:space="preserve"> образование</w:t>
            </w:r>
          </w:p>
          <w:p w:rsidR="00B2572C" w:rsidRPr="00BD54E7" w:rsidRDefault="00B2572C" w:rsidP="00BD54E7">
            <w:pPr>
              <w:tabs>
                <w:tab w:val="left" w:pos="3486"/>
              </w:tabs>
              <w:spacing w:after="0" w:line="240" w:lineRule="auto"/>
              <w:ind w:left="-108" w:right="-108"/>
              <w:jc w:val="center"/>
              <w:rPr>
                <w:rFonts w:ascii="Times New Roman" w:hAnsi="Times New Roman" w:cs="Times New Roman"/>
                <w:sz w:val="16"/>
                <w:szCs w:val="16"/>
              </w:rPr>
            </w:pPr>
            <w:r w:rsidRPr="00BD54E7">
              <w:rPr>
                <w:rFonts w:ascii="Times New Roman" w:hAnsi="Times New Roman" w:cs="Times New Roman"/>
                <w:sz w:val="16"/>
                <w:szCs w:val="16"/>
              </w:rPr>
              <w:t>/</w:t>
            </w:r>
          </w:p>
          <w:p w:rsidR="00B2572C" w:rsidRPr="00BC36B8" w:rsidRDefault="00B2572C" w:rsidP="00BD54E7">
            <w:pPr>
              <w:tabs>
                <w:tab w:val="left" w:pos="3486"/>
              </w:tabs>
              <w:spacing w:after="0" w:line="240" w:lineRule="auto"/>
              <w:ind w:left="-108" w:right="-108"/>
              <w:jc w:val="center"/>
              <w:rPr>
                <w:rFonts w:ascii="Times New Roman" w:hAnsi="Times New Roman" w:cs="Times New Roman"/>
                <w:color w:val="FF0000"/>
                <w:sz w:val="18"/>
                <w:szCs w:val="18"/>
              </w:rPr>
            </w:pPr>
            <w:r w:rsidRPr="004D6D73">
              <w:rPr>
                <w:rFonts w:ascii="Times New Roman" w:hAnsi="Times New Roman" w:cs="Times New Roman"/>
                <w:sz w:val="24"/>
                <w:szCs w:val="24"/>
              </w:rPr>
              <w:t>бакалавр</w:t>
            </w:r>
          </w:p>
        </w:tc>
        <w:tc>
          <w:tcPr>
            <w:tcW w:w="851" w:type="dxa"/>
          </w:tcPr>
          <w:p w:rsidR="00B2572C" w:rsidRPr="0070275A" w:rsidRDefault="00B2572C" w:rsidP="00791AEC">
            <w:pPr>
              <w:spacing w:after="0" w:line="240" w:lineRule="auto"/>
              <w:ind w:left="-108" w:right="-108"/>
              <w:jc w:val="center"/>
              <w:rPr>
                <w:rFonts w:ascii="Times New Roman" w:hAnsi="Times New Roman" w:cs="Times New Roman"/>
                <w:sz w:val="18"/>
                <w:szCs w:val="18"/>
              </w:rPr>
            </w:pPr>
            <w:r>
              <w:rPr>
                <w:rFonts w:ascii="Times New Roman" w:hAnsi="Times New Roman" w:cs="Times New Roman"/>
                <w:sz w:val="18"/>
                <w:szCs w:val="18"/>
              </w:rPr>
              <w:t>-</w:t>
            </w:r>
          </w:p>
        </w:tc>
        <w:tc>
          <w:tcPr>
            <w:tcW w:w="3685" w:type="dxa"/>
          </w:tcPr>
          <w:p w:rsidR="00B2572C" w:rsidRDefault="00B2572C" w:rsidP="00791AEC">
            <w:pPr>
              <w:spacing w:after="0" w:line="240" w:lineRule="auto"/>
              <w:ind w:right="-108" w:firstLine="175"/>
              <w:rPr>
                <w:rFonts w:ascii="Times New Roman" w:hAnsi="Times New Roman" w:cs="Times New Roman"/>
                <w:color w:val="000000"/>
                <w:sz w:val="21"/>
                <w:szCs w:val="21"/>
              </w:rPr>
            </w:pPr>
            <w:r w:rsidRPr="00BC36B8">
              <w:rPr>
                <w:rFonts w:ascii="Times New Roman" w:hAnsi="Times New Roman" w:cs="Times New Roman"/>
                <w:color w:val="000000"/>
                <w:sz w:val="21"/>
                <w:szCs w:val="21"/>
              </w:rPr>
              <w:t xml:space="preserve">Реализация требований обновленных ФГОС ООО в работе учителя </w:t>
            </w:r>
            <w:proofErr w:type="gramStart"/>
            <w:r w:rsidRPr="00BC36B8">
              <w:rPr>
                <w:rFonts w:ascii="Times New Roman" w:hAnsi="Times New Roman" w:cs="Times New Roman"/>
                <w:color w:val="000000"/>
                <w:sz w:val="21"/>
                <w:szCs w:val="21"/>
              </w:rPr>
              <w:t>с</w:t>
            </w:r>
            <w:proofErr w:type="gramEnd"/>
            <w:r w:rsidRPr="00BC36B8">
              <w:rPr>
                <w:rFonts w:ascii="Times New Roman" w:hAnsi="Times New Roman" w:cs="Times New Roman"/>
                <w:color w:val="000000"/>
                <w:sz w:val="21"/>
                <w:szCs w:val="21"/>
              </w:rPr>
              <w:t xml:space="preserve"> обучающимися с ОВЗ»,</w:t>
            </w:r>
            <w:r>
              <w:rPr>
                <w:rFonts w:ascii="Times New Roman" w:hAnsi="Times New Roman" w:cs="Times New Roman"/>
                <w:color w:val="000000"/>
                <w:sz w:val="21"/>
                <w:szCs w:val="21"/>
              </w:rPr>
              <w:t xml:space="preserve"> </w:t>
            </w:r>
          </w:p>
          <w:p w:rsidR="00B2572C" w:rsidRPr="00BC36B8" w:rsidRDefault="00B2572C" w:rsidP="00791AEC">
            <w:pPr>
              <w:spacing w:after="0" w:line="240" w:lineRule="auto"/>
              <w:ind w:right="-108" w:firstLine="34"/>
              <w:rPr>
                <w:rFonts w:ascii="Times New Roman" w:hAnsi="Times New Roman" w:cs="Times New Roman"/>
                <w:sz w:val="21"/>
                <w:szCs w:val="21"/>
              </w:rPr>
            </w:pPr>
            <w:r w:rsidRPr="00BC36B8">
              <w:rPr>
                <w:rFonts w:ascii="Times New Roman" w:hAnsi="Times New Roman" w:cs="Times New Roman"/>
                <w:color w:val="000000"/>
                <w:sz w:val="21"/>
                <w:szCs w:val="21"/>
              </w:rPr>
              <w:t>АОУ ВО ДПО «ВИРО» 2023 г. 36 ч.</w:t>
            </w:r>
          </w:p>
        </w:tc>
      </w:tr>
      <w:tr w:rsidR="00B2572C" w:rsidRPr="008724C3" w:rsidTr="00791AEC">
        <w:tc>
          <w:tcPr>
            <w:tcW w:w="1418" w:type="dxa"/>
          </w:tcPr>
          <w:p w:rsidR="00B2572C" w:rsidRPr="006F3D2B" w:rsidRDefault="00B2572C" w:rsidP="00791AEC">
            <w:pPr>
              <w:spacing w:after="0" w:line="240" w:lineRule="auto"/>
              <w:rPr>
                <w:rFonts w:ascii="Times New Roman" w:hAnsi="Times New Roman" w:cs="Times New Roman"/>
                <w:sz w:val="24"/>
                <w:szCs w:val="24"/>
              </w:rPr>
            </w:pPr>
          </w:p>
        </w:tc>
        <w:tc>
          <w:tcPr>
            <w:tcW w:w="1134" w:type="dxa"/>
          </w:tcPr>
          <w:p w:rsidR="00B2572C" w:rsidRDefault="00B2572C" w:rsidP="00B2572C">
            <w:pPr>
              <w:tabs>
                <w:tab w:val="left" w:pos="3486"/>
              </w:tabs>
              <w:spacing w:after="0" w:line="240" w:lineRule="auto"/>
              <w:ind w:left="-108" w:right="-108"/>
              <w:jc w:val="center"/>
              <w:rPr>
                <w:rFonts w:ascii="Times New Roman" w:hAnsi="Times New Roman" w:cs="Times New Roman"/>
                <w:sz w:val="24"/>
                <w:szCs w:val="24"/>
              </w:rPr>
            </w:pPr>
          </w:p>
        </w:tc>
        <w:tc>
          <w:tcPr>
            <w:tcW w:w="992" w:type="dxa"/>
          </w:tcPr>
          <w:p w:rsidR="00B2572C" w:rsidRDefault="00B2572C" w:rsidP="00791AEC">
            <w:pPr>
              <w:tabs>
                <w:tab w:val="left" w:pos="3486"/>
              </w:tabs>
              <w:spacing w:after="0" w:line="240" w:lineRule="auto"/>
              <w:ind w:left="-108" w:right="-108"/>
              <w:jc w:val="center"/>
              <w:rPr>
                <w:rFonts w:ascii="Times New Roman" w:hAnsi="Times New Roman" w:cs="Times New Roman"/>
                <w:sz w:val="24"/>
                <w:szCs w:val="24"/>
              </w:rPr>
            </w:pPr>
          </w:p>
        </w:tc>
        <w:tc>
          <w:tcPr>
            <w:tcW w:w="1559" w:type="dxa"/>
          </w:tcPr>
          <w:p w:rsidR="00B2572C" w:rsidRPr="00BC36B8" w:rsidRDefault="00B2572C" w:rsidP="00791AEC">
            <w:pPr>
              <w:tabs>
                <w:tab w:val="left" w:pos="3486"/>
              </w:tabs>
              <w:jc w:val="center"/>
              <w:rPr>
                <w:rFonts w:ascii="Times New Roman" w:hAnsi="Times New Roman" w:cs="Times New Roman"/>
                <w:sz w:val="24"/>
                <w:szCs w:val="24"/>
              </w:rPr>
            </w:pPr>
          </w:p>
        </w:tc>
        <w:tc>
          <w:tcPr>
            <w:tcW w:w="851" w:type="dxa"/>
          </w:tcPr>
          <w:p w:rsidR="00B2572C" w:rsidRDefault="00B2572C" w:rsidP="00791AEC">
            <w:pPr>
              <w:spacing w:after="0" w:line="240" w:lineRule="auto"/>
              <w:ind w:left="-108" w:right="-108"/>
              <w:jc w:val="center"/>
              <w:rPr>
                <w:rFonts w:ascii="Times New Roman" w:hAnsi="Times New Roman" w:cs="Times New Roman"/>
                <w:sz w:val="18"/>
                <w:szCs w:val="18"/>
              </w:rPr>
            </w:pPr>
          </w:p>
        </w:tc>
        <w:tc>
          <w:tcPr>
            <w:tcW w:w="3685" w:type="dxa"/>
          </w:tcPr>
          <w:p w:rsidR="00B2572C" w:rsidRPr="00BC36B8" w:rsidRDefault="00B2572C" w:rsidP="00791AEC">
            <w:pPr>
              <w:spacing w:after="0" w:line="240" w:lineRule="auto"/>
              <w:ind w:right="-108" w:firstLine="175"/>
              <w:rPr>
                <w:rFonts w:ascii="Times New Roman" w:hAnsi="Times New Roman" w:cs="Times New Roman"/>
                <w:color w:val="000000"/>
                <w:sz w:val="21"/>
                <w:szCs w:val="21"/>
              </w:rPr>
            </w:pPr>
          </w:p>
        </w:tc>
      </w:tr>
    </w:tbl>
    <w:p w:rsidR="00FE39EB" w:rsidRPr="004D6D73" w:rsidRDefault="00FE39EB" w:rsidP="00FE39EB">
      <w:pPr>
        <w:tabs>
          <w:tab w:val="left" w:pos="3486"/>
        </w:tabs>
        <w:spacing w:after="0"/>
        <w:rPr>
          <w:rFonts w:ascii="Times New Roman" w:hAnsi="Times New Roman" w:cs="Times New Roman"/>
          <w:sz w:val="28"/>
          <w:szCs w:val="28"/>
        </w:rPr>
      </w:pPr>
      <w:r w:rsidRPr="004D6D73">
        <w:rPr>
          <w:rFonts w:ascii="Times New Roman" w:hAnsi="Times New Roman" w:cs="Times New Roman"/>
          <w:sz w:val="28"/>
          <w:szCs w:val="28"/>
        </w:rPr>
        <w:t>Воспитатели, в т.ч. старший воспитатель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985"/>
        <w:gridCol w:w="1134"/>
        <w:gridCol w:w="3685"/>
      </w:tblGrid>
      <w:tr w:rsidR="00FE39EB" w:rsidRPr="008724C3" w:rsidTr="00791AEC">
        <w:trPr>
          <w:cantSplit/>
          <w:trHeight w:val="276"/>
        </w:trPr>
        <w:tc>
          <w:tcPr>
            <w:tcW w:w="1418" w:type="dxa"/>
            <w:vMerge w:val="restart"/>
          </w:tcPr>
          <w:p w:rsidR="00FE39EB" w:rsidRPr="00F65373" w:rsidRDefault="00FE39EB" w:rsidP="00791AEC">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Фамилия,</w:t>
            </w:r>
          </w:p>
          <w:p w:rsidR="00FE39EB" w:rsidRPr="00F65373" w:rsidRDefault="00FE39EB" w:rsidP="00791AEC">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 имя, </w:t>
            </w:r>
          </w:p>
          <w:p w:rsidR="00FE39EB" w:rsidRPr="00F65373" w:rsidRDefault="00FE39EB" w:rsidP="00791AEC">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отчество</w:t>
            </w:r>
          </w:p>
          <w:p w:rsidR="00FE39EB" w:rsidRPr="00F65373" w:rsidRDefault="00FE39EB" w:rsidP="00791AEC">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педагогического работника</w:t>
            </w:r>
          </w:p>
        </w:tc>
        <w:tc>
          <w:tcPr>
            <w:tcW w:w="1417" w:type="dxa"/>
            <w:vMerge w:val="restart"/>
          </w:tcPr>
          <w:p w:rsidR="00FE39EB" w:rsidRPr="00F65373" w:rsidRDefault="00FE39EB" w:rsidP="00791AEC">
            <w:pPr>
              <w:tabs>
                <w:tab w:val="left" w:pos="3486"/>
              </w:tabs>
              <w:spacing w:after="0" w:line="240" w:lineRule="auto"/>
              <w:ind w:right="-108" w:hanging="108"/>
              <w:jc w:val="center"/>
              <w:rPr>
                <w:rFonts w:ascii="Times New Roman" w:hAnsi="Times New Roman" w:cs="Times New Roman"/>
                <w:sz w:val="24"/>
                <w:szCs w:val="24"/>
              </w:rPr>
            </w:pPr>
            <w:r w:rsidRPr="00F65373">
              <w:rPr>
                <w:rFonts w:ascii="Times New Roman" w:hAnsi="Times New Roman" w:cs="Times New Roman"/>
                <w:sz w:val="24"/>
                <w:szCs w:val="24"/>
              </w:rPr>
              <w:t xml:space="preserve">Должность / </w:t>
            </w:r>
          </w:p>
          <w:p w:rsidR="00FE39EB" w:rsidRPr="00F65373" w:rsidRDefault="00FE39EB" w:rsidP="00791AEC">
            <w:pPr>
              <w:tabs>
                <w:tab w:val="left" w:pos="3486"/>
              </w:tabs>
              <w:spacing w:after="0" w:line="240" w:lineRule="auto"/>
              <w:ind w:right="-108" w:hanging="108"/>
              <w:jc w:val="center"/>
              <w:rPr>
                <w:rFonts w:ascii="Times New Roman" w:hAnsi="Times New Roman" w:cs="Times New Roman"/>
                <w:sz w:val="24"/>
                <w:szCs w:val="24"/>
              </w:rPr>
            </w:pPr>
            <w:r w:rsidRPr="00F65373">
              <w:rPr>
                <w:rFonts w:ascii="Times New Roman" w:hAnsi="Times New Roman" w:cs="Times New Roman"/>
                <w:sz w:val="24"/>
                <w:szCs w:val="24"/>
              </w:rPr>
              <w:t xml:space="preserve">Условия </w:t>
            </w:r>
          </w:p>
          <w:p w:rsidR="00FE39EB" w:rsidRPr="00F65373" w:rsidRDefault="00FE39EB" w:rsidP="00791AEC">
            <w:pPr>
              <w:tabs>
                <w:tab w:val="left" w:pos="3486"/>
              </w:tabs>
              <w:spacing w:after="0" w:line="240" w:lineRule="auto"/>
              <w:ind w:right="-108" w:hanging="108"/>
              <w:jc w:val="center"/>
              <w:rPr>
                <w:rFonts w:ascii="Times New Roman" w:hAnsi="Times New Roman" w:cs="Times New Roman"/>
                <w:sz w:val="24"/>
                <w:szCs w:val="24"/>
              </w:rPr>
            </w:pPr>
            <w:r w:rsidRPr="00F65373">
              <w:rPr>
                <w:rFonts w:ascii="Times New Roman" w:hAnsi="Times New Roman" w:cs="Times New Roman"/>
                <w:sz w:val="24"/>
                <w:szCs w:val="24"/>
              </w:rPr>
              <w:t>привлечения</w:t>
            </w:r>
          </w:p>
          <w:p w:rsidR="00FE39EB" w:rsidRPr="00F65373" w:rsidRDefault="00FE39EB" w:rsidP="00791AEC">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к трудовой </w:t>
            </w:r>
          </w:p>
          <w:p w:rsidR="00FE39EB" w:rsidRPr="00F65373" w:rsidRDefault="00FE39EB" w:rsidP="00791AEC">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деятельности </w:t>
            </w:r>
          </w:p>
          <w:p w:rsidR="00FE39EB" w:rsidRPr="00F65373" w:rsidRDefault="00FE39EB" w:rsidP="00791AEC">
            <w:pPr>
              <w:tabs>
                <w:tab w:val="left" w:pos="3486"/>
              </w:tabs>
              <w:spacing w:after="0" w:line="240" w:lineRule="auto"/>
              <w:ind w:left="-108" w:right="-108"/>
              <w:jc w:val="center"/>
              <w:rPr>
                <w:rFonts w:ascii="Times New Roman" w:hAnsi="Times New Roman" w:cs="Times New Roman"/>
                <w:i/>
                <w:sz w:val="24"/>
                <w:szCs w:val="24"/>
              </w:rPr>
            </w:pPr>
            <w:proofErr w:type="gramStart"/>
            <w:r w:rsidRPr="00F65373">
              <w:rPr>
                <w:rFonts w:ascii="Times New Roman" w:hAnsi="Times New Roman" w:cs="Times New Roman"/>
                <w:i/>
                <w:sz w:val="24"/>
                <w:szCs w:val="24"/>
              </w:rPr>
              <w:t xml:space="preserve">(штатный, </w:t>
            </w:r>
            <w:proofErr w:type="gramEnd"/>
          </w:p>
          <w:p w:rsidR="00FE39EB" w:rsidRPr="00F65373" w:rsidRDefault="00FE39EB" w:rsidP="00791AEC">
            <w:pPr>
              <w:tabs>
                <w:tab w:val="left" w:pos="3486"/>
              </w:tabs>
              <w:spacing w:after="0" w:line="240" w:lineRule="auto"/>
              <w:ind w:right="-108" w:hanging="108"/>
              <w:jc w:val="center"/>
              <w:rPr>
                <w:rFonts w:ascii="Times New Roman" w:hAnsi="Times New Roman" w:cs="Times New Roman"/>
                <w:i/>
              </w:rPr>
            </w:pPr>
            <w:r w:rsidRPr="00F65373">
              <w:rPr>
                <w:rFonts w:ascii="Times New Roman" w:hAnsi="Times New Roman" w:cs="Times New Roman"/>
                <w:i/>
              </w:rPr>
              <w:t xml:space="preserve">совместитель, </w:t>
            </w:r>
          </w:p>
          <w:p w:rsidR="00FE39EB" w:rsidRPr="00F65373" w:rsidRDefault="00FE39EB" w:rsidP="00791AEC">
            <w:pPr>
              <w:tabs>
                <w:tab w:val="left" w:pos="3486"/>
              </w:tabs>
              <w:spacing w:after="0" w:line="240" w:lineRule="auto"/>
              <w:ind w:right="-108" w:hanging="108"/>
              <w:jc w:val="center"/>
              <w:rPr>
                <w:rFonts w:ascii="Times New Roman" w:hAnsi="Times New Roman" w:cs="Times New Roman"/>
                <w:i/>
                <w:sz w:val="24"/>
                <w:szCs w:val="24"/>
              </w:rPr>
            </w:pPr>
            <w:r w:rsidRPr="00F65373">
              <w:rPr>
                <w:rFonts w:ascii="Times New Roman" w:hAnsi="Times New Roman" w:cs="Times New Roman"/>
                <w:i/>
                <w:sz w:val="24"/>
                <w:szCs w:val="24"/>
              </w:rPr>
              <w:t>иное)</w:t>
            </w:r>
          </w:p>
        </w:tc>
        <w:tc>
          <w:tcPr>
            <w:tcW w:w="1985" w:type="dxa"/>
            <w:vMerge w:val="restart"/>
          </w:tcPr>
          <w:p w:rsidR="00FE39EB" w:rsidRPr="00F65373" w:rsidRDefault="00FE39EB" w:rsidP="00791AEC">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Образование.</w:t>
            </w:r>
          </w:p>
          <w:p w:rsidR="00FE39EB" w:rsidRPr="00F65373" w:rsidRDefault="00FE39EB" w:rsidP="00791AEC">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Наименование </w:t>
            </w:r>
          </w:p>
          <w:p w:rsidR="00FE39EB" w:rsidRPr="00F65373" w:rsidRDefault="00FE39EB" w:rsidP="00791AEC">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направления </w:t>
            </w:r>
          </w:p>
          <w:p w:rsidR="00FE39EB" w:rsidRPr="00F65373" w:rsidRDefault="00FE39EB" w:rsidP="00791AEC">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подготовки </w:t>
            </w:r>
          </w:p>
          <w:p w:rsidR="00FE39EB" w:rsidRPr="00F65373" w:rsidRDefault="00FE39EB" w:rsidP="00791AEC">
            <w:pPr>
              <w:tabs>
                <w:tab w:val="left" w:pos="3486"/>
              </w:tabs>
              <w:spacing w:after="0" w:line="240" w:lineRule="auto"/>
              <w:jc w:val="center"/>
              <w:rPr>
                <w:rFonts w:ascii="Times New Roman" w:hAnsi="Times New Roman" w:cs="Times New Roman"/>
                <w:sz w:val="16"/>
                <w:szCs w:val="16"/>
              </w:rPr>
            </w:pPr>
            <w:r w:rsidRPr="00F65373">
              <w:rPr>
                <w:rFonts w:ascii="Times New Roman" w:hAnsi="Times New Roman" w:cs="Times New Roman"/>
                <w:sz w:val="24"/>
                <w:szCs w:val="24"/>
              </w:rPr>
              <w:t xml:space="preserve">(специальности) </w:t>
            </w:r>
            <w:r w:rsidRPr="00F65373">
              <w:rPr>
                <w:rFonts w:ascii="Times New Roman" w:hAnsi="Times New Roman" w:cs="Times New Roman"/>
                <w:sz w:val="16"/>
                <w:szCs w:val="16"/>
              </w:rPr>
              <w:t xml:space="preserve">/ </w:t>
            </w:r>
          </w:p>
          <w:p w:rsidR="00FE39EB" w:rsidRPr="00F65373" w:rsidRDefault="00FE39EB" w:rsidP="00791AEC">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квалификация </w:t>
            </w:r>
          </w:p>
          <w:p w:rsidR="00FE39EB" w:rsidRPr="00F65373" w:rsidRDefault="00FE39EB" w:rsidP="00791AEC">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по диплому </w:t>
            </w:r>
          </w:p>
        </w:tc>
        <w:tc>
          <w:tcPr>
            <w:tcW w:w="1134" w:type="dxa"/>
            <w:vMerge w:val="restart"/>
          </w:tcPr>
          <w:p w:rsidR="00FE39EB" w:rsidRPr="00F65373" w:rsidRDefault="00FE39EB" w:rsidP="00791AEC">
            <w:pPr>
              <w:spacing w:after="0" w:line="240" w:lineRule="auto"/>
              <w:ind w:left="-94" w:right="-108"/>
              <w:jc w:val="center"/>
              <w:rPr>
                <w:rFonts w:ascii="Times New Roman" w:hAnsi="Times New Roman" w:cs="Times New Roman"/>
                <w:sz w:val="24"/>
                <w:szCs w:val="24"/>
              </w:rPr>
            </w:pPr>
            <w:proofErr w:type="gramStart"/>
            <w:r w:rsidRPr="00F65373">
              <w:rPr>
                <w:rFonts w:ascii="Times New Roman" w:hAnsi="Times New Roman" w:cs="Times New Roman"/>
                <w:sz w:val="24"/>
                <w:szCs w:val="24"/>
              </w:rPr>
              <w:t>Квалифи</w:t>
            </w:r>
            <w:r>
              <w:rPr>
                <w:rFonts w:ascii="Times New Roman" w:hAnsi="Times New Roman" w:cs="Times New Roman"/>
                <w:sz w:val="24"/>
                <w:szCs w:val="24"/>
              </w:rPr>
              <w:t>-</w:t>
            </w:r>
            <w:r w:rsidRPr="00F65373">
              <w:rPr>
                <w:rFonts w:ascii="Times New Roman" w:hAnsi="Times New Roman" w:cs="Times New Roman"/>
                <w:sz w:val="24"/>
                <w:szCs w:val="24"/>
              </w:rPr>
              <w:t>кационная</w:t>
            </w:r>
            <w:proofErr w:type="gramEnd"/>
            <w:r w:rsidRPr="00F65373">
              <w:rPr>
                <w:rFonts w:ascii="Times New Roman" w:hAnsi="Times New Roman" w:cs="Times New Roman"/>
                <w:sz w:val="24"/>
                <w:szCs w:val="24"/>
              </w:rPr>
              <w:t xml:space="preserve"> </w:t>
            </w:r>
          </w:p>
          <w:p w:rsidR="00FE39EB" w:rsidRPr="00F65373" w:rsidRDefault="00FE39EB" w:rsidP="00791AEC">
            <w:pPr>
              <w:spacing w:after="0" w:line="240" w:lineRule="auto"/>
              <w:ind w:left="-94" w:right="-108"/>
              <w:jc w:val="center"/>
              <w:rPr>
                <w:rFonts w:ascii="Times New Roman" w:hAnsi="Times New Roman" w:cs="Times New Roman"/>
                <w:sz w:val="24"/>
                <w:szCs w:val="24"/>
              </w:rPr>
            </w:pPr>
            <w:r w:rsidRPr="00F65373">
              <w:rPr>
                <w:rFonts w:ascii="Times New Roman" w:hAnsi="Times New Roman" w:cs="Times New Roman"/>
                <w:sz w:val="24"/>
                <w:szCs w:val="24"/>
              </w:rPr>
              <w:t>категория,</w:t>
            </w:r>
          </w:p>
          <w:p w:rsidR="00FE39EB" w:rsidRPr="00F65373" w:rsidRDefault="00FE39EB" w:rsidP="00791AEC">
            <w:pPr>
              <w:spacing w:after="0" w:line="240" w:lineRule="auto"/>
              <w:ind w:left="-94" w:right="-108"/>
              <w:jc w:val="center"/>
              <w:rPr>
                <w:rFonts w:ascii="Times New Roman" w:hAnsi="Times New Roman" w:cs="Times New Roman"/>
                <w:sz w:val="24"/>
                <w:szCs w:val="24"/>
              </w:rPr>
            </w:pPr>
            <w:r w:rsidRPr="00F65373">
              <w:rPr>
                <w:rFonts w:ascii="Times New Roman" w:hAnsi="Times New Roman" w:cs="Times New Roman"/>
                <w:sz w:val="24"/>
                <w:szCs w:val="24"/>
              </w:rPr>
              <w:t>дата</w:t>
            </w:r>
          </w:p>
          <w:p w:rsidR="00FE39EB" w:rsidRPr="00F65373" w:rsidRDefault="00FE39EB" w:rsidP="00791AEC">
            <w:pPr>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аттестации</w:t>
            </w:r>
          </w:p>
        </w:tc>
        <w:tc>
          <w:tcPr>
            <w:tcW w:w="3685" w:type="dxa"/>
            <w:vMerge w:val="restart"/>
          </w:tcPr>
          <w:p w:rsidR="00FE39EB" w:rsidRPr="00F65373" w:rsidRDefault="00FE39EB" w:rsidP="00791AEC">
            <w:pPr>
              <w:tabs>
                <w:tab w:val="left" w:pos="3486"/>
              </w:tabs>
              <w:spacing w:after="0" w:line="240" w:lineRule="auto"/>
              <w:jc w:val="center"/>
              <w:rPr>
                <w:rFonts w:ascii="Times New Roman" w:hAnsi="Times New Roman" w:cs="Times New Roman"/>
                <w:sz w:val="24"/>
                <w:szCs w:val="24"/>
              </w:rPr>
            </w:pPr>
          </w:p>
          <w:p w:rsidR="00FE39EB" w:rsidRPr="00F65373" w:rsidRDefault="00FE39EB" w:rsidP="00791AEC">
            <w:pPr>
              <w:tabs>
                <w:tab w:val="left" w:pos="3486"/>
              </w:tabs>
              <w:spacing w:after="0" w:line="240" w:lineRule="auto"/>
              <w:jc w:val="center"/>
              <w:rPr>
                <w:rFonts w:ascii="Times New Roman" w:hAnsi="Times New Roman" w:cs="Times New Roman"/>
                <w:color w:val="FF0000"/>
                <w:sz w:val="24"/>
                <w:szCs w:val="24"/>
              </w:rPr>
            </w:pPr>
            <w:r w:rsidRPr="00F65373">
              <w:rPr>
                <w:rFonts w:ascii="Times New Roman" w:hAnsi="Times New Roman" w:cs="Times New Roman"/>
                <w:sz w:val="24"/>
                <w:szCs w:val="24"/>
              </w:rPr>
              <w:t xml:space="preserve">Повышение квалификации  </w:t>
            </w:r>
          </w:p>
          <w:p w:rsidR="00FE39EB" w:rsidRPr="00F65373" w:rsidRDefault="00FE39EB" w:rsidP="00791AEC">
            <w:pPr>
              <w:tabs>
                <w:tab w:val="left" w:pos="3486"/>
              </w:tabs>
              <w:spacing w:after="0" w:line="240" w:lineRule="auto"/>
              <w:jc w:val="center"/>
              <w:rPr>
                <w:rFonts w:ascii="Times New Roman" w:hAnsi="Times New Roman" w:cs="Times New Roman"/>
                <w:color w:val="FF0000"/>
                <w:sz w:val="24"/>
                <w:szCs w:val="24"/>
              </w:rPr>
            </w:pPr>
          </w:p>
          <w:p w:rsidR="00FE39EB" w:rsidRPr="00F65373" w:rsidRDefault="00FE39EB" w:rsidP="00791AEC">
            <w:pPr>
              <w:tabs>
                <w:tab w:val="left" w:pos="3486"/>
              </w:tabs>
              <w:spacing w:after="0" w:line="240" w:lineRule="auto"/>
              <w:jc w:val="center"/>
              <w:rPr>
                <w:rFonts w:ascii="Times New Roman" w:hAnsi="Times New Roman" w:cs="Times New Roman"/>
                <w:color w:val="FF0000"/>
                <w:sz w:val="24"/>
                <w:szCs w:val="24"/>
              </w:rPr>
            </w:pPr>
          </w:p>
        </w:tc>
      </w:tr>
      <w:tr w:rsidR="00FE39EB" w:rsidRPr="008724C3" w:rsidTr="00791AEC">
        <w:trPr>
          <w:cantSplit/>
          <w:trHeight w:val="567"/>
        </w:trPr>
        <w:tc>
          <w:tcPr>
            <w:tcW w:w="1418" w:type="dxa"/>
            <w:vMerge/>
          </w:tcPr>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c>
          <w:tcPr>
            <w:tcW w:w="1417" w:type="dxa"/>
            <w:vMerge/>
          </w:tcPr>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c>
          <w:tcPr>
            <w:tcW w:w="1985" w:type="dxa"/>
            <w:vMerge/>
          </w:tcPr>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c>
          <w:tcPr>
            <w:tcW w:w="1134" w:type="dxa"/>
            <w:vMerge/>
          </w:tcPr>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c>
          <w:tcPr>
            <w:tcW w:w="3685" w:type="dxa"/>
            <w:vMerge/>
          </w:tcPr>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r>
      <w:tr w:rsidR="00FE39EB" w:rsidRPr="008724C3" w:rsidTr="00791AEC">
        <w:trPr>
          <w:cantSplit/>
          <w:trHeight w:val="577"/>
        </w:trPr>
        <w:tc>
          <w:tcPr>
            <w:tcW w:w="1418" w:type="dxa"/>
            <w:vMerge/>
          </w:tcPr>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c>
          <w:tcPr>
            <w:tcW w:w="1417" w:type="dxa"/>
            <w:vMerge/>
          </w:tcPr>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c>
          <w:tcPr>
            <w:tcW w:w="1985" w:type="dxa"/>
            <w:vMerge/>
          </w:tcPr>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c>
          <w:tcPr>
            <w:tcW w:w="1134" w:type="dxa"/>
            <w:vMerge/>
          </w:tcPr>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c>
          <w:tcPr>
            <w:tcW w:w="3685" w:type="dxa"/>
          </w:tcPr>
          <w:p w:rsidR="00FE39EB" w:rsidRPr="00F65373" w:rsidRDefault="00FE39EB" w:rsidP="00791AEC">
            <w:pPr>
              <w:tabs>
                <w:tab w:val="left" w:pos="3486"/>
              </w:tabs>
              <w:spacing w:after="0" w:line="240" w:lineRule="auto"/>
              <w:jc w:val="center"/>
              <w:rPr>
                <w:rFonts w:ascii="Times New Roman" w:hAnsi="Times New Roman" w:cs="Times New Roman"/>
                <w:sz w:val="24"/>
                <w:szCs w:val="24"/>
              </w:rPr>
            </w:pPr>
          </w:p>
          <w:p w:rsidR="00FE39EB" w:rsidRPr="00F65373" w:rsidRDefault="00FE39EB" w:rsidP="00791AEC">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Профессиональная переподготовка</w:t>
            </w:r>
          </w:p>
          <w:p w:rsidR="00FE39EB" w:rsidRPr="00F65373" w:rsidRDefault="00FE39EB" w:rsidP="00791AEC">
            <w:pPr>
              <w:tabs>
                <w:tab w:val="left" w:pos="3486"/>
              </w:tabs>
              <w:spacing w:after="0" w:line="240" w:lineRule="auto"/>
              <w:jc w:val="center"/>
              <w:rPr>
                <w:rFonts w:ascii="Times New Roman" w:hAnsi="Times New Roman" w:cs="Times New Roman"/>
                <w:b/>
                <w:sz w:val="24"/>
                <w:szCs w:val="24"/>
              </w:rPr>
            </w:pPr>
          </w:p>
        </w:tc>
      </w:tr>
      <w:tr w:rsidR="00FE39EB" w:rsidRPr="008724C3" w:rsidTr="00791AEC">
        <w:trPr>
          <w:cantSplit/>
          <w:trHeight w:val="577"/>
        </w:trPr>
        <w:tc>
          <w:tcPr>
            <w:tcW w:w="1418" w:type="dxa"/>
          </w:tcPr>
          <w:p w:rsidR="00FE39EB" w:rsidRPr="00BC36B8" w:rsidRDefault="00FE39EB" w:rsidP="00791AEC">
            <w:pPr>
              <w:spacing w:after="0" w:line="240" w:lineRule="auto"/>
              <w:rPr>
                <w:rFonts w:ascii="Times New Roman" w:hAnsi="Times New Roman" w:cs="Times New Roman"/>
                <w:sz w:val="24"/>
                <w:szCs w:val="24"/>
              </w:rPr>
            </w:pPr>
            <w:r w:rsidRPr="00BC36B8">
              <w:rPr>
                <w:rFonts w:ascii="Times New Roman" w:hAnsi="Times New Roman" w:cs="Times New Roman"/>
                <w:sz w:val="24"/>
                <w:szCs w:val="24"/>
              </w:rPr>
              <w:lastRenderedPageBreak/>
              <w:t xml:space="preserve">Паничева    Елена </w:t>
            </w:r>
          </w:p>
          <w:p w:rsidR="00FE39EB" w:rsidRPr="00BC36B8" w:rsidRDefault="00FE39EB" w:rsidP="00791AEC">
            <w:pPr>
              <w:spacing w:after="0" w:line="240" w:lineRule="auto"/>
              <w:rPr>
                <w:rFonts w:ascii="Times New Roman" w:hAnsi="Times New Roman" w:cs="Times New Roman"/>
                <w:sz w:val="24"/>
                <w:szCs w:val="24"/>
              </w:rPr>
            </w:pPr>
            <w:r w:rsidRPr="00BC36B8">
              <w:rPr>
                <w:rFonts w:ascii="Times New Roman" w:hAnsi="Times New Roman" w:cs="Times New Roman"/>
                <w:sz w:val="24"/>
                <w:szCs w:val="24"/>
              </w:rPr>
              <w:t>Алексеевна</w:t>
            </w:r>
          </w:p>
          <w:p w:rsidR="00FE39EB" w:rsidRPr="0070275A" w:rsidRDefault="00FE39EB" w:rsidP="00791AEC">
            <w:pPr>
              <w:tabs>
                <w:tab w:val="left" w:pos="3486"/>
              </w:tabs>
              <w:spacing w:after="0" w:line="240" w:lineRule="auto"/>
              <w:jc w:val="center"/>
              <w:rPr>
                <w:rFonts w:ascii="Times New Roman" w:hAnsi="Times New Roman" w:cs="Times New Roman"/>
                <w:b/>
                <w:sz w:val="18"/>
                <w:szCs w:val="18"/>
              </w:rPr>
            </w:pPr>
          </w:p>
        </w:tc>
        <w:tc>
          <w:tcPr>
            <w:tcW w:w="1417" w:type="dxa"/>
          </w:tcPr>
          <w:p w:rsidR="00FE39EB" w:rsidRPr="00BC36B8" w:rsidRDefault="00FE39EB" w:rsidP="00791AEC">
            <w:pPr>
              <w:spacing w:after="0" w:line="240" w:lineRule="auto"/>
              <w:ind w:left="-108" w:right="-128"/>
              <w:jc w:val="center"/>
              <w:rPr>
                <w:rFonts w:ascii="Times New Roman" w:hAnsi="Times New Roman" w:cs="Times New Roman"/>
                <w:sz w:val="24"/>
                <w:szCs w:val="24"/>
              </w:rPr>
            </w:pPr>
            <w:r w:rsidRPr="00BC36B8">
              <w:rPr>
                <w:rFonts w:ascii="Times New Roman" w:hAnsi="Times New Roman" w:cs="Times New Roman"/>
                <w:sz w:val="24"/>
                <w:szCs w:val="24"/>
              </w:rPr>
              <w:t xml:space="preserve">Старший </w:t>
            </w:r>
          </w:p>
          <w:p w:rsidR="00FE39EB" w:rsidRPr="00BC36B8" w:rsidRDefault="00FE39EB" w:rsidP="00791AEC">
            <w:pPr>
              <w:spacing w:after="0" w:line="240" w:lineRule="auto"/>
              <w:ind w:left="-108" w:right="-128"/>
              <w:jc w:val="center"/>
              <w:rPr>
                <w:rFonts w:ascii="Times New Roman" w:hAnsi="Times New Roman" w:cs="Times New Roman"/>
                <w:i/>
                <w:sz w:val="24"/>
                <w:szCs w:val="24"/>
              </w:rPr>
            </w:pPr>
            <w:r w:rsidRPr="00BC36B8">
              <w:rPr>
                <w:rFonts w:ascii="Times New Roman" w:hAnsi="Times New Roman" w:cs="Times New Roman"/>
                <w:sz w:val="24"/>
                <w:szCs w:val="24"/>
              </w:rPr>
              <w:t>воспитатель</w:t>
            </w:r>
            <w:r w:rsidRPr="00BC36B8">
              <w:rPr>
                <w:rFonts w:ascii="Times New Roman" w:hAnsi="Times New Roman" w:cs="Times New Roman"/>
                <w:i/>
                <w:sz w:val="24"/>
                <w:szCs w:val="24"/>
              </w:rPr>
              <w:t xml:space="preserve"> / </w:t>
            </w:r>
          </w:p>
          <w:p w:rsidR="00FE39EB" w:rsidRPr="0070275A" w:rsidRDefault="00FE39EB" w:rsidP="00791AEC">
            <w:pPr>
              <w:tabs>
                <w:tab w:val="left" w:pos="3486"/>
              </w:tabs>
              <w:spacing w:after="0" w:line="240" w:lineRule="auto"/>
              <w:jc w:val="center"/>
              <w:rPr>
                <w:rFonts w:ascii="Times New Roman" w:hAnsi="Times New Roman" w:cs="Times New Roman"/>
                <w:b/>
                <w:sz w:val="18"/>
                <w:szCs w:val="18"/>
              </w:rPr>
            </w:pPr>
            <w:r w:rsidRPr="00BC36B8">
              <w:rPr>
                <w:rFonts w:ascii="Times New Roman" w:hAnsi="Times New Roman" w:cs="Times New Roman"/>
                <w:i/>
                <w:sz w:val="24"/>
                <w:szCs w:val="24"/>
              </w:rPr>
              <w:t>штатный</w:t>
            </w:r>
          </w:p>
        </w:tc>
        <w:tc>
          <w:tcPr>
            <w:tcW w:w="1985" w:type="dxa"/>
          </w:tcPr>
          <w:p w:rsidR="00FE39EB" w:rsidRDefault="00FE39EB" w:rsidP="00791AEC">
            <w:pPr>
              <w:tabs>
                <w:tab w:val="left" w:pos="3486"/>
              </w:tabs>
              <w:spacing w:after="0" w:line="240" w:lineRule="auto"/>
              <w:ind w:right="-108" w:hanging="108"/>
              <w:jc w:val="center"/>
              <w:rPr>
                <w:rFonts w:ascii="Times New Roman" w:hAnsi="Times New Roman" w:cs="Times New Roman"/>
                <w:color w:val="000000"/>
                <w:sz w:val="24"/>
                <w:szCs w:val="24"/>
              </w:rPr>
            </w:pPr>
            <w:r>
              <w:rPr>
                <w:rFonts w:ascii="Times New Roman" w:hAnsi="Times New Roman" w:cs="Times New Roman"/>
                <w:color w:val="000000"/>
                <w:sz w:val="24"/>
                <w:szCs w:val="24"/>
              </w:rPr>
              <w:t>Высшее</w:t>
            </w:r>
          </w:p>
          <w:p w:rsidR="00FE39EB" w:rsidRDefault="00FE39EB" w:rsidP="00791AEC">
            <w:pPr>
              <w:tabs>
                <w:tab w:val="left" w:pos="3486"/>
              </w:tabs>
              <w:spacing w:after="0" w:line="240" w:lineRule="auto"/>
              <w:ind w:right="-108" w:hanging="108"/>
              <w:jc w:val="center"/>
              <w:rPr>
                <w:rFonts w:ascii="Times New Roman" w:hAnsi="Times New Roman" w:cs="Times New Roman"/>
                <w:color w:val="000000"/>
                <w:sz w:val="24"/>
                <w:szCs w:val="24"/>
              </w:rPr>
            </w:pPr>
          </w:p>
          <w:p w:rsidR="00FE39EB" w:rsidRPr="00BC36B8" w:rsidRDefault="00FE39EB" w:rsidP="00791AEC">
            <w:pPr>
              <w:tabs>
                <w:tab w:val="left" w:pos="3486"/>
              </w:tabs>
              <w:spacing w:after="0" w:line="240" w:lineRule="auto"/>
              <w:ind w:right="-108" w:hanging="108"/>
              <w:jc w:val="center"/>
              <w:rPr>
                <w:rFonts w:ascii="Times New Roman" w:hAnsi="Times New Roman" w:cs="Times New Roman"/>
                <w:color w:val="000000"/>
                <w:sz w:val="24"/>
                <w:szCs w:val="24"/>
              </w:rPr>
            </w:pPr>
            <w:r w:rsidRPr="00BC36B8">
              <w:rPr>
                <w:rFonts w:ascii="Times New Roman" w:hAnsi="Times New Roman" w:cs="Times New Roman"/>
                <w:color w:val="000000"/>
                <w:sz w:val="24"/>
                <w:szCs w:val="24"/>
              </w:rPr>
              <w:t xml:space="preserve">Профессиональное </w:t>
            </w:r>
          </w:p>
          <w:p w:rsidR="00FE39EB" w:rsidRPr="00BC36B8" w:rsidRDefault="00FE39EB" w:rsidP="00791AEC">
            <w:pPr>
              <w:tabs>
                <w:tab w:val="left" w:pos="3486"/>
              </w:tabs>
              <w:spacing w:after="0" w:line="240" w:lineRule="auto"/>
              <w:ind w:right="-108" w:hanging="108"/>
              <w:jc w:val="center"/>
              <w:rPr>
                <w:rFonts w:ascii="Times New Roman" w:hAnsi="Times New Roman" w:cs="Times New Roman"/>
                <w:color w:val="000000"/>
                <w:sz w:val="24"/>
                <w:szCs w:val="24"/>
              </w:rPr>
            </w:pPr>
            <w:r w:rsidRPr="00BC36B8">
              <w:rPr>
                <w:rFonts w:ascii="Times New Roman" w:hAnsi="Times New Roman" w:cs="Times New Roman"/>
                <w:color w:val="000000"/>
                <w:sz w:val="24"/>
                <w:szCs w:val="24"/>
              </w:rPr>
              <w:t xml:space="preserve">обучение / </w:t>
            </w:r>
          </w:p>
          <w:p w:rsidR="00FE39EB" w:rsidRPr="0070275A" w:rsidRDefault="00FE39EB" w:rsidP="00791AEC">
            <w:pPr>
              <w:tabs>
                <w:tab w:val="left" w:pos="3486"/>
              </w:tabs>
              <w:spacing w:after="0" w:line="240" w:lineRule="auto"/>
              <w:ind w:left="-108" w:right="-108"/>
              <w:jc w:val="center"/>
              <w:rPr>
                <w:rFonts w:ascii="Times New Roman" w:hAnsi="Times New Roman" w:cs="Times New Roman"/>
                <w:b/>
                <w:sz w:val="18"/>
                <w:szCs w:val="18"/>
              </w:rPr>
            </w:pPr>
            <w:r w:rsidRPr="00BC36B8">
              <w:rPr>
                <w:rFonts w:ascii="Times New Roman" w:hAnsi="Times New Roman" w:cs="Times New Roman"/>
                <w:sz w:val="24"/>
                <w:szCs w:val="24"/>
              </w:rPr>
              <w:t>Инженер-педагог</w:t>
            </w:r>
          </w:p>
        </w:tc>
        <w:tc>
          <w:tcPr>
            <w:tcW w:w="1134" w:type="dxa"/>
          </w:tcPr>
          <w:p w:rsidR="00FE39EB" w:rsidRPr="0070275A" w:rsidRDefault="00FE39EB" w:rsidP="00791AEC">
            <w:pPr>
              <w:tabs>
                <w:tab w:val="left" w:pos="3486"/>
              </w:tabs>
              <w:spacing w:after="0" w:line="240" w:lineRule="auto"/>
              <w:jc w:val="center"/>
              <w:rPr>
                <w:rFonts w:ascii="Times New Roman" w:hAnsi="Times New Roman" w:cs="Times New Roman"/>
                <w:b/>
                <w:sz w:val="18"/>
                <w:szCs w:val="18"/>
              </w:rPr>
            </w:pPr>
          </w:p>
        </w:tc>
        <w:tc>
          <w:tcPr>
            <w:tcW w:w="3685" w:type="dxa"/>
          </w:tcPr>
          <w:p w:rsidR="00FE39EB" w:rsidRPr="00BC36B8" w:rsidRDefault="00FE39EB" w:rsidP="00791AEC">
            <w:pPr>
              <w:tabs>
                <w:tab w:val="left" w:pos="3486"/>
              </w:tabs>
              <w:spacing w:after="0" w:line="240" w:lineRule="auto"/>
              <w:ind w:firstLine="176"/>
              <w:rPr>
                <w:rFonts w:ascii="Times New Roman" w:hAnsi="Times New Roman" w:cs="Times New Roman"/>
                <w:color w:val="FF0000"/>
                <w:sz w:val="21"/>
                <w:szCs w:val="21"/>
              </w:rPr>
            </w:pPr>
            <w:r w:rsidRPr="00BC36B8">
              <w:rPr>
                <w:rFonts w:ascii="Times New Roman" w:hAnsi="Times New Roman" w:cs="Times New Roman"/>
                <w:sz w:val="21"/>
                <w:szCs w:val="21"/>
              </w:rPr>
              <w:t>Развитие профессиональной компетентности педагогов, реализующих АООП (АОП) для обучающихся с ОВЗ,  ко</w:t>
            </w:r>
            <w:r>
              <w:rPr>
                <w:rFonts w:ascii="Times New Roman" w:hAnsi="Times New Roman" w:cs="Times New Roman"/>
                <w:sz w:val="21"/>
                <w:szCs w:val="21"/>
              </w:rPr>
              <w:t xml:space="preserve">нтексте ФГОС общего образования, </w:t>
            </w:r>
            <w:r w:rsidRPr="00BC36B8">
              <w:rPr>
                <w:rFonts w:ascii="Times New Roman" w:hAnsi="Times New Roman" w:cs="Times New Roman"/>
                <w:sz w:val="21"/>
                <w:szCs w:val="21"/>
              </w:rPr>
              <w:t>АОУ ВО ДПО «ВИРО», 2020,72 ч</w:t>
            </w:r>
            <w:r w:rsidRPr="00BC36B8">
              <w:rPr>
                <w:rFonts w:ascii="Times New Roman" w:hAnsi="Times New Roman" w:cs="Times New Roman"/>
                <w:color w:val="FF0000"/>
                <w:sz w:val="21"/>
                <w:szCs w:val="21"/>
              </w:rPr>
              <w:t xml:space="preserve">     </w:t>
            </w:r>
          </w:p>
          <w:p w:rsidR="00FE39EB" w:rsidRDefault="00FE39EB" w:rsidP="00791AEC">
            <w:pPr>
              <w:tabs>
                <w:tab w:val="left" w:pos="3486"/>
              </w:tabs>
              <w:spacing w:after="0" w:line="240" w:lineRule="auto"/>
              <w:ind w:right="-108"/>
              <w:rPr>
                <w:rFonts w:ascii="Times New Roman" w:hAnsi="Times New Roman" w:cs="Times New Roman"/>
                <w:sz w:val="18"/>
                <w:szCs w:val="18"/>
              </w:rPr>
            </w:pPr>
            <w:r w:rsidRPr="00BC36B8">
              <w:rPr>
                <w:rFonts w:ascii="Times New Roman" w:hAnsi="Times New Roman" w:cs="Times New Roman"/>
                <w:bCs/>
                <w:sz w:val="21"/>
                <w:szCs w:val="21"/>
              </w:rPr>
              <w:t>Обеспечение выполнения реабили</w:t>
            </w:r>
            <w:r>
              <w:rPr>
                <w:rFonts w:ascii="Times New Roman" w:hAnsi="Times New Roman" w:cs="Times New Roman"/>
                <w:bCs/>
                <w:sz w:val="21"/>
                <w:szCs w:val="21"/>
              </w:rPr>
              <w:t>-</w:t>
            </w:r>
            <w:r w:rsidRPr="00BC36B8">
              <w:rPr>
                <w:rFonts w:ascii="Times New Roman" w:hAnsi="Times New Roman" w:cs="Times New Roman"/>
                <w:bCs/>
                <w:sz w:val="21"/>
                <w:szCs w:val="21"/>
              </w:rPr>
              <w:t xml:space="preserve">тационных и (или) абилитационных мероприятий, оказание услуг по ранней помощи и </w:t>
            </w:r>
            <w:proofErr w:type="gramStart"/>
            <w:r w:rsidRPr="00BC36B8">
              <w:rPr>
                <w:rFonts w:ascii="Times New Roman" w:hAnsi="Times New Roman" w:cs="Times New Roman"/>
                <w:bCs/>
                <w:sz w:val="21"/>
                <w:szCs w:val="21"/>
              </w:rPr>
              <w:t>сопровождаемому</w:t>
            </w:r>
            <w:proofErr w:type="gramEnd"/>
            <w:r w:rsidRPr="00BC36B8">
              <w:rPr>
                <w:rFonts w:ascii="Times New Roman" w:hAnsi="Times New Roman" w:cs="Times New Roman"/>
                <w:bCs/>
                <w:sz w:val="21"/>
                <w:szCs w:val="21"/>
              </w:rPr>
              <w:t xml:space="preserve"> прожива</w:t>
            </w:r>
            <w:r>
              <w:rPr>
                <w:rFonts w:ascii="Times New Roman" w:hAnsi="Times New Roman" w:cs="Times New Roman"/>
                <w:bCs/>
                <w:sz w:val="21"/>
                <w:szCs w:val="21"/>
              </w:rPr>
              <w:t>-</w:t>
            </w:r>
            <w:r w:rsidRPr="00BC36B8">
              <w:rPr>
                <w:rFonts w:ascii="Times New Roman" w:hAnsi="Times New Roman" w:cs="Times New Roman"/>
                <w:bCs/>
                <w:sz w:val="21"/>
                <w:szCs w:val="21"/>
              </w:rPr>
              <w:t xml:space="preserve">нию инвалидов и </w:t>
            </w:r>
            <w:r>
              <w:rPr>
                <w:rFonts w:ascii="Times New Roman" w:hAnsi="Times New Roman" w:cs="Times New Roman"/>
                <w:bCs/>
                <w:sz w:val="21"/>
                <w:szCs w:val="21"/>
              </w:rPr>
              <w:t xml:space="preserve">детей-инвалидов, ФГБОУ ВО «ЧГУ», </w:t>
            </w:r>
            <w:r w:rsidRPr="00BC36B8">
              <w:rPr>
                <w:rFonts w:ascii="Times New Roman" w:hAnsi="Times New Roman" w:cs="Times New Roman"/>
                <w:bCs/>
                <w:sz w:val="21"/>
                <w:szCs w:val="21"/>
              </w:rPr>
              <w:t>2020</w:t>
            </w:r>
            <w:r>
              <w:rPr>
                <w:rFonts w:ascii="Times New Roman" w:hAnsi="Times New Roman" w:cs="Times New Roman"/>
                <w:bCs/>
                <w:sz w:val="21"/>
                <w:szCs w:val="21"/>
              </w:rPr>
              <w:t>,  110</w:t>
            </w:r>
            <w:r w:rsidRPr="00BC36B8">
              <w:rPr>
                <w:rFonts w:ascii="Times New Roman" w:hAnsi="Times New Roman" w:cs="Times New Roman"/>
                <w:bCs/>
                <w:sz w:val="21"/>
                <w:szCs w:val="21"/>
              </w:rPr>
              <w:t>ч</w:t>
            </w:r>
            <w:r>
              <w:rPr>
                <w:rFonts w:ascii="Times New Roman" w:hAnsi="Times New Roman" w:cs="Times New Roman"/>
                <w:bCs/>
                <w:sz w:val="21"/>
                <w:szCs w:val="21"/>
              </w:rPr>
              <w:t>.</w:t>
            </w:r>
          </w:p>
        </w:tc>
      </w:tr>
      <w:tr w:rsidR="00FE39EB" w:rsidRPr="00523BE5" w:rsidTr="00791AEC">
        <w:trPr>
          <w:cantSplit/>
          <w:trHeight w:val="577"/>
        </w:trPr>
        <w:tc>
          <w:tcPr>
            <w:tcW w:w="1418" w:type="dxa"/>
          </w:tcPr>
          <w:p w:rsidR="00FE39EB" w:rsidRPr="004249CB" w:rsidRDefault="00B2572C" w:rsidP="00791AEC">
            <w:pPr>
              <w:spacing w:after="0" w:line="240" w:lineRule="auto"/>
              <w:ind w:right="-108"/>
              <w:rPr>
                <w:rFonts w:ascii="Times New Roman" w:hAnsi="Times New Roman" w:cs="Times New Roman"/>
                <w:sz w:val="24"/>
                <w:szCs w:val="24"/>
              </w:rPr>
            </w:pPr>
            <w:r w:rsidRPr="004249CB">
              <w:rPr>
                <w:rFonts w:ascii="Times New Roman" w:hAnsi="Times New Roman" w:cs="Times New Roman"/>
                <w:sz w:val="24"/>
                <w:szCs w:val="24"/>
              </w:rPr>
              <w:t xml:space="preserve">Пылаева </w:t>
            </w:r>
          </w:p>
          <w:p w:rsidR="00B2572C" w:rsidRPr="004249CB" w:rsidRDefault="00B2572C" w:rsidP="00791AEC">
            <w:pPr>
              <w:spacing w:after="0" w:line="240" w:lineRule="auto"/>
              <w:ind w:right="-108"/>
              <w:rPr>
                <w:rFonts w:ascii="Times New Roman" w:hAnsi="Times New Roman" w:cs="Times New Roman"/>
                <w:sz w:val="24"/>
                <w:szCs w:val="24"/>
              </w:rPr>
            </w:pPr>
            <w:r w:rsidRPr="004249CB">
              <w:rPr>
                <w:rFonts w:ascii="Times New Roman" w:hAnsi="Times New Roman" w:cs="Times New Roman"/>
                <w:sz w:val="24"/>
                <w:szCs w:val="24"/>
              </w:rPr>
              <w:t>Надежда</w:t>
            </w:r>
          </w:p>
          <w:p w:rsidR="00B2572C" w:rsidRPr="004249CB" w:rsidRDefault="00B2572C" w:rsidP="00791AEC">
            <w:pPr>
              <w:spacing w:after="0" w:line="240" w:lineRule="auto"/>
              <w:ind w:right="-108"/>
              <w:rPr>
                <w:rFonts w:ascii="Times New Roman" w:hAnsi="Times New Roman" w:cs="Times New Roman"/>
                <w:sz w:val="24"/>
                <w:szCs w:val="24"/>
              </w:rPr>
            </w:pPr>
            <w:proofErr w:type="gramStart"/>
            <w:r w:rsidRPr="004249CB">
              <w:rPr>
                <w:rFonts w:ascii="Times New Roman" w:hAnsi="Times New Roman" w:cs="Times New Roman"/>
                <w:sz w:val="24"/>
                <w:szCs w:val="24"/>
              </w:rPr>
              <w:t>Александ-ровна</w:t>
            </w:r>
            <w:proofErr w:type="gramEnd"/>
          </w:p>
          <w:p w:rsidR="00FE39EB" w:rsidRPr="004249CB" w:rsidRDefault="00FE39EB" w:rsidP="00791AEC">
            <w:pPr>
              <w:spacing w:after="0" w:line="240" w:lineRule="auto"/>
              <w:rPr>
                <w:rFonts w:ascii="Times New Roman" w:hAnsi="Times New Roman" w:cs="Times New Roman"/>
                <w:sz w:val="24"/>
                <w:szCs w:val="24"/>
              </w:rPr>
            </w:pPr>
          </w:p>
        </w:tc>
        <w:tc>
          <w:tcPr>
            <w:tcW w:w="1417" w:type="dxa"/>
          </w:tcPr>
          <w:p w:rsidR="00FE39EB" w:rsidRPr="00523BE5" w:rsidRDefault="00FE39EB" w:rsidP="00791AEC">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sz w:val="24"/>
                <w:szCs w:val="24"/>
              </w:rPr>
              <w:t>Воспитатель/</w:t>
            </w:r>
          </w:p>
          <w:p w:rsidR="00FE39EB" w:rsidRPr="00BC36B8" w:rsidRDefault="00FE39EB" w:rsidP="00791AEC">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i/>
                <w:sz w:val="24"/>
                <w:szCs w:val="24"/>
              </w:rPr>
              <w:t>штатный</w:t>
            </w:r>
          </w:p>
        </w:tc>
        <w:tc>
          <w:tcPr>
            <w:tcW w:w="1985" w:type="dxa"/>
          </w:tcPr>
          <w:p w:rsidR="00FE39EB" w:rsidRDefault="00FE39EB" w:rsidP="00791AEC">
            <w:pPr>
              <w:tabs>
                <w:tab w:val="left" w:pos="3486"/>
              </w:tabs>
              <w:spacing w:after="0" w:line="240" w:lineRule="auto"/>
              <w:jc w:val="center"/>
              <w:rPr>
                <w:rFonts w:ascii="Times New Roman" w:hAnsi="Times New Roman" w:cs="Times New Roman"/>
                <w:sz w:val="24"/>
                <w:szCs w:val="24"/>
              </w:rPr>
            </w:pPr>
            <w:r w:rsidRPr="00523BE5">
              <w:rPr>
                <w:rFonts w:ascii="Times New Roman" w:hAnsi="Times New Roman" w:cs="Times New Roman"/>
                <w:sz w:val="24"/>
                <w:szCs w:val="24"/>
              </w:rPr>
              <w:t>Высшее</w:t>
            </w:r>
          </w:p>
          <w:p w:rsidR="00FE39EB" w:rsidRPr="00523BE5" w:rsidRDefault="00FE39EB" w:rsidP="00791AEC">
            <w:pPr>
              <w:tabs>
                <w:tab w:val="left" w:pos="3486"/>
              </w:tabs>
              <w:spacing w:after="0" w:line="240" w:lineRule="auto"/>
              <w:jc w:val="center"/>
              <w:rPr>
                <w:rFonts w:ascii="Times New Roman" w:hAnsi="Times New Roman" w:cs="Times New Roman"/>
                <w:sz w:val="24"/>
                <w:szCs w:val="24"/>
              </w:rPr>
            </w:pPr>
          </w:p>
          <w:p w:rsidR="00FE39EB" w:rsidRDefault="00FE39EB" w:rsidP="00791AEC">
            <w:pPr>
              <w:tabs>
                <w:tab w:val="left" w:pos="3486"/>
              </w:tabs>
              <w:spacing w:after="0" w:line="240" w:lineRule="auto"/>
              <w:jc w:val="center"/>
              <w:rPr>
                <w:rFonts w:ascii="Times New Roman" w:hAnsi="Times New Roman" w:cs="Times New Roman"/>
                <w:sz w:val="24"/>
                <w:szCs w:val="24"/>
              </w:rPr>
            </w:pPr>
            <w:r w:rsidRPr="00523BE5">
              <w:rPr>
                <w:rFonts w:ascii="Times New Roman" w:hAnsi="Times New Roman" w:cs="Times New Roman"/>
                <w:sz w:val="24"/>
                <w:szCs w:val="24"/>
              </w:rPr>
              <w:t xml:space="preserve">Педагогика </w:t>
            </w:r>
          </w:p>
          <w:p w:rsidR="00FE39EB" w:rsidRDefault="00FE39EB" w:rsidP="00791AEC">
            <w:pPr>
              <w:tabs>
                <w:tab w:val="left" w:pos="3486"/>
              </w:tabs>
              <w:spacing w:after="0" w:line="240" w:lineRule="auto"/>
              <w:jc w:val="center"/>
              <w:rPr>
                <w:rFonts w:ascii="Times New Roman" w:hAnsi="Times New Roman" w:cs="Times New Roman"/>
                <w:sz w:val="24"/>
                <w:szCs w:val="24"/>
              </w:rPr>
            </w:pPr>
            <w:r w:rsidRPr="00523BE5">
              <w:rPr>
                <w:rFonts w:ascii="Times New Roman" w:hAnsi="Times New Roman" w:cs="Times New Roman"/>
                <w:sz w:val="24"/>
                <w:szCs w:val="24"/>
              </w:rPr>
              <w:t>и методика начального обучения /</w:t>
            </w:r>
          </w:p>
          <w:p w:rsidR="00FE39EB" w:rsidRPr="00523BE5" w:rsidRDefault="00FE39EB" w:rsidP="00791AEC">
            <w:pPr>
              <w:tabs>
                <w:tab w:val="left" w:pos="3486"/>
              </w:tabs>
              <w:spacing w:after="0" w:line="240" w:lineRule="auto"/>
              <w:jc w:val="center"/>
              <w:rPr>
                <w:rFonts w:ascii="Times New Roman" w:hAnsi="Times New Roman" w:cs="Times New Roman"/>
                <w:sz w:val="16"/>
                <w:szCs w:val="16"/>
              </w:rPr>
            </w:pPr>
          </w:p>
          <w:p w:rsidR="00FE39EB" w:rsidRPr="00523BE5" w:rsidRDefault="00FE39EB" w:rsidP="00791AEC">
            <w:pPr>
              <w:tabs>
                <w:tab w:val="left" w:pos="3486"/>
              </w:tabs>
              <w:spacing w:after="0" w:line="240" w:lineRule="auto"/>
              <w:ind w:right="-108" w:hanging="108"/>
              <w:jc w:val="center"/>
              <w:rPr>
                <w:rFonts w:ascii="Times New Roman" w:hAnsi="Times New Roman" w:cs="Times New Roman"/>
                <w:color w:val="000000"/>
                <w:sz w:val="24"/>
                <w:szCs w:val="24"/>
              </w:rPr>
            </w:pPr>
            <w:r w:rsidRPr="00523BE5">
              <w:rPr>
                <w:rFonts w:ascii="Times New Roman" w:hAnsi="Times New Roman" w:cs="Times New Roman"/>
                <w:color w:val="000000"/>
                <w:sz w:val="24"/>
                <w:szCs w:val="24"/>
              </w:rPr>
              <w:t>Учитель начальных классов</w:t>
            </w:r>
          </w:p>
        </w:tc>
        <w:tc>
          <w:tcPr>
            <w:tcW w:w="1134" w:type="dxa"/>
          </w:tcPr>
          <w:p w:rsidR="00FE39EB" w:rsidRPr="00523BE5" w:rsidRDefault="00FE39EB" w:rsidP="00791AEC">
            <w:pPr>
              <w:spacing w:after="0" w:line="240" w:lineRule="auto"/>
              <w:ind w:left="-108" w:right="-108"/>
              <w:jc w:val="center"/>
              <w:rPr>
                <w:rFonts w:ascii="Times New Roman" w:hAnsi="Times New Roman" w:cs="Times New Roman"/>
              </w:rPr>
            </w:pPr>
            <w:r w:rsidRPr="00523BE5">
              <w:rPr>
                <w:rFonts w:ascii="Times New Roman" w:hAnsi="Times New Roman" w:cs="Times New Roman"/>
              </w:rPr>
              <w:t>Высшая</w:t>
            </w:r>
          </w:p>
          <w:p w:rsidR="00FE39EB" w:rsidRPr="00523BE5" w:rsidRDefault="00FE39EB" w:rsidP="00791AEC">
            <w:pPr>
              <w:spacing w:after="0" w:line="240" w:lineRule="auto"/>
              <w:ind w:left="-108" w:right="-108"/>
              <w:rPr>
                <w:rFonts w:ascii="Times New Roman" w:hAnsi="Times New Roman" w:cs="Times New Roman"/>
              </w:rPr>
            </w:pPr>
            <w:r w:rsidRPr="00523BE5">
              <w:rPr>
                <w:rFonts w:ascii="Times New Roman" w:hAnsi="Times New Roman" w:cs="Times New Roman"/>
              </w:rPr>
              <w:t>24.03.2022</w:t>
            </w:r>
          </w:p>
          <w:p w:rsidR="00FE39EB" w:rsidRPr="00523BE5" w:rsidRDefault="00FE39EB" w:rsidP="00791AEC">
            <w:pPr>
              <w:tabs>
                <w:tab w:val="left" w:pos="3486"/>
              </w:tabs>
              <w:spacing w:after="0" w:line="240" w:lineRule="auto"/>
              <w:jc w:val="center"/>
              <w:rPr>
                <w:rFonts w:ascii="Times New Roman" w:hAnsi="Times New Roman" w:cs="Times New Roman"/>
                <w:b/>
                <w:sz w:val="18"/>
                <w:szCs w:val="18"/>
              </w:rPr>
            </w:pPr>
          </w:p>
        </w:tc>
        <w:tc>
          <w:tcPr>
            <w:tcW w:w="3685" w:type="dxa"/>
          </w:tcPr>
          <w:p w:rsidR="00FE39EB" w:rsidRPr="00523BE5" w:rsidRDefault="00FE39EB" w:rsidP="00791AEC">
            <w:pPr>
              <w:spacing w:after="0" w:line="240" w:lineRule="auto"/>
              <w:ind w:firstLine="176"/>
              <w:rPr>
                <w:rFonts w:ascii="Times New Roman" w:hAnsi="Times New Roman" w:cs="Times New Roman"/>
                <w:sz w:val="21"/>
                <w:szCs w:val="21"/>
              </w:rPr>
            </w:pPr>
            <w:r w:rsidRPr="00523BE5">
              <w:rPr>
                <w:rFonts w:ascii="Times New Roman" w:hAnsi="Times New Roman" w:cs="Times New Roman"/>
                <w:sz w:val="21"/>
                <w:szCs w:val="21"/>
              </w:rPr>
              <w:t xml:space="preserve">Развитие профессиональной компетентности </w:t>
            </w:r>
            <w:r>
              <w:rPr>
                <w:rFonts w:ascii="Times New Roman" w:hAnsi="Times New Roman" w:cs="Times New Roman"/>
                <w:sz w:val="21"/>
                <w:szCs w:val="21"/>
              </w:rPr>
              <w:t>п</w:t>
            </w:r>
            <w:r w:rsidRPr="00523BE5">
              <w:rPr>
                <w:rFonts w:ascii="Times New Roman" w:hAnsi="Times New Roman" w:cs="Times New Roman"/>
                <w:sz w:val="21"/>
                <w:szCs w:val="21"/>
              </w:rPr>
              <w:t>едагогов, реализующих АООП (АОП) для обучающихся с ОВЗ,  контексте ФГОС общего образования</w:t>
            </w:r>
            <w:r>
              <w:rPr>
                <w:rFonts w:ascii="Times New Roman" w:hAnsi="Times New Roman" w:cs="Times New Roman"/>
                <w:sz w:val="21"/>
                <w:szCs w:val="21"/>
              </w:rPr>
              <w:t>,</w:t>
            </w:r>
            <w:r w:rsidRPr="00523BE5">
              <w:rPr>
                <w:rFonts w:ascii="Times New Roman" w:hAnsi="Times New Roman" w:cs="Times New Roman"/>
                <w:sz w:val="21"/>
                <w:szCs w:val="21"/>
              </w:rPr>
              <w:t xml:space="preserve"> АОУ ВО ДПО «ВИРО», 2020,</w:t>
            </w:r>
            <w:r>
              <w:rPr>
                <w:rFonts w:ascii="Times New Roman" w:hAnsi="Times New Roman" w:cs="Times New Roman"/>
                <w:sz w:val="21"/>
                <w:szCs w:val="21"/>
              </w:rPr>
              <w:t xml:space="preserve"> 72ч.</w:t>
            </w:r>
          </w:p>
          <w:p w:rsidR="00FE39EB" w:rsidRPr="00523BE5" w:rsidRDefault="00FE39EB" w:rsidP="00791AEC">
            <w:pPr>
              <w:tabs>
                <w:tab w:val="left" w:pos="3577"/>
              </w:tabs>
              <w:spacing w:after="0" w:line="240" w:lineRule="auto"/>
              <w:ind w:firstLine="176"/>
              <w:rPr>
                <w:rFonts w:ascii="Times New Roman" w:hAnsi="Times New Roman" w:cs="Times New Roman"/>
                <w:sz w:val="21"/>
                <w:szCs w:val="21"/>
              </w:rPr>
            </w:pPr>
            <w:r w:rsidRPr="00523BE5">
              <w:rPr>
                <w:rFonts w:ascii="Times New Roman" w:hAnsi="Times New Roman" w:cs="Times New Roman"/>
                <w:color w:val="FF0000"/>
                <w:sz w:val="21"/>
                <w:szCs w:val="21"/>
              </w:rPr>
              <w:t xml:space="preserve"> </w:t>
            </w:r>
            <w:r w:rsidRPr="00523BE5">
              <w:rPr>
                <w:rFonts w:ascii="Times New Roman" w:hAnsi="Times New Roman" w:cs="Times New Roman"/>
                <w:bCs/>
                <w:sz w:val="21"/>
                <w:szCs w:val="21"/>
              </w:rPr>
              <w:t xml:space="preserve">Обеспечение выполнения </w:t>
            </w:r>
            <w:proofErr w:type="gramStart"/>
            <w:r w:rsidRPr="00523BE5">
              <w:rPr>
                <w:rFonts w:ascii="Times New Roman" w:hAnsi="Times New Roman" w:cs="Times New Roman"/>
                <w:bCs/>
                <w:sz w:val="21"/>
                <w:szCs w:val="21"/>
              </w:rPr>
              <w:t>реабили</w:t>
            </w:r>
            <w:r>
              <w:rPr>
                <w:rFonts w:ascii="Times New Roman" w:hAnsi="Times New Roman" w:cs="Times New Roman"/>
                <w:bCs/>
                <w:sz w:val="21"/>
                <w:szCs w:val="21"/>
              </w:rPr>
              <w:t>-</w:t>
            </w:r>
            <w:r w:rsidRPr="00523BE5">
              <w:rPr>
                <w:rFonts w:ascii="Times New Roman" w:hAnsi="Times New Roman" w:cs="Times New Roman"/>
                <w:bCs/>
                <w:sz w:val="21"/>
                <w:szCs w:val="21"/>
              </w:rPr>
              <w:t>тационных</w:t>
            </w:r>
            <w:proofErr w:type="gramEnd"/>
            <w:r w:rsidRPr="00523BE5">
              <w:rPr>
                <w:rFonts w:ascii="Times New Roman" w:hAnsi="Times New Roman" w:cs="Times New Roman"/>
                <w:bCs/>
                <w:sz w:val="21"/>
                <w:szCs w:val="21"/>
              </w:rPr>
              <w:t xml:space="preserve"> и (или) абилитационных мероприятий, оказание услуг по ран</w:t>
            </w:r>
            <w:r>
              <w:rPr>
                <w:rFonts w:ascii="Times New Roman" w:hAnsi="Times New Roman" w:cs="Times New Roman"/>
                <w:bCs/>
                <w:sz w:val="21"/>
                <w:szCs w:val="21"/>
              </w:rPr>
              <w:t>-</w:t>
            </w:r>
            <w:r w:rsidRPr="00523BE5">
              <w:rPr>
                <w:rFonts w:ascii="Times New Roman" w:hAnsi="Times New Roman" w:cs="Times New Roman"/>
                <w:bCs/>
                <w:sz w:val="21"/>
                <w:szCs w:val="21"/>
              </w:rPr>
              <w:t>ней помощи и сопровождаемому про</w:t>
            </w:r>
            <w:r>
              <w:rPr>
                <w:rFonts w:ascii="Times New Roman" w:hAnsi="Times New Roman" w:cs="Times New Roman"/>
                <w:bCs/>
                <w:sz w:val="21"/>
                <w:szCs w:val="21"/>
              </w:rPr>
              <w:t>-</w:t>
            </w:r>
            <w:r w:rsidRPr="00523BE5">
              <w:rPr>
                <w:rFonts w:ascii="Times New Roman" w:hAnsi="Times New Roman" w:cs="Times New Roman"/>
                <w:bCs/>
                <w:sz w:val="21"/>
                <w:szCs w:val="21"/>
              </w:rPr>
              <w:t>живанию инвалидов и детей-</w:t>
            </w:r>
            <w:r>
              <w:rPr>
                <w:rFonts w:ascii="Times New Roman" w:hAnsi="Times New Roman" w:cs="Times New Roman"/>
                <w:bCs/>
                <w:sz w:val="21"/>
                <w:szCs w:val="21"/>
              </w:rPr>
              <w:t>ин</w:t>
            </w:r>
            <w:r w:rsidRPr="00523BE5">
              <w:rPr>
                <w:rFonts w:ascii="Times New Roman" w:hAnsi="Times New Roman" w:cs="Times New Roman"/>
                <w:bCs/>
                <w:sz w:val="21"/>
                <w:szCs w:val="21"/>
              </w:rPr>
              <w:t>вали</w:t>
            </w:r>
            <w:r>
              <w:rPr>
                <w:rFonts w:ascii="Times New Roman" w:hAnsi="Times New Roman" w:cs="Times New Roman"/>
                <w:bCs/>
                <w:sz w:val="21"/>
                <w:szCs w:val="21"/>
              </w:rPr>
              <w:t>-</w:t>
            </w:r>
            <w:r w:rsidRPr="00523BE5">
              <w:rPr>
                <w:rFonts w:ascii="Times New Roman" w:hAnsi="Times New Roman" w:cs="Times New Roman"/>
                <w:bCs/>
                <w:sz w:val="21"/>
                <w:szCs w:val="21"/>
              </w:rPr>
              <w:t>дов</w:t>
            </w:r>
            <w:r>
              <w:rPr>
                <w:rFonts w:ascii="Times New Roman" w:hAnsi="Times New Roman" w:cs="Times New Roman"/>
                <w:bCs/>
                <w:sz w:val="21"/>
                <w:szCs w:val="21"/>
              </w:rPr>
              <w:t>,</w:t>
            </w:r>
            <w:r w:rsidRPr="00523BE5">
              <w:rPr>
                <w:rFonts w:ascii="Times New Roman" w:hAnsi="Times New Roman" w:cs="Times New Roman"/>
                <w:bCs/>
                <w:sz w:val="21"/>
                <w:szCs w:val="21"/>
              </w:rPr>
              <w:t xml:space="preserve"> ФГБОУ ВО «ЧГУ»</w:t>
            </w:r>
            <w:r>
              <w:rPr>
                <w:rFonts w:ascii="Times New Roman" w:hAnsi="Times New Roman" w:cs="Times New Roman"/>
                <w:bCs/>
                <w:sz w:val="21"/>
                <w:szCs w:val="21"/>
              </w:rPr>
              <w:t>,</w:t>
            </w:r>
            <w:r w:rsidRPr="00523BE5">
              <w:rPr>
                <w:rFonts w:ascii="Times New Roman" w:hAnsi="Times New Roman" w:cs="Times New Roman"/>
                <w:bCs/>
                <w:sz w:val="21"/>
                <w:szCs w:val="21"/>
              </w:rPr>
              <w:t xml:space="preserve"> 2020,110ч</w:t>
            </w:r>
            <w:r>
              <w:rPr>
                <w:rFonts w:ascii="Times New Roman" w:hAnsi="Times New Roman" w:cs="Times New Roman"/>
                <w:bCs/>
                <w:sz w:val="21"/>
                <w:szCs w:val="21"/>
              </w:rPr>
              <w:t>.</w:t>
            </w:r>
          </w:p>
        </w:tc>
      </w:tr>
      <w:tr w:rsidR="00BD54E7" w:rsidRPr="00523BE5" w:rsidTr="00791AEC">
        <w:trPr>
          <w:cantSplit/>
          <w:trHeight w:val="577"/>
        </w:trPr>
        <w:tc>
          <w:tcPr>
            <w:tcW w:w="1418" w:type="dxa"/>
          </w:tcPr>
          <w:p w:rsidR="00BD54E7" w:rsidRPr="004249CB" w:rsidRDefault="00BD54E7" w:rsidP="00791AEC">
            <w:pPr>
              <w:spacing w:after="0" w:line="240" w:lineRule="auto"/>
              <w:ind w:right="-108"/>
              <w:rPr>
                <w:rFonts w:ascii="Times New Roman" w:hAnsi="Times New Roman" w:cs="Times New Roman"/>
                <w:sz w:val="24"/>
                <w:szCs w:val="24"/>
              </w:rPr>
            </w:pPr>
            <w:r w:rsidRPr="004249CB">
              <w:rPr>
                <w:rFonts w:ascii="Times New Roman" w:hAnsi="Times New Roman" w:cs="Times New Roman"/>
                <w:sz w:val="24"/>
                <w:szCs w:val="24"/>
              </w:rPr>
              <w:t>Никанова Татьяна Сергеевна</w:t>
            </w:r>
          </w:p>
        </w:tc>
        <w:tc>
          <w:tcPr>
            <w:tcW w:w="1417" w:type="dxa"/>
          </w:tcPr>
          <w:p w:rsidR="00BD54E7" w:rsidRPr="00523BE5" w:rsidRDefault="00BD54E7" w:rsidP="00BD54E7">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sz w:val="24"/>
                <w:szCs w:val="24"/>
              </w:rPr>
              <w:t>Воспитатель/</w:t>
            </w:r>
          </w:p>
          <w:p w:rsidR="00BD54E7" w:rsidRPr="00523BE5" w:rsidRDefault="00BD54E7" w:rsidP="00BD54E7">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i/>
                <w:sz w:val="24"/>
                <w:szCs w:val="24"/>
              </w:rPr>
              <w:t>штатный</w:t>
            </w:r>
          </w:p>
        </w:tc>
        <w:tc>
          <w:tcPr>
            <w:tcW w:w="1985" w:type="dxa"/>
          </w:tcPr>
          <w:p w:rsidR="00BD54E7" w:rsidRPr="00523BE5" w:rsidRDefault="00BD54E7" w:rsidP="00791AEC">
            <w:pPr>
              <w:tabs>
                <w:tab w:val="left" w:pos="3486"/>
              </w:tabs>
              <w:spacing w:after="0" w:line="240" w:lineRule="auto"/>
              <w:jc w:val="center"/>
              <w:rPr>
                <w:rFonts w:ascii="Times New Roman" w:hAnsi="Times New Roman" w:cs="Times New Roman"/>
                <w:sz w:val="24"/>
                <w:szCs w:val="24"/>
              </w:rPr>
            </w:pPr>
          </w:p>
        </w:tc>
        <w:tc>
          <w:tcPr>
            <w:tcW w:w="1134" w:type="dxa"/>
          </w:tcPr>
          <w:p w:rsidR="00BD54E7" w:rsidRPr="00523BE5" w:rsidRDefault="00BD54E7" w:rsidP="00791AEC">
            <w:pPr>
              <w:spacing w:after="0" w:line="240" w:lineRule="auto"/>
              <w:ind w:left="-108" w:right="-108"/>
              <w:jc w:val="center"/>
              <w:rPr>
                <w:rFonts w:ascii="Times New Roman" w:hAnsi="Times New Roman" w:cs="Times New Roman"/>
              </w:rPr>
            </w:pPr>
            <w:r>
              <w:rPr>
                <w:rFonts w:ascii="Times New Roman" w:hAnsi="Times New Roman" w:cs="Times New Roman"/>
              </w:rPr>
              <w:t>-</w:t>
            </w:r>
          </w:p>
        </w:tc>
        <w:tc>
          <w:tcPr>
            <w:tcW w:w="3685" w:type="dxa"/>
          </w:tcPr>
          <w:p w:rsidR="00BD54E7" w:rsidRPr="00523BE5" w:rsidRDefault="00197C73" w:rsidP="00791AEC">
            <w:pPr>
              <w:spacing w:after="0" w:line="240" w:lineRule="auto"/>
              <w:ind w:firstLine="176"/>
              <w:rPr>
                <w:rFonts w:ascii="Times New Roman" w:hAnsi="Times New Roman" w:cs="Times New Roman"/>
                <w:sz w:val="21"/>
                <w:szCs w:val="21"/>
              </w:rPr>
            </w:pPr>
            <w:r>
              <w:rPr>
                <w:rFonts w:ascii="Times New Roman" w:hAnsi="Times New Roman" w:cs="Times New Roman"/>
                <w:sz w:val="21"/>
                <w:szCs w:val="21"/>
              </w:rPr>
              <w:t>-</w:t>
            </w:r>
          </w:p>
        </w:tc>
      </w:tr>
      <w:tr w:rsidR="004249CB" w:rsidRPr="00523BE5" w:rsidTr="004249CB">
        <w:trPr>
          <w:cantSplit/>
          <w:trHeight w:val="2971"/>
        </w:trPr>
        <w:tc>
          <w:tcPr>
            <w:tcW w:w="1418" w:type="dxa"/>
          </w:tcPr>
          <w:p w:rsidR="004249CB" w:rsidRPr="004249CB" w:rsidRDefault="004249CB" w:rsidP="00791AEC">
            <w:pPr>
              <w:spacing w:after="0" w:line="240" w:lineRule="auto"/>
              <w:ind w:right="-108"/>
              <w:rPr>
                <w:rFonts w:ascii="Times New Roman" w:hAnsi="Times New Roman" w:cs="Times New Roman"/>
              </w:rPr>
            </w:pPr>
            <w:r w:rsidRPr="004249CB">
              <w:rPr>
                <w:rFonts w:ascii="Times New Roman" w:hAnsi="Times New Roman" w:cs="Times New Roman"/>
              </w:rPr>
              <w:t>Цветкова      Екатерина  Михайловна</w:t>
            </w:r>
          </w:p>
          <w:p w:rsidR="004249CB" w:rsidRPr="00B2572C" w:rsidRDefault="004249CB" w:rsidP="00791AEC">
            <w:pPr>
              <w:spacing w:after="0" w:line="240" w:lineRule="auto"/>
              <w:ind w:right="-108"/>
              <w:rPr>
                <w:rFonts w:ascii="Times New Roman" w:hAnsi="Times New Roman" w:cs="Times New Roman"/>
                <w:color w:val="FF0000"/>
                <w:sz w:val="24"/>
                <w:szCs w:val="24"/>
              </w:rPr>
            </w:pPr>
          </w:p>
        </w:tc>
        <w:tc>
          <w:tcPr>
            <w:tcW w:w="1417" w:type="dxa"/>
          </w:tcPr>
          <w:p w:rsidR="004249CB" w:rsidRPr="00523BE5" w:rsidRDefault="004249CB" w:rsidP="00791AEC">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sz w:val="24"/>
                <w:szCs w:val="24"/>
              </w:rPr>
              <w:t>Воспитатель/</w:t>
            </w:r>
          </w:p>
          <w:p w:rsidR="004249CB" w:rsidRPr="00FC4055" w:rsidRDefault="004249CB" w:rsidP="00791AEC">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i/>
                <w:sz w:val="24"/>
                <w:szCs w:val="24"/>
              </w:rPr>
              <w:t>штатный</w:t>
            </w:r>
          </w:p>
        </w:tc>
        <w:tc>
          <w:tcPr>
            <w:tcW w:w="1985" w:type="dxa"/>
          </w:tcPr>
          <w:p w:rsidR="004249CB" w:rsidRPr="00FC4055" w:rsidRDefault="004249CB" w:rsidP="00791AEC">
            <w:pPr>
              <w:tabs>
                <w:tab w:val="left" w:pos="3486"/>
              </w:tabs>
              <w:spacing w:after="0" w:line="240" w:lineRule="auto"/>
              <w:ind w:right="-108" w:hanging="108"/>
              <w:jc w:val="center"/>
              <w:rPr>
                <w:rFonts w:ascii="Times New Roman" w:hAnsi="Times New Roman" w:cs="Times New Roman"/>
                <w:sz w:val="24"/>
                <w:szCs w:val="24"/>
              </w:rPr>
            </w:pPr>
            <w:r w:rsidRPr="00FC4055">
              <w:rPr>
                <w:rFonts w:ascii="Times New Roman" w:hAnsi="Times New Roman" w:cs="Times New Roman"/>
                <w:sz w:val="24"/>
                <w:szCs w:val="24"/>
              </w:rPr>
              <w:t xml:space="preserve">Среднее </w:t>
            </w:r>
          </w:p>
          <w:p w:rsidR="004249CB" w:rsidRPr="00FC4055" w:rsidRDefault="004249CB" w:rsidP="00791AEC">
            <w:pPr>
              <w:tabs>
                <w:tab w:val="left" w:pos="3486"/>
              </w:tabs>
              <w:spacing w:after="0" w:line="240" w:lineRule="auto"/>
              <w:ind w:right="-108" w:hanging="108"/>
              <w:jc w:val="center"/>
              <w:rPr>
                <w:rFonts w:ascii="Times New Roman" w:hAnsi="Times New Roman" w:cs="Times New Roman"/>
                <w:sz w:val="24"/>
                <w:szCs w:val="24"/>
              </w:rPr>
            </w:pPr>
            <w:r w:rsidRPr="00FC4055">
              <w:rPr>
                <w:rFonts w:ascii="Times New Roman" w:hAnsi="Times New Roman" w:cs="Times New Roman"/>
                <w:sz w:val="24"/>
                <w:szCs w:val="24"/>
              </w:rPr>
              <w:t>профессиональное</w:t>
            </w:r>
          </w:p>
          <w:p w:rsidR="004249CB" w:rsidRPr="00FC4055" w:rsidRDefault="004249CB" w:rsidP="00791AEC">
            <w:pPr>
              <w:tabs>
                <w:tab w:val="left" w:pos="3486"/>
              </w:tabs>
              <w:spacing w:after="0" w:line="240" w:lineRule="auto"/>
              <w:jc w:val="center"/>
              <w:rPr>
                <w:rFonts w:ascii="Times New Roman" w:hAnsi="Times New Roman" w:cs="Times New Roman"/>
                <w:color w:val="000000"/>
              </w:rPr>
            </w:pPr>
          </w:p>
          <w:p w:rsidR="004249CB" w:rsidRDefault="004249CB" w:rsidP="00791AEC">
            <w:pPr>
              <w:tabs>
                <w:tab w:val="left" w:pos="3486"/>
              </w:tabs>
              <w:spacing w:after="0" w:line="240" w:lineRule="auto"/>
              <w:ind w:left="-108" w:right="-108"/>
              <w:jc w:val="center"/>
              <w:rPr>
                <w:rFonts w:ascii="Times New Roman" w:hAnsi="Times New Roman" w:cs="Times New Roman"/>
                <w:color w:val="000000"/>
                <w:sz w:val="24"/>
                <w:szCs w:val="24"/>
              </w:rPr>
            </w:pPr>
            <w:r w:rsidRPr="00FC4055">
              <w:rPr>
                <w:rFonts w:ascii="Times New Roman" w:hAnsi="Times New Roman" w:cs="Times New Roman"/>
                <w:color w:val="000000"/>
                <w:sz w:val="24"/>
                <w:szCs w:val="24"/>
              </w:rPr>
              <w:t xml:space="preserve">Преподавание в начальных классах </w:t>
            </w:r>
            <w:proofErr w:type="gramStart"/>
            <w:r w:rsidRPr="00FC4055">
              <w:rPr>
                <w:rFonts w:ascii="Times New Roman" w:hAnsi="Times New Roman" w:cs="Times New Roman"/>
                <w:color w:val="000000"/>
                <w:sz w:val="24"/>
                <w:szCs w:val="24"/>
              </w:rPr>
              <w:t>общеобразова-тельной</w:t>
            </w:r>
            <w:proofErr w:type="gramEnd"/>
            <w:r w:rsidRPr="00FC4055">
              <w:rPr>
                <w:rFonts w:ascii="Times New Roman" w:hAnsi="Times New Roman" w:cs="Times New Roman"/>
                <w:color w:val="000000"/>
                <w:sz w:val="24"/>
                <w:szCs w:val="24"/>
              </w:rPr>
              <w:t xml:space="preserve"> школы </w:t>
            </w:r>
          </w:p>
          <w:p w:rsidR="004249CB" w:rsidRPr="00FC4055" w:rsidRDefault="004249CB" w:rsidP="00791AEC">
            <w:pPr>
              <w:tabs>
                <w:tab w:val="left" w:pos="3486"/>
              </w:tabs>
              <w:spacing w:after="0" w:line="240" w:lineRule="auto"/>
              <w:ind w:left="-108" w:right="-108"/>
              <w:jc w:val="center"/>
              <w:rPr>
                <w:rFonts w:ascii="Times New Roman" w:hAnsi="Times New Roman" w:cs="Times New Roman"/>
                <w:color w:val="000000"/>
              </w:rPr>
            </w:pPr>
            <w:r w:rsidRPr="00FC4055">
              <w:rPr>
                <w:rFonts w:ascii="Times New Roman" w:hAnsi="Times New Roman" w:cs="Times New Roman"/>
                <w:color w:val="000000"/>
                <w:sz w:val="24"/>
                <w:szCs w:val="24"/>
              </w:rPr>
              <w:t>/</w:t>
            </w:r>
          </w:p>
          <w:p w:rsidR="004249CB" w:rsidRPr="00FC4055" w:rsidRDefault="004249CB" w:rsidP="00791AEC">
            <w:pPr>
              <w:tabs>
                <w:tab w:val="left" w:pos="3486"/>
              </w:tabs>
              <w:spacing w:after="0" w:line="240" w:lineRule="auto"/>
              <w:ind w:right="-108" w:hanging="108"/>
              <w:jc w:val="center"/>
              <w:rPr>
                <w:rFonts w:ascii="Times New Roman" w:hAnsi="Times New Roman" w:cs="Times New Roman"/>
                <w:color w:val="000000"/>
                <w:sz w:val="24"/>
                <w:szCs w:val="24"/>
              </w:rPr>
            </w:pPr>
            <w:r w:rsidRPr="00FC4055">
              <w:rPr>
                <w:rFonts w:ascii="Times New Roman" w:hAnsi="Times New Roman" w:cs="Times New Roman"/>
                <w:color w:val="000000"/>
                <w:sz w:val="24"/>
                <w:szCs w:val="24"/>
              </w:rPr>
              <w:t xml:space="preserve">Учитель </w:t>
            </w:r>
          </w:p>
          <w:p w:rsidR="004249CB" w:rsidRPr="00FC4055" w:rsidRDefault="004249CB" w:rsidP="00791AEC">
            <w:pPr>
              <w:tabs>
                <w:tab w:val="left" w:pos="3486"/>
              </w:tabs>
              <w:spacing w:after="0" w:line="240" w:lineRule="auto"/>
              <w:jc w:val="center"/>
              <w:rPr>
                <w:rFonts w:ascii="Times New Roman" w:hAnsi="Times New Roman" w:cs="Times New Roman"/>
                <w:sz w:val="24"/>
                <w:szCs w:val="24"/>
              </w:rPr>
            </w:pPr>
            <w:r w:rsidRPr="00FC4055">
              <w:rPr>
                <w:rFonts w:ascii="Times New Roman" w:hAnsi="Times New Roman" w:cs="Times New Roman"/>
                <w:color w:val="000000"/>
                <w:sz w:val="24"/>
                <w:szCs w:val="24"/>
              </w:rPr>
              <w:t>начальных классов</w:t>
            </w:r>
          </w:p>
        </w:tc>
        <w:tc>
          <w:tcPr>
            <w:tcW w:w="1134" w:type="dxa"/>
          </w:tcPr>
          <w:p w:rsidR="004249CB" w:rsidRPr="00FC4055" w:rsidRDefault="004249CB" w:rsidP="00BD54E7">
            <w:pPr>
              <w:spacing w:after="0" w:line="240" w:lineRule="auto"/>
              <w:ind w:left="-108" w:right="-108"/>
              <w:jc w:val="center"/>
              <w:rPr>
                <w:rFonts w:ascii="Times New Roman" w:hAnsi="Times New Roman" w:cs="Times New Roman"/>
              </w:rPr>
            </w:pPr>
            <w:r>
              <w:rPr>
                <w:rFonts w:ascii="Times New Roman" w:hAnsi="Times New Roman" w:cs="Times New Roman"/>
              </w:rPr>
              <w:t>-</w:t>
            </w:r>
          </w:p>
          <w:p w:rsidR="004249CB" w:rsidRPr="00FC4055" w:rsidRDefault="004249CB" w:rsidP="00791AEC">
            <w:pPr>
              <w:spacing w:after="0" w:line="240" w:lineRule="auto"/>
              <w:ind w:left="-108" w:right="-108"/>
              <w:jc w:val="center"/>
              <w:rPr>
                <w:rFonts w:ascii="Times New Roman" w:hAnsi="Times New Roman" w:cs="Times New Roman"/>
              </w:rPr>
            </w:pPr>
          </w:p>
        </w:tc>
        <w:tc>
          <w:tcPr>
            <w:tcW w:w="3685" w:type="dxa"/>
          </w:tcPr>
          <w:p w:rsidR="004249CB" w:rsidRPr="00F65373" w:rsidRDefault="004249CB" w:rsidP="00791AEC">
            <w:pPr>
              <w:tabs>
                <w:tab w:val="left" w:pos="3486"/>
              </w:tabs>
              <w:spacing w:after="0" w:line="240" w:lineRule="auto"/>
              <w:ind w:firstLine="176"/>
              <w:rPr>
                <w:rFonts w:ascii="Times New Roman" w:hAnsi="Times New Roman" w:cs="Times New Roman"/>
                <w:sz w:val="21"/>
                <w:szCs w:val="21"/>
              </w:rPr>
            </w:pPr>
            <w:r w:rsidRPr="00F65373">
              <w:rPr>
                <w:rFonts w:ascii="Times New Roman" w:hAnsi="Times New Roman" w:cs="Times New Roman"/>
                <w:sz w:val="21"/>
                <w:szCs w:val="21"/>
              </w:rPr>
              <w:t xml:space="preserve">Развитие </w:t>
            </w:r>
            <w:proofErr w:type="gramStart"/>
            <w:r w:rsidRPr="00F65373">
              <w:rPr>
                <w:rFonts w:ascii="Times New Roman" w:hAnsi="Times New Roman" w:cs="Times New Roman"/>
                <w:sz w:val="21"/>
                <w:szCs w:val="21"/>
              </w:rPr>
              <w:t>профессиональной</w:t>
            </w:r>
            <w:proofErr w:type="gramEnd"/>
            <w:r w:rsidRPr="00F65373">
              <w:rPr>
                <w:rFonts w:ascii="Times New Roman" w:hAnsi="Times New Roman" w:cs="Times New Roman"/>
                <w:sz w:val="21"/>
                <w:szCs w:val="21"/>
              </w:rPr>
              <w:t xml:space="preserve"> компе</w:t>
            </w:r>
            <w:r>
              <w:rPr>
                <w:rFonts w:ascii="Times New Roman" w:hAnsi="Times New Roman" w:cs="Times New Roman"/>
                <w:sz w:val="21"/>
                <w:szCs w:val="21"/>
              </w:rPr>
              <w:t>-</w:t>
            </w:r>
            <w:r w:rsidRPr="00F65373">
              <w:rPr>
                <w:rFonts w:ascii="Times New Roman" w:hAnsi="Times New Roman" w:cs="Times New Roman"/>
                <w:sz w:val="21"/>
                <w:szCs w:val="21"/>
              </w:rPr>
              <w:t>тентности педагогов, реализующих АООП (АОП) для обучающихся с ОВЗ,  контексте ФГОС общего образования, АОУ ВО ДПО «ВИРО», 2020, 72ч.</w:t>
            </w:r>
            <w:r w:rsidRPr="00F65373">
              <w:rPr>
                <w:rFonts w:ascii="Times New Roman" w:hAnsi="Times New Roman" w:cs="Times New Roman"/>
                <w:color w:val="FF0000"/>
                <w:sz w:val="21"/>
                <w:szCs w:val="21"/>
              </w:rPr>
              <w:t xml:space="preserve">     </w:t>
            </w:r>
            <w:r w:rsidRPr="00F65373">
              <w:rPr>
                <w:rFonts w:ascii="Times New Roman" w:hAnsi="Times New Roman" w:cs="Times New Roman"/>
                <w:sz w:val="21"/>
                <w:szCs w:val="21"/>
              </w:rPr>
              <w:t xml:space="preserve"> </w:t>
            </w:r>
          </w:p>
          <w:p w:rsidR="004249CB" w:rsidRPr="00F65373" w:rsidRDefault="004249CB" w:rsidP="00791AEC">
            <w:pPr>
              <w:spacing w:after="0" w:line="240" w:lineRule="auto"/>
              <w:ind w:right="-108" w:firstLine="176"/>
              <w:rPr>
                <w:rFonts w:ascii="Times New Roman" w:hAnsi="Times New Roman" w:cs="Times New Roman"/>
                <w:sz w:val="21"/>
                <w:szCs w:val="21"/>
              </w:rPr>
            </w:pPr>
          </w:p>
        </w:tc>
      </w:tr>
    </w:tbl>
    <w:p w:rsidR="00FE39EB" w:rsidRPr="004F20A2" w:rsidRDefault="00FE39EB" w:rsidP="00FE39EB">
      <w:pPr>
        <w:pStyle w:val="Default"/>
        <w:ind w:firstLine="567"/>
        <w:jc w:val="both"/>
        <w:rPr>
          <w:color w:val="auto"/>
          <w:sz w:val="28"/>
          <w:szCs w:val="28"/>
        </w:rPr>
      </w:pPr>
      <w:r w:rsidRPr="004F20A2">
        <w:rPr>
          <w:color w:val="auto"/>
          <w:sz w:val="28"/>
          <w:szCs w:val="28"/>
        </w:rPr>
        <w:t>Медицинское сопровождение осуществляют</w:t>
      </w:r>
      <w:r>
        <w:rPr>
          <w:color w:val="auto"/>
          <w:sz w:val="28"/>
          <w:szCs w:val="28"/>
        </w:rPr>
        <w:t xml:space="preserve"> </w:t>
      </w:r>
      <w:r w:rsidRPr="004F20A2">
        <w:rPr>
          <w:color w:val="auto"/>
          <w:sz w:val="28"/>
          <w:szCs w:val="28"/>
        </w:rPr>
        <w:t>врач-педиатр и медицинская сестра.</w:t>
      </w:r>
    </w:p>
    <w:p w:rsidR="00FE39EB" w:rsidRPr="004F20A2" w:rsidRDefault="00FE39EB" w:rsidP="00FE39EB">
      <w:pPr>
        <w:pStyle w:val="Default"/>
        <w:jc w:val="center"/>
        <w:rPr>
          <w:color w:val="auto"/>
          <w:sz w:val="28"/>
          <w:szCs w:val="28"/>
        </w:rPr>
      </w:pPr>
      <w:r w:rsidRPr="004F20A2">
        <w:rPr>
          <w:b/>
          <w:bCs/>
          <w:color w:val="auto"/>
          <w:sz w:val="28"/>
          <w:szCs w:val="28"/>
        </w:rPr>
        <w:t xml:space="preserve">Финансовые условия реализации Программы </w:t>
      </w:r>
    </w:p>
    <w:p w:rsidR="00FE39EB" w:rsidRPr="004F20A2" w:rsidRDefault="00FE39EB" w:rsidP="00FE39EB">
      <w:pPr>
        <w:pStyle w:val="Default"/>
        <w:jc w:val="both"/>
        <w:rPr>
          <w:color w:val="auto"/>
          <w:sz w:val="28"/>
          <w:szCs w:val="28"/>
        </w:rPr>
      </w:pPr>
      <w:r w:rsidRPr="004F20A2">
        <w:rPr>
          <w:color w:val="auto"/>
          <w:sz w:val="28"/>
          <w:szCs w:val="28"/>
        </w:rPr>
        <w:t xml:space="preserve">Финансовые условия реализации Программы: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1) обеспечивают возможность выполнения требований ФГОС ОВЗ к условиям реализации и структуре Программы;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2) обеспечивают реализацию обязательной части Программы и части, 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3) отражают структуру и объем расходов, необходимых для реализации Программы, а также механизм их формирования.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Финансирование реализации Программы осуществляется в объеме определяемых органами государственной власти Вологодской </w:t>
      </w:r>
      <w:proofErr w:type="gramStart"/>
      <w:r w:rsidRPr="004F20A2">
        <w:rPr>
          <w:color w:val="auto"/>
          <w:sz w:val="28"/>
          <w:szCs w:val="28"/>
        </w:rPr>
        <w:t>области нормативов обеспечения государственных гарантий реализации прав</w:t>
      </w:r>
      <w:proofErr w:type="gramEnd"/>
      <w:r w:rsidRPr="004F20A2">
        <w:rPr>
          <w:color w:val="auto"/>
          <w:sz w:val="28"/>
          <w:szCs w:val="28"/>
        </w:rPr>
        <w:t xml:space="preserve"> на </w:t>
      </w:r>
      <w:r w:rsidRPr="004F20A2">
        <w:rPr>
          <w:color w:val="auto"/>
          <w:sz w:val="28"/>
          <w:szCs w:val="28"/>
        </w:rPr>
        <w:lastRenderedPageBreak/>
        <w:t xml:space="preserve">получение общедоступного и бесплатного начального общего образования. Указанные нормативы определяются: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специальными условиями получения образования (кадровыми, материально-техническими);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расходами на оплату труда работников, реализующих Программу;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расходами, связанными с дополнительным профессиональным образованием руководящих и педагогических работников по профилю их деятельности;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иными расходами, связанными с реализацией и обеспечением реализации Программы, в том числе с круглосуточным пребыванием </w:t>
      </w:r>
      <w:proofErr w:type="gramStart"/>
      <w:r w:rsidRPr="004F20A2">
        <w:rPr>
          <w:color w:val="auto"/>
          <w:sz w:val="28"/>
          <w:szCs w:val="28"/>
        </w:rPr>
        <w:t>обучающихся</w:t>
      </w:r>
      <w:proofErr w:type="gramEnd"/>
      <w:r w:rsidRPr="004F20A2">
        <w:rPr>
          <w:color w:val="auto"/>
          <w:sz w:val="28"/>
          <w:szCs w:val="28"/>
        </w:rPr>
        <w:t xml:space="preserve"> в Школе-интернате.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Финансовое обеспечение соответствует специфике кадровых и материально-технических условий, определенных для Программы.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Финансирование государственной услуги рассчитывается с учетом рекомендаций ЦПМПК, ИПР инвалида, школьного психолого-педагогического консилиума в соответствии с кадровыми и материально-техническими условиями реализации Программы,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коррекционно-развивающие занятия.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Нормативные затраты на оказание i-той государственной услуги на соответствующий финансовый год определяются по формуле: </w:t>
      </w:r>
    </w:p>
    <w:p w:rsidR="00FE39EB" w:rsidRPr="004F20A2" w:rsidRDefault="00FE39EB" w:rsidP="00FE39EB">
      <w:pPr>
        <w:pStyle w:val="Default"/>
        <w:jc w:val="both"/>
        <w:rPr>
          <w:color w:val="auto"/>
          <w:sz w:val="28"/>
          <w:szCs w:val="28"/>
        </w:rPr>
      </w:pPr>
      <w:proofErr w:type="gramStart"/>
      <w:r w:rsidRPr="004F20A2">
        <w:rPr>
          <w:b/>
          <w:bCs/>
          <w:i/>
          <w:iCs/>
          <w:color w:val="auto"/>
          <w:sz w:val="28"/>
          <w:szCs w:val="28"/>
        </w:rPr>
        <w:t>З</w:t>
      </w:r>
      <w:proofErr w:type="gramEnd"/>
      <w:r w:rsidRPr="004F20A2">
        <w:rPr>
          <w:b/>
          <w:bCs/>
          <w:i/>
          <w:iCs/>
          <w:color w:val="auto"/>
          <w:sz w:val="28"/>
          <w:szCs w:val="28"/>
        </w:rPr>
        <w:t xml:space="preserve"> </w:t>
      </w:r>
      <w:r w:rsidRPr="004F20A2">
        <w:rPr>
          <w:i/>
          <w:iCs/>
          <w:color w:val="auto"/>
          <w:sz w:val="28"/>
          <w:szCs w:val="28"/>
        </w:rPr>
        <w:t xml:space="preserve">iгу </w:t>
      </w:r>
      <w:r w:rsidRPr="004F20A2">
        <w:rPr>
          <w:b/>
          <w:bCs/>
          <w:color w:val="auto"/>
          <w:sz w:val="28"/>
          <w:szCs w:val="28"/>
        </w:rPr>
        <w:t xml:space="preserve">= </w:t>
      </w:r>
      <w:r w:rsidRPr="004F20A2">
        <w:rPr>
          <w:b/>
          <w:bCs/>
          <w:i/>
          <w:iCs/>
          <w:color w:val="auto"/>
          <w:sz w:val="28"/>
          <w:szCs w:val="28"/>
        </w:rPr>
        <w:t xml:space="preserve">НЗ </w:t>
      </w:r>
      <w:r w:rsidRPr="004F20A2">
        <w:rPr>
          <w:i/>
          <w:iCs/>
          <w:color w:val="auto"/>
          <w:sz w:val="28"/>
          <w:szCs w:val="28"/>
        </w:rPr>
        <w:t xml:space="preserve">iочр </w:t>
      </w:r>
      <w:r w:rsidRPr="004F20A2">
        <w:rPr>
          <w:b/>
          <w:bCs/>
          <w:i/>
          <w:iCs/>
          <w:color w:val="auto"/>
          <w:sz w:val="28"/>
          <w:szCs w:val="28"/>
        </w:rPr>
        <w:t>*k</w:t>
      </w:r>
      <w:r w:rsidRPr="004F20A2">
        <w:rPr>
          <w:i/>
          <w:iCs/>
          <w:color w:val="auto"/>
          <w:sz w:val="28"/>
          <w:szCs w:val="28"/>
        </w:rPr>
        <w:t xml:space="preserve">i , </w:t>
      </w:r>
      <w:r w:rsidRPr="004F20A2">
        <w:rPr>
          <w:color w:val="auto"/>
          <w:sz w:val="28"/>
          <w:szCs w:val="28"/>
        </w:rPr>
        <w:t xml:space="preserve">где </w:t>
      </w:r>
    </w:p>
    <w:p w:rsidR="00FE39EB" w:rsidRPr="004F20A2" w:rsidRDefault="00FE39EB" w:rsidP="00FE39EB">
      <w:pPr>
        <w:pStyle w:val="Default"/>
        <w:jc w:val="both"/>
        <w:rPr>
          <w:color w:val="auto"/>
          <w:sz w:val="28"/>
          <w:szCs w:val="28"/>
        </w:rPr>
      </w:pPr>
      <w:proofErr w:type="gramStart"/>
      <w:r w:rsidRPr="004F20A2">
        <w:rPr>
          <w:color w:val="auto"/>
          <w:sz w:val="28"/>
          <w:szCs w:val="28"/>
        </w:rPr>
        <w:t>З</w:t>
      </w:r>
      <w:proofErr w:type="gramEnd"/>
      <w:r w:rsidRPr="004F20A2">
        <w:rPr>
          <w:color w:val="auto"/>
          <w:sz w:val="28"/>
          <w:szCs w:val="28"/>
        </w:rPr>
        <w:t xml:space="preserve"> </w:t>
      </w:r>
      <w:r w:rsidRPr="004F20A2">
        <w:rPr>
          <w:i/>
          <w:iCs/>
          <w:color w:val="auto"/>
          <w:sz w:val="28"/>
          <w:szCs w:val="28"/>
        </w:rPr>
        <w:t xml:space="preserve">iгу </w:t>
      </w:r>
      <w:r w:rsidRPr="004F20A2">
        <w:rPr>
          <w:b/>
          <w:bCs/>
          <w:color w:val="auto"/>
          <w:sz w:val="28"/>
          <w:szCs w:val="28"/>
        </w:rPr>
        <w:t xml:space="preserve">- </w:t>
      </w:r>
      <w:r w:rsidRPr="004F20A2">
        <w:rPr>
          <w:color w:val="auto"/>
          <w:sz w:val="28"/>
          <w:szCs w:val="28"/>
        </w:rPr>
        <w:t xml:space="preserve">нормативные затраты на оказание i-той государственной услуги на соответствующий финансовый год; </w:t>
      </w:r>
    </w:p>
    <w:p w:rsidR="00FE39EB" w:rsidRPr="004F20A2" w:rsidRDefault="00FE39EB" w:rsidP="00FE39EB">
      <w:pPr>
        <w:pStyle w:val="Default"/>
        <w:jc w:val="both"/>
        <w:rPr>
          <w:color w:val="auto"/>
          <w:sz w:val="28"/>
          <w:szCs w:val="28"/>
        </w:rPr>
      </w:pPr>
      <w:r w:rsidRPr="004F20A2">
        <w:rPr>
          <w:color w:val="auto"/>
          <w:sz w:val="28"/>
          <w:szCs w:val="28"/>
        </w:rPr>
        <w:t xml:space="preserve">НЗ </w:t>
      </w:r>
      <w:proofErr w:type="gramStart"/>
      <w:r w:rsidRPr="004F20A2">
        <w:rPr>
          <w:color w:val="auto"/>
          <w:sz w:val="28"/>
          <w:szCs w:val="28"/>
        </w:rPr>
        <w:t>i</w:t>
      </w:r>
      <w:proofErr w:type="gramEnd"/>
      <w:r w:rsidRPr="004F20A2">
        <w:rPr>
          <w:color w:val="auto"/>
          <w:sz w:val="28"/>
          <w:szCs w:val="28"/>
        </w:rPr>
        <w:t xml:space="preserve">очр _ нормативные затраты на оказание единицы i-той государственной услуги образовательной организации на соответствующий финансовый год; </w:t>
      </w:r>
    </w:p>
    <w:p w:rsidR="00FE39EB" w:rsidRPr="004F20A2" w:rsidRDefault="00FE39EB" w:rsidP="00FE39EB">
      <w:pPr>
        <w:pStyle w:val="Default"/>
        <w:jc w:val="both"/>
        <w:rPr>
          <w:color w:val="auto"/>
          <w:sz w:val="28"/>
          <w:szCs w:val="28"/>
        </w:rPr>
      </w:pPr>
      <w:r w:rsidRPr="004F20A2">
        <w:rPr>
          <w:i/>
          <w:iCs/>
          <w:color w:val="auto"/>
          <w:sz w:val="28"/>
          <w:szCs w:val="28"/>
        </w:rPr>
        <w:t xml:space="preserve">Ki </w:t>
      </w:r>
      <w:r w:rsidRPr="004F20A2">
        <w:rPr>
          <w:color w:val="auto"/>
          <w:sz w:val="28"/>
          <w:szCs w:val="28"/>
        </w:rPr>
        <w:t xml:space="preserve">- объем i-той государственной услуги в соответствии с государственным (муниципальным) заданием. </w:t>
      </w:r>
    </w:p>
    <w:p w:rsidR="00FE39EB" w:rsidRPr="004F20A2" w:rsidRDefault="00FE39EB" w:rsidP="00FE39EB">
      <w:pPr>
        <w:pStyle w:val="Default"/>
        <w:jc w:val="both"/>
        <w:rPr>
          <w:color w:val="auto"/>
          <w:sz w:val="28"/>
          <w:szCs w:val="28"/>
        </w:rPr>
      </w:pPr>
      <w:r w:rsidRPr="004F20A2">
        <w:rPr>
          <w:color w:val="auto"/>
          <w:sz w:val="28"/>
          <w:szCs w:val="28"/>
        </w:rP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FE39EB" w:rsidRPr="004F20A2" w:rsidRDefault="00FE39EB" w:rsidP="00FE39EB">
      <w:pPr>
        <w:pStyle w:val="Default"/>
        <w:jc w:val="both"/>
        <w:rPr>
          <w:color w:val="auto"/>
          <w:sz w:val="28"/>
          <w:szCs w:val="28"/>
        </w:rPr>
      </w:pPr>
      <w:r w:rsidRPr="004F20A2">
        <w:rPr>
          <w:b/>
          <w:bCs/>
          <w:i/>
          <w:iCs/>
          <w:color w:val="auto"/>
          <w:sz w:val="28"/>
          <w:szCs w:val="28"/>
        </w:rPr>
        <w:t xml:space="preserve">НЗ </w:t>
      </w:r>
      <w:r w:rsidRPr="004F20A2">
        <w:rPr>
          <w:i/>
          <w:iCs/>
          <w:color w:val="auto"/>
          <w:sz w:val="28"/>
          <w:szCs w:val="28"/>
        </w:rPr>
        <w:t xml:space="preserve">iочр= </w:t>
      </w:r>
      <w:r w:rsidRPr="004F20A2">
        <w:rPr>
          <w:b/>
          <w:bCs/>
          <w:i/>
          <w:iCs/>
          <w:color w:val="auto"/>
          <w:sz w:val="28"/>
          <w:szCs w:val="28"/>
        </w:rPr>
        <w:t xml:space="preserve">НЗ </w:t>
      </w:r>
      <w:r w:rsidRPr="004F20A2">
        <w:rPr>
          <w:i/>
          <w:iCs/>
          <w:color w:val="auto"/>
          <w:sz w:val="28"/>
          <w:szCs w:val="28"/>
        </w:rPr>
        <w:t xml:space="preserve">гу+ </w:t>
      </w:r>
      <w:r w:rsidRPr="004F20A2">
        <w:rPr>
          <w:b/>
          <w:bCs/>
          <w:i/>
          <w:iCs/>
          <w:color w:val="auto"/>
          <w:sz w:val="28"/>
          <w:szCs w:val="28"/>
        </w:rPr>
        <w:t xml:space="preserve">НЗ </w:t>
      </w:r>
      <w:r w:rsidRPr="004F20A2">
        <w:rPr>
          <w:i/>
          <w:iCs/>
          <w:color w:val="auto"/>
          <w:sz w:val="28"/>
          <w:szCs w:val="28"/>
        </w:rPr>
        <w:t>он</w:t>
      </w:r>
      <w:proofErr w:type="gramStart"/>
      <w:r w:rsidRPr="004F20A2">
        <w:rPr>
          <w:i/>
          <w:iCs/>
          <w:color w:val="auto"/>
          <w:sz w:val="28"/>
          <w:szCs w:val="28"/>
        </w:rPr>
        <w:t xml:space="preserve"> ,</w:t>
      </w:r>
      <w:proofErr w:type="gramEnd"/>
      <w:r w:rsidRPr="004F20A2">
        <w:rPr>
          <w:i/>
          <w:iCs/>
          <w:color w:val="auto"/>
          <w:sz w:val="28"/>
          <w:szCs w:val="28"/>
        </w:rPr>
        <w:t xml:space="preserve"> </w:t>
      </w:r>
      <w:r w:rsidRPr="004F20A2">
        <w:rPr>
          <w:color w:val="auto"/>
          <w:sz w:val="28"/>
          <w:szCs w:val="28"/>
        </w:rPr>
        <w:t xml:space="preserve">где </w:t>
      </w:r>
    </w:p>
    <w:p w:rsidR="00FE39EB" w:rsidRPr="004F20A2" w:rsidRDefault="00FE39EB" w:rsidP="00FE39EB">
      <w:pPr>
        <w:pStyle w:val="Default"/>
        <w:jc w:val="both"/>
        <w:rPr>
          <w:color w:val="auto"/>
          <w:sz w:val="28"/>
          <w:szCs w:val="28"/>
        </w:rPr>
      </w:pPr>
      <w:r w:rsidRPr="004F20A2">
        <w:rPr>
          <w:color w:val="auto"/>
          <w:sz w:val="28"/>
          <w:szCs w:val="28"/>
        </w:rPr>
        <w:t xml:space="preserve">НЗ </w:t>
      </w:r>
      <w:proofErr w:type="gramStart"/>
      <w:r w:rsidRPr="004F20A2">
        <w:rPr>
          <w:i/>
          <w:iCs/>
          <w:color w:val="auto"/>
          <w:sz w:val="28"/>
          <w:szCs w:val="28"/>
        </w:rPr>
        <w:t>i</w:t>
      </w:r>
      <w:proofErr w:type="gramEnd"/>
      <w:r w:rsidRPr="004F20A2">
        <w:rPr>
          <w:i/>
          <w:iCs/>
          <w:color w:val="auto"/>
          <w:sz w:val="28"/>
          <w:szCs w:val="28"/>
        </w:rPr>
        <w:t xml:space="preserve">очр - </w:t>
      </w:r>
      <w:r w:rsidRPr="004F20A2">
        <w:rPr>
          <w:color w:val="auto"/>
          <w:sz w:val="28"/>
          <w:szCs w:val="28"/>
        </w:rPr>
        <w:t xml:space="preserve">нормативные затраты на оказание единицы i-той государственной услуги образовательной организации на соответствующий финансовый год; </w:t>
      </w:r>
    </w:p>
    <w:p w:rsidR="00FE39EB" w:rsidRPr="004F20A2" w:rsidRDefault="00FE39EB" w:rsidP="00FE39EB">
      <w:pPr>
        <w:pStyle w:val="Default"/>
        <w:jc w:val="both"/>
        <w:rPr>
          <w:color w:val="auto"/>
          <w:sz w:val="28"/>
          <w:szCs w:val="28"/>
        </w:rPr>
      </w:pPr>
      <w:r w:rsidRPr="004F20A2">
        <w:rPr>
          <w:color w:val="auto"/>
          <w:sz w:val="28"/>
          <w:szCs w:val="28"/>
        </w:rPr>
        <w:t xml:space="preserve">НЗ гу - нормативные затраты, непосредственно связанные с оказанием государственной услуги; </w:t>
      </w:r>
    </w:p>
    <w:p w:rsidR="00FE39EB" w:rsidRPr="004F20A2" w:rsidRDefault="00FE39EB" w:rsidP="00FE39EB">
      <w:pPr>
        <w:pStyle w:val="Default"/>
        <w:jc w:val="both"/>
        <w:rPr>
          <w:color w:val="auto"/>
          <w:sz w:val="28"/>
          <w:szCs w:val="28"/>
        </w:rPr>
      </w:pPr>
      <w:r w:rsidRPr="004F20A2">
        <w:rPr>
          <w:color w:val="auto"/>
          <w:sz w:val="28"/>
          <w:szCs w:val="28"/>
        </w:rPr>
        <w:t xml:space="preserve">НЗ он - нормативные затраты на общехозяйственные нужды. </w:t>
      </w:r>
    </w:p>
    <w:p w:rsidR="00FE39EB" w:rsidRPr="004F20A2" w:rsidRDefault="00FE39EB" w:rsidP="00FE39EB">
      <w:pPr>
        <w:pStyle w:val="Default"/>
        <w:jc w:val="both"/>
        <w:rPr>
          <w:color w:val="auto"/>
          <w:sz w:val="28"/>
          <w:szCs w:val="28"/>
        </w:rPr>
      </w:pPr>
      <w:r w:rsidRPr="004F20A2">
        <w:rPr>
          <w:color w:val="auto"/>
          <w:sz w:val="28"/>
          <w:szCs w:val="28"/>
        </w:rPr>
        <w:lastRenderedPageBreak/>
        <w:t xml:space="preserve">Нормативные затраты, непосредственно связанные с оказанием государственной услуги на соответствующий финансовый год, определяются по формуле: </w:t>
      </w:r>
    </w:p>
    <w:p w:rsidR="00FE39EB" w:rsidRPr="004F20A2" w:rsidRDefault="00FE39EB" w:rsidP="00FE39EB">
      <w:pPr>
        <w:pStyle w:val="Default"/>
        <w:jc w:val="both"/>
        <w:rPr>
          <w:color w:val="auto"/>
          <w:sz w:val="28"/>
          <w:szCs w:val="28"/>
        </w:rPr>
      </w:pPr>
      <w:r w:rsidRPr="004F20A2">
        <w:rPr>
          <w:b/>
          <w:bCs/>
          <w:i/>
          <w:iCs/>
          <w:color w:val="auto"/>
          <w:sz w:val="28"/>
          <w:szCs w:val="28"/>
        </w:rPr>
        <w:t xml:space="preserve">НЗ </w:t>
      </w:r>
      <w:r w:rsidRPr="004F20A2">
        <w:rPr>
          <w:b/>
          <w:bCs/>
          <w:color w:val="auto"/>
          <w:sz w:val="28"/>
          <w:szCs w:val="28"/>
        </w:rPr>
        <w:t xml:space="preserve">гу </w:t>
      </w:r>
      <w:r w:rsidRPr="004F20A2">
        <w:rPr>
          <w:i/>
          <w:iCs/>
          <w:color w:val="auto"/>
          <w:sz w:val="28"/>
          <w:szCs w:val="28"/>
        </w:rPr>
        <w:t xml:space="preserve">= </w:t>
      </w:r>
      <w:r w:rsidRPr="004F20A2">
        <w:rPr>
          <w:b/>
          <w:bCs/>
          <w:i/>
          <w:iCs/>
          <w:color w:val="auto"/>
          <w:sz w:val="28"/>
          <w:szCs w:val="28"/>
        </w:rPr>
        <w:t>НЗoтгу + НЗ jмp + НЗ jпп</w:t>
      </w:r>
      <w:proofErr w:type="gramStart"/>
      <w:r w:rsidRPr="004F20A2">
        <w:rPr>
          <w:b/>
          <w:bCs/>
          <w:i/>
          <w:iCs/>
          <w:color w:val="auto"/>
          <w:sz w:val="28"/>
          <w:szCs w:val="28"/>
        </w:rPr>
        <w:t xml:space="preserve"> </w:t>
      </w:r>
      <w:r w:rsidRPr="004F20A2">
        <w:rPr>
          <w:i/>
          <w:iCs/>
          <w:color w:val="auto"/>
          <w:sz w:val="28"/>
          <w:szCs w:val="28"/>
        </w:rPr>
        <w:t>,</w:t>
      </w:r>
      <w:proofErr w:type="gramEnd"/>
      <w:r w:rsidRPr="004F20A2">
        <w:rPr>
          <w:i/>
          <w:iCs/>
          <w:color w:val="auto"/>
          <w:sz w:val="28"/>
          <w:szCs w:val="28"/>
        </w:rPr>
        <w:t xml:space="preserve"> </w:t>
      </w:r>
      <w:r w:rsidRPr="004F20A2">
        <w:rPr>
          <w:color w:val="auto"/>
          <w:sz w:val="28"/>
          <w:szCs w:val="28"/>
        </w:rPr>
        <w:t xml:space="preserve">где </w:t>
      </w:r>
    </w:p>
    <w:p w:rsidR="00FE39EB" w:rsidRPr="004F20A2" w:rsidRDefault="00FE39EB" w:rsidP="00FE39EB">
      <w:pPr>
        <w:pStyle w:val="Default"/>
        <w:jc w:val="both"/>
        <w:rPr>
          <w:color w:val="auto"/>
          <w:sz w:val="28"/>
          <w:szCs w:val="28"/>
        </w:rPr>
      </w:pPr>
      <w:r w:rsidRPr="004F20A2">
        <w:rPr>
          <w:color w:val="auto"/>
          <w:sz w:val="28"/>
          <w:szCs w:val="28"/>
        </w:rPr>
        <w:t xml:space="preserve">НЗгу - нормативные затраты, непосредственно связанные с оказанием государственной услуги на соответствующий финансовый год;  </w:t>
      </w:r>
    </w:p>
    <w:p w:rsidR="00FE39EB" w:rsidRPr="004F20A2" w:rsidRDefault="00FE39EB" w:rsidP="00FE39EB">
      <w:pPr>
        <w:pStyle w:val="Default"/>
        <w:jc w:val="both"/>
        <w:rPr>
          <w:color w:val="auto"/>
          <w:sz w:val="28"/>
          <w:szCs w:val="28"/>
        </w:rPr>
      </w:pPr>
      <w:r w:rsidRPr="004F20A2">
        <w:rPr>
          <w:color w:val="auto"/>
          <w:sz w:val="28"/>
          <w:szCs w:val="28"/>
        </w:rPr>
        <w:t>НЗ</w:t>
      </w:r>
      <w:proofErr w:type="gramStart"/>
      <w:r w:rsidRPr="004F20A2">
        <w:rPr>
          <w:color w:val="auto"/>
          <w:sz w:val="28"/>
          <w:szCs w:val="28"/>
        </w:rPr>
        <w:t>om</w:t>
      </w:r>
      <w:proofErr w:type="gramEnd"/>
      <w:r w:rsidRPr="004F20A2">
        <w:rPr>
          <w:color w:val="auto"/>
          <w:sz w:val="28"/>
          <w:szCs w:val="28"/>
        </w:rPr>
        <w:t xml:space="preserve">гy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p>
    <w:p w:rsidR="00FE39EB" w:rsidRPr="004F20A2" w:rsidRDefault="00FE39EB" w:rsidP="00FE39EB">
      <w:pPr>
        <w:pStyle w:val="Default"/>
        <w:jc w:val="both"/>
        <w:rPr>
          <w:color w:val="auto"/>
          <w:sz w:val="28"/>
          <w:szCs w:val="28"/>
        </w:rPr>
      </w:pPr>
      <w:r w:rsidRPr="004F20A2">
        <w:rPr>
          <w:color w:val="auto"/>
          <w:sz w:val="28"/>
          <w:szCs w:val="28"/>
        </w:rPr>
        <w:t>НЗ j</w:t>
      </w:r>
      <w:proofErr w:type="gramStart"/>
      <w:r w:rsidRPr="004F20A2">
        <w:rPr>
          <w:color w:val="auto"/>
          <w:sz w:val="28"/>
          <w:szCs w:val="28"/>
        </w:rPr>
        <w:t>м</w:t>
      </w:r>
      <w:proofErr w:type="gramEnd"/>
      <w:r w:rsidRPr="004F20A2">
        <w:rPr>
          <w:color w:val="auto"/>
          <w:sz w:val="28"/>
          <w:szCs w:val="28"/>
        </w:rPr>
        <w:t xml:space="preserve">p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 </w:t>
      </w:r>
    </w:p>
    <w:p w:rsidR="00FE39EB" w:rsidRPr="004F20A2" w:rsidRDefault="00FE39EB" w:rsidP="00FE39EB">
      <w:pPr>
        <w:pStyle w:val="Default"/>
        <w:jc w:val="both"/>
        <w:rPr>
          <w:color w:val="auto"/>
          <w:sz w:val="28"/>
          <w:szCs w:val="28"/>
        </w:rPr>
      </w:pPr>
      <w:r w:rsidRPr="004F20A2">
        <w:rPr>
          <w:color w:val="auto"/>
          <w:sz w:val="28"/>
          <w:szCs w:val="28"/>
        </w:rPr>
        <w:t xml:space="preserve">НЗ </w:t>
      </w:r>
      <w:proofErr w:type="gramStart"/>
      <w:r w:rsidRPr="004F20A2">
        <w:rPr>
          <w:color w:val="auto"/>
          <w:sz w:val="28"/>
          <w:szCs w:val="28"/>
        </w:rPr>
        <w:t>j</w:t>
      </w:r>
      <w:proofErr w:type="gramEnd"/>
      <w:r w:rsidRPr="004F20A2">
        <w:rPr>
          <w:color w:val="auto"/>
          <w:sz w:val="28"/>
          <w:szCs w:val="28"/>
        </w:rPr>
        <w:t xml:space="preserve">пп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К нормативным затратам на общехозяйственные нужды относятся затраты, которые невозможно отнести напрямую к нормативным затратам, </w:t>
      </w:r>
      <w:r w:rsidRPr="004F20A2">
        <w:rPr>
          <w:color w:val="auto"/>
          <w:sz w:val="28"/>
          <w:szCs w:val="28"/>
        </w:rPr>
        <w:lastRenderedPageBreak/>
        <w:t xml:space="preserve">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FE39EB" w:rsidRPr="004F20A2" w:rsidRDefault="00FE39EB" w:rsidP="00FE39EB">
      <w:pPr>
        <w:pStyle w:val="Default"/>
        <w:jc w:val="center"/>
        <w:rPr>
          <w:color w:val="auto"/>
          <w:sz w:val="28"/>
          <w:szCs w:val="28"/>
        </w:rPr>
      </w:pPr>
      <w:r w:rsidRPr="004F20A2">
        <w:rPr>
          <w:b/>
          <w:bCs/>
          <w:i/>
          <w:iCs/>
          <w:color w:val="auto"/>
          <w:sz w:val="28"/>
          <w:szCs w:val="28"/>
        </w:rPr>
        <w:t>НЗон= НЗ jотпп + НЗком + НЗ j пк + НЗ jни + НЗди + НЗвс + НЗ jтр + НЗ jпр</w:t>
      </w:r>
      <w:proofErr w:type="gramStart"/>
      <w:r w:rsidRPr="004F20A2">
        <w:rPr>
          <w:b/>
          <w:bCs/>
          <w:i/>
          <w:iCs/>
          <w:color w:val="auto"/>
          <w:sz w:val="28"/>
          <w:szCs w:val="28"/>
        </w:rPr>
        <w:t xml:space="preserve"> </w:t>
      </w:r>
      <w:r w:rsidRPr="004F20A2">
        <w:rPr>
          <w:color w:val="auto"/>
          <w:sz w:val="28"/>
          <w:szCs w:val="28"/>
        </w:rPr>
        <w:t>,</w:t>
      </w:r>
      <w:proofErr w:type="gramEnd"/>
      <w:r w:rsidRPr="004F20A2">
        <w:rPr>
          <w:color w:val="auto"/>
          <w:sz w:val="28"/>
          <w:szCs w:val="28"/>
        </w:rPr>
        <w:t xml:space="preserve"> где</w:t>
      </w:r>
    </w:p>
    <w:p w:rsidR="00FE39EB" w:rsidRPr="004F20A2" w:rsidRDefault="00FE39EB" w:rsidP="00FE39EB">
      <w:pPr>
        <w:pStyle w:val="Default"/>
        <w:jc w:val="both"/>
        <w:rPr>
          <w:color w:val="auto"/>
          <w:sz w:val="28"/>
          <w:szCs w:val="28"/>
        </w:rPr>
      </w:pPr>
      <w:r w:rsidRPr="004F20A2">
        <w:rPr>
          <w:b/>
          <w:bCs/>
          <w:i/>
          <w:iCs/>
          <w:color w:val="auto"/>
          <w:sz w:val="28"/>
          <w:szCs w:val="28"/>
        </w:rPr>
        <w:t xml:space="preserve">     </w:t>
      </w:r>
      <w:proofErr w:type="gramStart"/>
      <w:r w:rsidRPr="004F20A2">
        <w:rPr>
          <w:b/>
          <w:bCs/>
          <w:i/>
          <w:iCs/>
          <w:color w:val="auto"/>
          <w:sz w:val="28"/>
          <w:szCs w:val="28"/>
        </w:rPr>
        <w:t xml:space="preserve">НЗ jотпп </w:t>
      </w:r>
      <w:r w:rsidRPr="004F20A2">
        <w:rPr>
          <w:color w:val="auto"/>
          <w:sz w:val="28"/>
          <w:szCs w:val="28"/>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 </w:t>
      </w:r>
      <w:proofErr w:type="gramEnd"/>
    </w:p>
    <w:p w:rsidR="00FE39EB" w:rsidRPr="004F20A2" w:rsidRDefault="00FE39EB" w:rsidP="00FE39EB">
      <w:pPr>
        <w:pStyle w:val="Default"/>
        <w:jc w:val="both"/>
        <w:rPr>
          <w:color w:val="auto"/>
          <w:sz w:val="28"/>
          <w:szCs w:val="28"/>
        </w:rPr>
      </w:pPr>
      <w:r w:rsidRPr="004F20A2">
        <w:rPr>
          <w:b/>
          <w:bCs/>
          <w:i/>
          <w:iCs/>
          <w:color w:val="auto"/>
          <w:sz w:val="28"/>
          <w:szCs w:val="28"/>
        </w:rPr>
        <w:t xml:space="preserve">      НЗ j пк </w:t>
      </w:r>
      <w:r w:rsidRPr="004F20A2">
        <w:rPr>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 </w:t>
      </w:r>
    </w:p>
    <w:p w:rsidR="00FE39EB" w:rsidRPr="004F20A2" w:rsidRDefault="00FE39EB" w:rsidP="00FE39EB">
      <w:pPr>
        <w:pStyle w:val="Default"/>
        <w:jc w:val="both"/>
        <w:rPr>
          <w:color w:val="auto"/>
          <w:sz w:val="28"/>
          <w:szCs w:val="28"/>
        </w:rPr>
      </w:pPr>
      <w:r w:rsidRPr="004F20A2">
        <w:rPr>
          <w:b/>
          <w:bCs/>
          <w:i/>
          <w:iCs/>
          <w:color w:val="auto"/>
          <w:sz w:val="28"/>
          <w:szCs w:val="28"/>
        </w:rPr>
        <w:t xml:space="preserve">     </w:t>
      </w:r>
      <w:proofErr w:type="gramStart"/>
      <w:r w:rsidRPr="004F20A2">
        <w:rPr>
          <w:b/>
          <w:bCs/>
          <w:i/>
          <w:iCs/>
          <w:color w:val="auto"/>
          <w:sz w:val="28"/>
          <w:szCs w:val="28"/>
        </w:rPr>
        <w:t xml:space="preserve">НЗком </w:t>
      </w:r>
      <w:r w:rsidRPr="004F20A2">
        <w:rPr>
          <w:color w:val="auto"/>
          <w:sz w:val="28"/>
          <w:szCs w:val="28"/>
        </w:rPr>
        <w:t xml:space="preserve">-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 </w:t>
      </w:r>
      <w:proofErr w:type="gramEnd"/>
    </w:p>
    <w:p w:rsidR="00FE39EB" w:rsidRPr="004F20A2" w:rsidRDefault="00FE39EB" w:rsidP="00FE39EB">
      <w:pPr>
        <w:pStyle w:val="Default"/>
        <w:jc w:val="both"/>
        <w:rPr>
          <w:color w:val="auto"/>
          <w:sz w:val="28"/>
          <w:szCs w:val="28"/>
        </w:rPr>
      </w:pPr>
      <w:r w:rsidRPr="004F20A2">
        <w:rPr>
          <w:b/>
          <w:bCs/>
          <w:i/>
          <w:iCs/>
          <w:color w:val="auto"/>
          <w:sz w:val="28"/>
          <w:szCs w:val="28"/>
        </w:rPr>
        <w:t xml:space="preserve">     </w:t>
      </w:r>
      <w:proofErr w:type="gramStart"/>
      <w:r w:rsidRPr="004F20A2">
        <w:rPr>
          <w:b/>
          <w:bCs/>
          <w:i/>
          <w:iCs/>
          <w:color w:val="auto"/>
          <w:sz w:val="28"/>
          <w:szCs w:val="28"/>
        </w:rPr>
        <w:t xml:space="preserve">НЗ jни </w:t>
      </w:r>
      <w:r w:rsidRPr="004F20A2">
        <w:rPr>
          <w:color w:val="auto"/>
          <w:sz w:val="28"/>
          <w:szCs w:val="28"/>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w:t>
      </w:r>
      <w:proofErr w:type="gramEnd"/>
      <w:r w:rsidRPr="004F20A2">
        <w:rPr>
          <w:color w:val="auto"/>
          <w:sz w:val="28"/>
          <w:szCs w:val="28"/>
        </w:rPr>
        <w:t xml:space="preserve"> и материально-техническими условиями с учетом специфики </w:t>
      </w:r>
      <w:proofErr w:type="gramStart"/>
      <w:r w:rsidRPr="004F20A2">
        <w:rPr>
          <w:color w:val="auto"/>
          <w:sz w:val="28"/>
          <w:szCs w:val="28"/>
        </w:rPr>
        <w:t>обучающихся</w:t>
      </w:r>
      <w:proofErr w:type="gramEnd"/>
      <w:r w:rsidRPr="004F20A2">
        <w:rPr>
          <w:color w:val="auto"/>
          <w:sz w:val="28"/>
          <w:szCs w:val="28"/>
        </w:rPr>
        <w:t xml:space="preserve"> по АООП типа j; </w:t>
      </w:r>
    </w:p>
    <w:p w:rsidR="00FE39EB" w:rsidRPr="004F20A2" w:rsidRDefault="00FE39EB" w:rsidP="00FE39EB">
      <w:pPr>
        <w:pStyle w:val="Default"/>
        <w:jc w:val="both"/>
        <w:rPr>
          <w:color w:val="auto"/>
          <w:sz w:val="28"/>
          <w:szCs w:val="28"/>
        </w:rPr>
      </w:pPr>
      <w:r w:rsidRPr="004F20A2">
        <w:rPr>
          <w:b/>
          <w:bCs/>
          <w:i/>
          <w:iCs/>
          <w:color w:val="auto"/>
          <w:sz w:val="28"/>
          <w:szCs w:val="28"/>
        </w:rPr>
        <w:t xml:space="preserve">     НЗди </w:t>
      </w:r>
      <w:r w:rsidRPr="004F20A2">
        <w:rPr>
          <w:color w:val="auto"/>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FE39EB" w:rsidRPr="004F20A2" w:rsidRDefault="00FE39EB" w:rsidP="00FE39EB">
      <w:pPr>
        <w:pStyle w:val="Default"/>
        <w:jc w:val="both"/>
        <w:rPr>
          <w:color w:val="auto"/>
          <w:sz w:val="28"/>
          <w:szCs w:val="28"/>
        </w:rPr>
      </w:pPr>
      <w:r w:rsidRPr="004F20A2">
        <w:rPr>
          <w:b/>
          <w:bCs/>
          <w:i/>
          <w:iCs/>
          <w:color w:val="auto"/>
          <w:sz w:val="28"/>
          <w:szCs w:val="28"/>
        </w:rPr>
        <w:t xml:space="preserve">     НЗвс </w:t>
      </w:r>
      <w:r w:rsidRPr="004F20A2">
        <w:rPr>
          <w:color w:val="auto"/>
          <w:sz w:val="28"/>
          <w:szCs w:val="28"/>
        </w:rPr>
        <w:t xml:space="preserve">- нормативные затраты на приобретение услуг связи; </w:t>
      </w:r>
    </w:p>
    <w:p w:rsidR="00FE39EB" w:rsidRPr="004F20A2" w:rsidRDefault="00FE39EB" w:rsidP="00FE39EB">
      <w:pPr>
        <w:pStyle w:val="Default"/>
        <w:jc w:val="both"/>
        <w:rPr>
          <w:color w:val="auto"/>
          <w:sz w:val="28"/>
          <w:szCs w:val="28"/>
        </w:rPr>
      </w:pPr>
      <w:r w:rsidRPr="004F20A2">
        <w:rPr>
          <w:b/>
          <w:bCs/>
          <w:i/>
          <w:iCs/>
          <w:color w:val="auto"/>
          <w:sz w:val="28"/>
          <w:szCs w:val="28"/>
        </w:rPr>
        <w:t xml:space="preserve">     НЗ </w:t>
      </w:r>
      <w:proofErr w:type="gramStart"/>
      <w:r w:rsidRPr="004F20A2">
        <w:rPr>
          <w:b/>
          <w:bCs/>
          <w:i/>
          <w:iCs/>
          <w:color w:val="auto"/>
          <w:sz w:val="28"/>
          <w:szCs w:val="28"/>
        </w:rPr>
        <w:t>j</w:t>
      </w:r>
      <w:proofErr w:type="gramEnd"/>
      <w:r w:rsidRPr="004F20A2">
        <w:rPr>
          <w:b/>
          <w:bCs/>
          <w:i/>
          <w:iCs/>
          <w:color w:val="auto"/>
          <w:sz w:val="28"/>
          <w:szCs w:val="28"/>
        </w:rPr>
        <w:t xml:space="preserve">тр </w:t>
      </w:r>
      <w:r w:rsidRPr="004F20A2">
        <w:rPr>
          <w:color w:val="auto"/>
          <w:sz w:val="28"/>
          <w:szCs w:val="28"/>
        </w:rPr>
        <w:t xml:space="preserve">-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 </w:t>
      </w:r>
    </w:p>
    <w:p w:rsidR="00FE39EB" w:rsidRPr="004F20A2" w:rsidRDefault="00FE39EB" w:rsidP="00FE39EB">
      <w:pPr>
        <w:pStyle w:val="Default"/>
        <w:jc w:val="both"/>
        <w:rPr>
          <w:color w:val="auto"/>
          <w:sz w:val="28"/>
          <w:szCs w:val="28"/>
        </w:rPr>
      </w:pPr>
      <w:r w:rsidRPr="004F20A2">
        <w:rPr>
          <w:b/>
          <w:bCs/>
          <w:i/>
          <w:iCs/>
          <w:color w:val="auto"/>
          <w:sz w:val="28"/>
          <w:szCs w:val="28"/>
        </w:rPr>
        <w:t xml:space="preserve">     НЗ jпр </w:t>
      </w:r>
      <w:r w:rsidRPr="004F20A2">
        <w:rPr>
          <w:color w:val="auto"/>
          <w:sz w:val="28"/>
          <w:szCs w:val="28"/>
        </w:rPr>
        <w:t xml:space="preserve">-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w:t>
      </w:r>
      <w:proofErr w:type="gramStart"/>
      <w:r w:rsidRPr="004F20A2">
        <w:rPr>
          <w:color w:val="auto"/>
          <w:sz w:val="28"/>
          <w:szCs w:val="28"/>
        </w:rPr>
        <w:t>обучающихся</w:t>
      </w:r>
      <w:proofErr w:type="gramEnd"/>
      <w:r w:rsidRPr="004F20A2">
        <w:rPr>
          <w:color w:val="auto"/>
          <w:sz w:val="28"/>
          <w:szCs w:val="28"/>
        </w:rPr>
        <w:t xml:space="preserve">). </w:t>
      </w:r>
    </w:p>
    <w:p w:rsidR="00FE39EB" w:rsidRPr="004F20A2" w:rsidRDefault="00FE39EB" w:rsidP="00FE39EB">
      <w:pPr>
        <w:pStyle w:val="Default"/>
        <w:jc w:val="both"/>
        <w:rPr>
          <w:color w:val="auto"/>
          <w:sz w:val="28"/>
          <w:szCs w:val="28"/>
        </w:rPr>
      </w:pPr>
      <w:r w:rsidRPr="004F20A2">
        <w:rPr>
          <w:color w:val="auto"/>
          <w:sz w:val="28"/>
          <w:szCs w:val="28"/>
        </w:rPr>
        <w:t xml:space="preserve">     </w:t>
      </w:r>
      <w:proofErr w:type="gramStart"/>
      <w:r w:rsidRPr="004F20A2">
        <w:rPr>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w:t>
      </w:r>
      <w:r w:rsidRPr="004F20A2">
        <w:rPr>
          <w:color w:val="auto"/>
          <w:sz w:val="28"/>
          <w:szCs w:val="28"/>
        </w:rPr>
        <w:lastRenderedPageBreak/>
        <w:t>услуги, медицинских работников, необходимых для сопровождения обучающихся с ОВЗ, определяются исходя из количества единиц по штатному расписанию, утвержденному руководителем организации, с учетом действующей системы</w:t>
      </w:r>
      <w:proofErr w:type="gramEnd"/>
      <w:r w:rsidRPr="004F20A2">
        <w:rPr>
          <w:color w:val="auto"/>
          <w:sz w:val="28"/>
          <w:szCs w:val="28"/>
        </w:rPr>
        <w:t xml:space="preserve"> оплаты труда в пределах фонда оплаты труда, установленного образовательной организации учредителем.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2) нормативные затраты на горячее водоснабжение;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Нормативные затраты на содержание недвижимого имущества включают в себя: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 нормативные затраты на эксплуатацию системы охранной сигнализации и противопожарной безопасности;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 нормативные затраты на аренду недвижимого имущества;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 нормативные затраты на проведение текущего ремонта объектов недвижимого имущества;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 нормативные затраты на содержание прилегающих территорий в соответствии с утвержденными санитарными правилами и нормами;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 прочие нормативные затраты на содержание недвижимого имущества.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FE39EB" w:rsidRDefault="00FE39EB" w:rsidP="00FE39EB">
      <w:pPr>
        <w:pStyle w:val="Default"/>
        <w:ind w:firstLine="567"/>
        <w:jc w:val="both"/>
        <w:rPr>
          <w:color w:val="auto"/>
          <w:sz w:val="28"/>
          <w:szCs w:val="28"/>
        </w:rPr>
      </w:pPr>
      <w:r w:rsidRPr="004F20A2">
        <w:rPr>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w:t>
      </w:r>
      <w:r>
        <w:rPr>
          <w:color w:val="auto"/>
          <w:sz w:val="28"/>
          <w:szCs w:val="28"/>
        </w:rPr>
        <w:t>дущем отчетном периоде (году).</w:t>
      </w:r>
    </w:p>
    <w:p w:rsidR="00FE39EB" w:rsidRPr="004F20A2" w:rsidRDefault="00FE39EB" w:rsidP="00FE39EB">
      <w:pPr>
        <w:pStyle w:val="Default"/>
        <w:ind w:firstLine="567"/>
        <w:jc w:val="both"/>
        <w:rPr>
          <w:color w:val="auto"/>
          <w:sz w:val="28"/>
          <w:szCs w:val="28"/>
        </w:rPr>
      </w:pPr>
      <w:r w:rsidRPr="004F20A2">
        <w:rPr>
          <w:b/>
          <w:bCs/>
          <w:color w:val="auto"/>
          <w:sz w:val="28"/>
          <w:szCs w:val="28"/>
        </w:rPr>
        <w:t>Материально-технические условия реализации Программы</w:t>
      </w:r>
    </w:p>
    <w:p w:rsidR="00FE39EB" w:rsidRPr="004F20A2" w:rsidRDefault="00FE39EB" w:rsidP="00FE39EB">
      <w:pPr>
        <w:pStyle w:val="Default"/>
        <w:jc w:val="both"/>
        <w:rPr>
          <w:color w:val="000000" w:themeColor="text1"/>
          <w:sz w:val="28"/>
          <w:szCs w:val="28"/>
        </w:rPr>
      </w:pPr>
      <w:r w:rsidRPr="004F20A2">
        <w:rPr>
          <w:color w:val="000000" w:themeColor="text1"/>
          <w:sz w:val="28"/>
          <w:szCs w:val="28"/>
        </w:rPr>
        <w:lastRenderedPageBreak/>
        <w:t xml:space="preserve">Финансовое обеспечение образования обучающихся с ОВЗ по зрению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E39EB" w:rsidRPr="004F20A2" w:rsidRDefault="00FE39EB" w:rsidP="00FE39EB">
      <w:pPr>
        <w:pStyle w:val="Default"/>
        <w:ind w:firstLine="567"/>
        <w:jc w:val="both"/>
        <w:rPr>
          <w:color w:val="000000" w:themeColor="text1"/>
          <w:sz w:val="28"/>
          <w:szCs w:val="28"/>
        </w:rPr>
      </w:pPr>
      <w:proofErr w:type="gramStart"/>
      <w:r w:rsidRPr="004F20A2">
        <w:rPr>
          <w:color w:val="000000" w:themeColor="text1"/>
          <w:sz w:val="28"/>
          <w:szCs w:val="28"/>
        </w:rPr>
        <w:t>Нормативы, определяемые Департаментом образования Вологодской области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услуги в сфере образования определяются в соответствии с ФГОС ОВЗ, по каждому виду и направленности (профилю) общеобразовательных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w:t>
      </w:r>
      <w:proofErr w:type="gramEnd"/>
      <w:r w:rsidRPr="004F20A2">
        <w:rPr>
          <w:color w:val="000000" w:themeColor="text1"/>
          <w:sz w:val="28"/>
          <w:szCs w:val="28"/>
        </w:rPr>
        <w:t xml:space="preserve">, специальных условий получения образования </w:t>
      </w:r>
      <w:proofErr w:type="gramStart"/>
      <w:r w:rsidRPr="004F20A2">
        <w:rPr>
          <w:color w:val="000000" w:themeColor="text1"/>
          <w:sz w:val="28"/>
          <w:szCs w:val="28"/>
        </w:rPr>
        <w:t>обучающимися</w:t>
      </w:r>
      <w:proofErr w:type="gramEnd"/>
      <w:r w:rsidRPr="004F20A2">
        <w:rPr>
          <w:color w:val="000000" w:themeColor="text1"/>
          <w:sz w:val="28"/>
          <w:szCs w:val="28"/>
        </w:rPr>
        <w:t>,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Финансирование коррекционно-развивающих занятий осуществляется в объеме, предусмотренном планом внеурочной деятельности.</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Финансовое обеспечение соответствует специфике кадровых и материально-технических условий.</w:t>
      </w:r>
    </w:p>
    <w:p w:rsidR="00FE39EB" w:rsidRPr="004F20A2" w:rsidRDefault="00FE39EB" w:rsidP="00FE39EB">
      <w:pPr>
        <w:pStyle w:val="Default"/>
        <w:ind w:firstLine="567"/>
        <w:jc w:val="both"/>
        <w:rPr>
          <w:color w:val="000000" w:themeColor="text1"/>
          <w:sz w:val="28"/>
          <w:szCs w:val="28"/>
        </w:rPr>
      </w:pPr>
      <w:proofErr w:type="gramStart"/>
      <w:r w:rsidRPr="004F20A2">
        <w:rPr>
          <w:color w:val="000000" w:themeColor="text1"/>
          <w:sz w:val="28"/>
          <w:szCs w:val="28"/>
        </w:rPr>
        <w:t>Иногородние</w:t>
      </w:r>
      <w:proofErr w:type="gramEnd"/>
      <w:r w:rsidRPr="004F20A2">
        <w:rPr>
          <w:color w:val="000000" w:themeColor="text1"/>
          <w:sz w:val="28"/>
          <w:szCs w:val="28"/>
        </w:rPr>
        <w:t xml:space="preserve"> обучающиеся, проживающие в Школе-интернате, находятся на полном государственном обеспечении и обеспечиваются питанием, одеждой, обувью, мягким и жестким инвентарем. Иные обучающиеся обеспечиваются бесплатным двухразовым питанием.</w:t>
      </w:r>
    </w:p>
    <w:p w:rsidR="00FE39EB" w:rsidRPr="004F20A2" w:rsidRDefault="00FE39EB" w:rsidP="00FE39EB">
      <w:pPr>
        <w:pStyle w:val="Default"/>
        <w:ind w:firstLine="567"/>
        <w:jc w:val="both"/>
        <w:rPr>
          <w:color w:val="auto"/>
          <w:sz w:val="28"/>
          <w:szCs w:val="28"/>
        </w:rPr>
      </w:pPr>
      <w:r w:rsidRPr="004F20A2">
        <w:rPr>
          <w:color w:val="auto"/>
          <w:sz w:val="28"/>
          <w:szCs w:val="28"/>
        </w:rPr>
        <w:t>В соответствии с требованиями ФГОС ОВЗдля обеспечения всех предметных областей и организации внеурочной деятельности, Школа-интернат в основном соответствует строительным нормам и правилам, санитарным и гигиеническим нормам, нормам пожарной безопасности и оборудована:</w:t>
      </w:r>
    </w:p>
    <w:p w:rsidR="00FE39EB" w:rsidRPr="004F20A2" w:rsidRDefault="00FE39EB" w:rsidP="00FE39EB">
      <w:pPr>
        <w:pStyle w:val="Default"/>
        <w:ind w:firstLine="567"/>
        <w:jc w:val="both"/>
        <w:rPr>
          <w:color w:val="auto"/>
          <w:sz w:val="28"/>
          <w:szCs w:val="28"/>
        </w:rPr>
      </w:pPr>
      <w:r w:rsidRPr="004F20A2">
        <w:rPr>
          <w:color w:val="auto"/>
          <w:sz w:val="28"/>
          <w:szCs w:val="28"/>
        </w:rPr>
        <w:t>•учебными помещениями (классами, специальными кабинетами), площадь,  освещенность, расположение, размеры рабочих, игровых зон и зон для индивидуальных занятий, активной деятельности, сна и отдыха, обеспечивают возможность успешной  реализации обучающимися урочной и внеурочной  деятельности;</w:t>
      </w:r>
    </w:p>
    <w:p w:rsidR="00FE39EB" w:rsidRPr="004F20A2" w:rsidRDefault="00FE39EB" w:rsidP="00FE39EB">
      <w:pPr>
        <w:pStyle w:val="Default"/>
        <w:ind w:firstLine="567"/>
        <w:jc w:val="both"/>
        <w:rPr>
          <w:color w:val="auto"/>
          <w:sz w:val="28"/>
          <w:szCs w:val="28"/>
        </w:rPr>
      </w:pPr>
      <w:r w:rsidRPr="004F20A2">
        <w:rPr>
          <w:color w:val="auto"/>
          <w:sz w:val="28"/>
          <w:szCs w:val="28"/>
        </w:rPr>
        <w:t>• кабинетами лечебной физической культуры, ритмики, социально-бытовой ориентировки, коррекции речевых нарушений, психологической коррекции</w:t>
      </w:r>
      <w:r w:rsidRPr="004F20A2">
        <w:rPr>
          <w:i/>
          <w:iCs/>
          <w:color w:val="auto"/>
          <w:sz w:val="28"/>
          <w:szCs w:val="28"/>
        </w:rPr>
        <w:t>;</w:t>
      </w:r>
    </w:p>
    <w:p w:rsidR="00FE39EB" w:rsidRPr="004F20A2" w:rsidRDefault="00FE39EB" w:rsidP="00FE39EB">
      <w:pPr>
        <w:pStyle w:val="Default"/>
        <w:ind w:firstLine="567"/>
        <w:jc w:val="both"/>
        <w:rPr>
          <w:color w:val="auto"/>
          <w:sz w:val="28"/>
          <w:szCs w:val="28"/>
        </w:rPr>
      </w:pPr>
      <w:r w:rsidRPr="004F20A2">
        <w:rPr>
          <w:color w:val="auto"/>
          <w:sz w:val="28"/>
          <w:szCs w:val="28"/>
        </w:rPr>
        <w:t>• помещениями библиотеки с рабочими зонами, оборудованными читальным залом и книгохранилищем, обеспечивающими сохранность книжного фонда;</w:t>
      </w:r>
    </w:p>
    <w:p w:rsidR="00FE39EB" w:rsidRPr="004F20A2" w:rsidRDefault="00FE39EB" w:rsidP="00FE39EB">
      <w:pPr>
        <w:pStyle w:val="Default"/>
        <w:ind w:firstLine="567"/>
        <w:jc w:val="both"/>
        <w:rPr>
          <w:color w:val="auto"/>
          <w:sz w:val="28"/>
          <w:szCs w:val="28"/>
        </w:rPr>
      </w:pPr>
      <w:r w:rsidRPr="004F20A2">
        <w:rPr>
          <w:color w:val="auto"/>
          <w:sz w:val="28"/>
          <w:szCs w:val="28"/>
        </w:rPr>
        <w:t>• актовым залом;</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 спортивными сооружениями (спортивным и тренажёрным залами,  спортивной площадкой), оснащёнными игровым, спортивным </w:t>
      </w:r>
      <w:r w:rsidRPr="004F20A2">
        <w:rPr>
          <w:color w:val="auto"/>
          <w:sz w:val="28"/>
          <w:szCs w:val="28"/>
        </w:rPr>
        <w:lastRenderedPageBreak/>
        <w:t xml:space="preserve">оборудованием и инвентарём, соответствующим особым образовательным потребностям  </w:t>
      </w:r>
      <w:proofErr w:type="gramStart"/>
      <w:r w:rsidRPr="004F20A2">
        <w:rPr>
          <w:color w:val="auto"/>
          <w:sz w:val="28"/>
          <w:szCs w:val="28"/>
        </w:rPr>
        <w:t>обучающихся</w:t>
      </w:r>
      <w:proofErr w:type="gramEnd"/>
      <w:r w:rsidRPr="004F20A2">
        <w:rPr>
          <w:color w:val="auto"/>
          <w:sz w:val="28"/>
          <w:szCs w:val="28"/>
        </w:rPr>
        <w:t>;</w:t>
      </w:r>
    </w:p>
    <w:p w:rsidR="00FE39EB" w:rsidRPr="004F20A2" w:rsidRDefault="00FE39EB" w:rsidP="00FE39EB">
      <w:pPr>
        <w:pStyle w:val="Default"/>
        <w:ind w:firstLine="567"/>
        <w:jc w:val="both"/>
        <w:rPr>
          <w:color w:val="auto"/>
          <w:sz w:val="28"/>
          <w:szCs w:val="28"/>
        </w:rPr>
      </w:pPr>
      <w:proofErr w:type="gramStart"/>
      <w:r w:rsidRPr="004F20A2">
        <w:rPr>
          <w:color w:val="auto"/>
          <w:sz w:val="28"/>
          <w:szCs w:val="28"/>
        </w:rPr>
        <w:t>• помещениями для питания обучающихся, а также для хранения и приготовления пищи, обеспечивающими возможностьорганизации качественного горячего питания, в том числе горячих завтраков;</w:t>
      </w:r>
      <w:proofErr w:type="gramEnd"/>
    </w:p>
    <w:p w:rsidR="00FE39EB" w:rsidRPr="004F20A2" w:rsidRDefault="00FE39EB" w:rsidP="00FE39EB">
      <w:pPr>
        <w:pStyle w:val="Default"/>
        <w:ind w:firstLine="567"/>
        <w:jc w:val="both"/>
        <w:rPr>
          <w:color w:val="auto"/>
          <w:sz w:val="28"/>
          <w:szCs w:val="28"/>
        </w:rPr>
      </w:pPr>
      <w:r w:rsidRPr="004F20A2">
        <w:rPr>
          <w:color w:val="auto"/>
          <w:sz w:val="28"/>
          <w:szCs w:val="28"/>
        </w:rPr>
        <w:t>• помещениями медицинского назначения;</w:t>
      </w:r>
    </w:p>
    <w:p w:rsidR="00FE39EB" w:rsidRPr="004F20A2" w:rsidRDefault="00FE39EB" w:rsidP="00FE39EB">
      <w:pPr>
        <w:pStyle w:val="Default"/>
        <w:ind w:firstLine="567"/>
        <w:jc w:val="both"/>
        <w:rPr>
          <w:color w:val="auto"/>
          <w:sz w:val="28"/>
          <w:szCs w:val="28"/>
        </w:rPr>
      </w:pPr>
      <w:r w:rsidRPr="004F20A2">
        <w:rPr>
          <w:color w:val="auto"/>
          <w:sz w:val="28"/>
          <w:szCs w:val="28"/>
        </w:rPr>
        <w:t>•административными и иными помещениями, оснащёнными необходимым оборудованием для организации учебного процесса;</w:t>
      </w:r>
    </w:p>
    <w:p w:rsidR="00FE39EB" w:rsidRPr="004F20A2" w:rsidRDefault="00FE39EB" w:rsidP="00FE39EB">
      <w:pPr>
        <w:pStyle w:val="Default"/>
        <w:ind w:firstLine="567"/>
        <w:jc w:val="both"/>
        <w:rPr>
          <w:color w:val="auto"/>
          <w:sz w:val="28"/>
          <w:szCs w:val="28"/>
        </w:rPr>
      </w:pPr>
      <w:r w:rsidRPr="004F20A2">
        <w:rPr>
          <w:color w:val="auto"/>
          <w:sz w:val="28"/>
          <w:szCs w:val="28"/>
        </w:rPr>
        <w:t>• гардеробом, санузлами, местами личной гигиены;</w:t>
      </w:r>
    </w:p>
    <w:p w:rsidR="00FE39EB" w:rsidRPr="004F20A2" w:rsidRDefault="00FE39EB" w:rsidP="00FE39EB">
      <w:pPr>
        <w:pStyle w:val="Default"/>
        <w:ind w:firstLine="567"/>
        <w:jc w:val="both"/>
        <w:rPr>
          <w:color w:val="auto"/>
          <w:sz w:val="28"/>
          <w:szCs w:val="28"/>
        </w:rPr>
      </w:pPr>
      <w:r w:rsidRPr="004F20A2">
        <w:rPr>
          <w:color w:val="auto"/>
          <w:sz w:val="28"/>
          <w:szCs w:val="28"/>
        </w:rPr>
        <w:t>• участком (территорией) с необходимым набором оснащённых зон.</w:t>
      </w:r>
    </w:p>
    <w:p w:rsidR="00FE39EB" w:rsidRPr="004F20A2" w:rsidRDefault="00FE39EB" w:rsidP="00FE39EB">
      <w:pPr>
        <w:pStyle w:val="Default"/>
        <w:jc w:val="both"/>
        <w:rPr>
          <w:color w:val="auto"/>
          <w:sz w:val="16"/>
          <w:szCs w:val="16"/>
        </w:rPr>
      </w:pPr>
    </w:p>
    <w:p w:rsidR="00FE39EB" w:rsidRPr="004F20A2" w:rsidRDefault="00FE39EB" w:rsidP="00FE39EB">
      <w:pPr>
        <w:spacing w:after="0"/>
        <w:rPr>
          <w:rFonts w:ascii="Times New Roman" w:hAnsi="Times New Roman" w:cs="Times New Roman"/>
          <w:b/>
          <w:sz w:val="28"/>
          <w:szCs w:val="28"/>
        </w:rPr>
      </w:pPr>
      <w:r w:rsidRPr="004F20A2">
        <w:rPr>
          <w:rFonts w:ascii="Times New Roman" w:hAnsi="Times New Roman" w:cs="Times New Roman"/>
          <w:b/>
          <w:sz w:val="28"/>
          <w:szCs w:val="28"/>
        </w:rPr>
        <w:t xml:space="preserve">Информационно-технические условия реализации </w:t>
      </w:r>
      <w:r>
        <w:rPr>
          <w:rFonts w:ascii="Times New Roman" w:hAnsi="Times New Roman" w:cs="Times New Roman"/>
          <w:b/>
          <w:sz w:val="28"/>
          <w:szCs w:val="28"/>
        </w:rPr>
        <w:t>программы</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5"/>
        <w:gridCol w:w="2468"/>
      </w:tblGrid>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с учебно-лабораторным оборудованием в соответствии с ФГОС НОО</w:t>
            </w:r>
          </w:p>
        </w:tc>
        <w:tc>
          <w:tcPr>
            <w:tcW w:w="1296" w:type="pct"/>
          </w:tcPr>
          <w:p w:rsidR="00FE39EB" w:rsidRPr="004F20A2" w:rsidRDefault="00FE39EB" w:rsidP="00791AEC">
            <w:pPr>
              <w:spacing w:line="240" w:lineRule="auto"/>
              <w:rPr>
                <w:rFonts w:ascii="Times New Roman" w:hAnsi="Times New Roman" w:cs="Times New Roman"/>
                <w:sz w:val="26"/>
                <w:szCs w:val="26"/>
              </w:rPr>
            </w:pPr>
            <w:r w:rsidRPr="004F20A2">
              <w:rPr>
                <w:rFonts w:ascii="Times New Roman" w:hAnsi="Times New Roman" w:cs="Times New Roman"/>
                <w:sz w:val="26"/>
                <w:szCs w:val="26"/>
              </w:rPr>
              <w:t>1</w:t>
            </w:r>
          </w:p>
        </w:tc>
      </w:tr>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Наличие локальной сети в компьютерных классах/ОУ</w:t>
            </w:r>
          </w:p>
        </w:tc>
        <w:tc>
          <w:tcPr>
            <w:tcW w:w="1296"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имеется</w:t>
            </w:r>
          </w:p>
        </w:tc>
      </w:tr>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компьютеров, применяемых в учебном процессе</w:t>
            </w:r>
          </w:p>
        </w:tc>
        <w:tc>
          <w:tcPr>
            <w:tcW w:w="1296"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9</w:t>
            </w:r>
          </w:p>
        </w:tc>
      </w:tr>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обучащихся на 1 компьютер, применяемый в учебном процессе</w:t>
            </w:r>
          </w:p>
        </w:tc>
        <w:tc>
          <w:tcPr>
            <w:tcW w:w="1296" w:type="pct"/>
          </w:tcPr>
          <w:p w:rsidR="00FE39EB" w:rsidRPr="004F20A2" w:rsidRDefault="00FE39EB" w:rsidP="00791AEC">
            <w:pPr>
              <w:spacing w:line="240" w:lineRule="auto"/>
              <w:rPr>
                <w:rFonts w:ascii="Times New Roman" w:hAnsi="Times New Roman" w:cs="Times New Roman"/>
                <w:sz w:val="26"/>
                <w:szCs w:val="26"/>
              </w:rPr>
            </w:pPr>
            <w:r w:rsidRPr="004F20A2">
              <w:rPr>
                <w:rFonts w:ascii="Times New Roman" w:hAnsi="Times New Roman" w:cs="Times New Roman"/>
                <w:sz w:val="26"/>
                <w:szCs w:val="26"/>
              </w:rPr>
              <w:t>3</w:t>
            </w:r>
          </w:p>
        </w:tc>
      </w:tr>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компьютеров, применяемых в учебном процессе, с выходом в сеть Интернет</w:t>
            </w:r>
          </w:p>
        </w:tc>
        <w:tc>
          <w:tcPr>
            <w:tcW w:w="1296" w:type="pct"/>
          </w:tcPr>
          <w:p w:rsidR="00FE39EB" w:rsidRPr="004F20A2" w:rsidRDefault="00FE39EB" w:rsidP="00791AEC">
            <w:pPr>
              <w:spacing w:line="240" w:lineRule="auto"/>
              <w:rPr>
                <w:rFonts w:ascii="Times New Roman" w:hAnsi="Times New Roman" w:cs="Times New Roman"/>
                <w:sz w:val="26"/>
                <w:szCs w:val="26"/>
              </w:rPr>
            </w:pPr>
            <w:r w:rsidRPr="004F20A2">
              <w:rPr>
                <w:rFonts w:ascii="Times New Roman" w:hAnsi="Times New Roman" w:cs="Times New Roman"/>
                <w:sz w:val="26"/>
                <w:szCs w:val="26"/>
              </w:rPr>
              <w:t>7</w:t>
            </w:r>
          </w:p>
        </w:tc>
      </w:tr>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обучащихся на 1 компьютер, применяемый в учебном процессе, с выходом в сеть Интернет</w:t>
            </w:r>
          </w:p>
        </w:tc>
        <w:tc>
          <w:tcPr>
            <w:tcW w:w="1296" w:type="pct"/>
          </w:tcPr>
          <w:p w:rsidR="00FE39EB" w:rsidRPr="004F20A2" w:rsidRDefault="00FE39EB" w:rsidP="00791AEC">
            <w:pPr>
              <w:spacing w:line="240" w:lineRule="auto"/>
              <w:rPr>
                <w:rFonts w:ascii="Times New Roman" w:hAnsi="Times New Roman" w:cs="Times New Roman"/>
                <w:sz w:val="26"/>
                <w:szCs w:val="26"/>
              </w:rPr>
            </w:pPr>
            <w:r w:rsidRPr="004F20A2">
              <w:rPr>
                <w:rFonts w:ascii="Times New Roman" w:hAnsi="Times New Roman" w:cs="Times New Roman"/>
                <w:sz w:val="26"/>
                <w:szCs w:val="26"/>
              </w:rPr>
              <w:t>3</w:t>
            </w:r>
          </w:p>
        </w:tc>
      </w:tr>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Наличие медиатеки (</w:t>
            </w:r>
            <w:proofErr w:type="gramStart"/>
            <w:r w:rsidRPr="004F20A2">
              <w:rPr>
                <w:rFonts w:ascii="Times New Roman" w:hAnsi="Times New Roman" w:cs="Times New Roman"/>
                <w:sz w:val="26"/>
                <w:szCs w:val="26"/>
              </w:rPr>
              <w:t>есть</w:t>
            </w:r>
            <w:proofErr w:type="gramEnd"/>
            <w:r w:rsidRPr="004F20A2">
              <w:rPr>
                <w:rFonts w:ascii="Times New Roman" w:hAnsi="Times New Roman" w:cs="Times New Roman"/>
                <w:sz w:val="26"/>
                <w:szCs w:val="26"/>
              </w:rPr>
              <w:t>/нет)</w:t>
            </w:r>
          </w:p>
        </w:tc>
        <w:tc>
          <w:tcPr>
            <w:tcW w:w="1296"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нет</w:t>
            </w:r>
          </w:p>
        </w:tc>
      </w:tr>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мультимедийных проекторов</w:t>
            </w:r>
          </w:p>
        </w:tc>
        <w:tc>
          <w:tcPr>
            <w:tcW w:w="1296"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1</w:t>
            </w:r>
          </w:p>
        </w:tc>
      </w:tr>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интерактивных досок</w:t>
            </w:r>
          </w:p>
        </w:tc>
        <w:tc>
          <w:tcPr>
            <w:tcW w:w="1296"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1</w:t>
            </w:r>
          </w:p>
        </w:tc>
      </w:tr>
      <w:tr w:rsidR="00FE39EB" w:rsidRPr="005D3D3A" w:rsidTr="00791AEC">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Доля учителей, владеющих информационно-коммуникативными технологиями</w:t>
            </w:r>
            <w:proofErr w:type="gramStart"/>
            <w:r w:rsidRPr="004F20A2">
              <w:rPr>
                <w:rFonts w:ascii="Times New Roman" w:hAnsi="Times New Roman" w:cs="Times New Roman"/>
                <w:sz w:val="26"/>
                <w:szCs w:val="26"/>
              </w:rPr>
              <w:t xml:space="preserve"> (%)</w:t>
            </w:r>
            <w:proofErr w:type="gramEnd"/>
          </w:p>
        </w:tc>
        <w:tc>
          <w:tcPr>
            <w:tcW w:w="1296" w:type="pct"/>
          </w:tcPr>
          <w:p w:rsidR="00FE39EB" w:rsidRPr="004F20A2" w:rsidRDefault="00FE39EB" w:rsidP="00791AEC">
            <w:pPr>
              <w:spacing w:line="240" w:lineRule="auto"/>
              <w:rPr>
                <w:rFonts w:ascii="Times New Roman" w:hAnsi="Times New Roman" w:cs="Times New Roman"/>
                <w:sz w:val="26"/>
                <w:szCs w:val="26"/>
              </w:rPr>
            </w:pPr>
            <w:r w:rsidRPr="004F20A2">
              <w:rPr>
                <w:rFonts w:ascii="Times New Roman" w:hAnsi="Times New Roman" w:cs="Times New Roman"/>
                <w:sz w:val="26"/>
                <w:szCs w:val="26"/>
              </w:rPr>
              <w:t>100 %</w:t>
            </w:r>
          </w:p>
        </w:tc>
      </w:tr>
      <w:tr w:rsidR="00FE39EB" w:rsidRPr="005D3D3A" w:rsidTr="00791AEC">
        <w:tc>
          <w:tcPr>
            <w:tcW w:w="3704" w:type="pct"/>
          </w:tcPr>
          <w:p w:rsidR="00FE39EB" w:rsidRPr="004F20A2" w:rsidRDefault="00FE39EB" w:rsidP="00791AEC">
            <w:pPr>
              <w:spacing w:line="240" w:lineRule="auto"/>
              <w:rPr>
                <w:rFonts w:ascii="Times New Roman" w:hAnsi="Times New Roman" w:cs="Times New Roman"/>
                <w:sz w:val="26"/>
                <w:szCs w:val="26"/>
              </w:rPr>
            </w:pPr>
            <w:r w:rsidRPr="004F20A2">
              <w:rPr>
                <w:rFonts w:ascii="Times New Roman" w:hAnsi="Times New Roman" w:cs="Times New Roman"/>
                <w:sz w:val="26"/>
                <w:szCs w:val="26"/>
              </w:rPr>
              <w:t>Доля учителей, применяющих ИКТ в учебном процессе</w:t>
            </w:r>
            <w:proofErr w:type="gramStart"/>
            <w:r w:rsidRPr="004F20A2">
              <w:rPr>
                <w:rFonts w:ascii="Times New Roman" w:hAnsi="Times New Roman" w:cs="Times New Roman"/>
                <w:sz w:val="26"/>
                <w:szCs w:val="26"/>
              </w:rPr>
              <w:t xml:space="preserve"> (%)</w:t>
            </w:r>
            <w:proofErr w:type="gramEnd"/>
          </w:p>
        </w:tc>
        <w:tc>
          <w:tcPr>
            <w:tcW w:w="1296" w:type="pct"/>
          </w:tcPr>
          <w:p w:rsidR="00FE39EB" w:rsidRPr="004F20A2" w:rsidRDefault="00FE39EB" w:rsidP="00791AEC">
            <w:pPr>
              <w:spacing w:line="240" w:lineRule="auto"/>
              <w:rPr>
                <w:rFonts w:ascii="Times New Roman" w:hAnsi="Times New Roman" w:cs="Times New Roman"/>
                <w:sz w:val="26"/>
                <w:szCs w:val="26"/>
              </w:rPr>
            </w:pPr>
            <w:r w:rsidRPr="004F20A2">
              <w:rPr>
                <w:rFonts w:ascii="Times New Roman" w:hAnsi="Times New Roman" w:cs="Times New Roman"/>
                <w:sz w:val="26"/>
                <w:szCs w:val="26"/>
              </w:rPr>
              <w:t>100%</w:t>
            </w:r>
          </w:p>
        </w:tc>
      </w:tr>
      <w:tr w:rsidR="00FE39EB" w:rsidRPr="005D3D3A" w:rsidTr="00791AEC">
        <w:trPr>
          <w:trHeight w:val="131"/>
        </w:trPr>
        <w:tc>
          <w:tcPr>
            <w:tcW w:w="3704"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Возможность пользования сетью Интернет педагогическими работниками (да/нет)</w:t>
            </w:r>
          </w:p>
        </w:tc>
        <w:tc>
          <w:tcPr>
            <w:tcW w:w="1296" w:type="pct"/>
          </w:tcPr>
          <w:p w:rsidR="00FE39EB" w:rsidRPr="004F20A2" w:rsidRDefault="00FE39EB" w:rsidP="00791AEC">
            <w:pPr>
              <w:spacing w:line="240" w:lineRule="auto"/>
              <w:rPr>
                <w:rFonts w:ascii="Times New Roman" w:hAnsi="Times New Roman" w:cs="Times New Roman"/>
                <w:sz w:val="26"/>
                <w:szCs w:val="26"/>
              </w:rPr>
            </w:pPr>
            <w:r w:rsidRPr="004F20A2">
              <w:rPr>
                <w:rFonts w:ascii="Times New Roman" w:hAnsi="Times New Roman" w:cs="Times New Roman"/>
                <w:sz w:val="26"/>
                <w:szCs w:val="26"/>
              </w:rPr>
              <w:t>да</w:t>
            </w:r>
          </w:p>
        </w:tc>
      </w:tr>
      <w:tr w:rsidR="00FE39EB" w:rsidRPr="005D3D3A" w:rsidTr="00791AEC">
        <w:tc>
          <w:tcPr>
            <w:tcW w:w="3704"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Комплекс информационных образовательных ресурсов, в том числе электронные образовательные ресурсы (наличие лицензионных ЭОР, количество, наименование)</w:t>
            </w:r>
          </w:p>
        </w:tc>
        <w:tc>
          <w:tcPr>
            <w:tcW w:w="1296"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http://school-collection.edu.ru</w:t>
            </w:r>
          </w:p>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http://fcior.edu.ru</w:t>
            </w:r>
          </w:p>
        </w:tc>
      </w:tr>
      <w:tr w:rsidR="00FE39EB" w:rsidRPr="005D3D3A" w:rsidTr="00791AEC">
        <w:trPr>
          <w:trHeight w:val="131"/>
        </w:trPr>
        <w:tc>
          <w:tcPr>
            <w:tcW w:w="3704"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Обеспечение контролируемого доступа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1296" w:type="pct"/>
          </w:tcPr>
          <w:p w:rsidR="00FE39EB" w:rsidRPr="004F20A2" w:rsidRDefault="00FE39EB" w:rsidP="00791AEC">
            <w:pPr>
              <w:tabs>
                <w:tab w:val="left" w:pos="720"/>
              </w:tabs>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Договоры об оказании  телематических услуг связи с ООО «СкайНэт»</w:t>
            </w:r>
          </w:p>
        </w:tc>
      </w:tr>
    </w:tbl>
    <w:p w:rsidR="00FE39EB" w:rsidRPr="004F20A2" w:rsidRDefault="00FE39EB" w:rsidP="00FE39EB">
      <w:pPr>
        <w:spacing w:after="0" w:line="240" w:lineRule="auto"/>
        <w:rPr>
          <w:rFonts w:ascii="Times New Roman" w:hAnsi="Times New Roman" w:cs="Times New Roman"/>
          <w:b/>
          <w:sz w:val="26"/>
          <w:szCs w:val="26"/>
        </w:rPr>
      </w:pPr>
      <w:r w:rsidRPr="002E2602">
        <w:rPr>
          <w:rFonts w:ascii="Times New Roman" w:hAnsi="Times New Roman" w:cs="Times New Roman"/>
          <w:b/>
        </w:rPr>
        <w:t xml:space="preserve"> </w:t>
      </w:r>
      <w:r w:rsidRPr="004F20A2">
        <w:rPr>
          <w:rFonts w:ascii="Times New Roman" w:hAnsi="Times New Roman" w:cs="Times New Roman"/>
          <w:b/>
          <w:sz w:val="26"/>
          <w:szCs w:val="26"/>
        </w:rPr>
        <w:t>Материально-технические условия реализации образовательных программ</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5586"/>
      </w:tblGrid>
      <w:tr w:rsidR="00FE39EB" w:rsidRPr="004F20A2" w:rsidTr="00791AEC">
        <w:tc>
          <w:tcPr>
            <w:tcW w:w="2067" w:type="pct"/>
          </w:tcPr>
          <w:p w:rsidR="00FE39EB" w:rsidRPr="004F20A2" w:rsidRDefault="00FE39EB" w:rsidP="00791AEC">
            <w:pPr>
              <w:spacing w:after="0" w:line="240" w:lineRule="auto"/>
              <w:jc w:val="center"/>
              <w:rPr>
                <w:rFonts w:ascii="Times New Roman" w:hAnsi="Times New Roman" w:cs="Times New Roman"/>
                <w:b/>
                <w:sz w:val="26"/>
                <w:szCs w:val="26"/>
              </w:rPr>
            </w:pPr>
            <w:r w:rsidRPr="004F20A2">
              <w:rPr>
                <w:rFonts w:ascii="Times New Roman" w:hAnsi="Times New Roman" w:cs="Times New Roman"/>
                <w:b/>
                <w:sz w:val="26"/>
                <w:szCs w:val="26"/>
              </w:rPr>
              <w:t>Наличие помещений для осуществления образовательного процесса, активной деятельности, отдыха, питания и медицинского обслуживания обучающихся</w:t>
            </w:r>
          </w:p>
        </w:tc>
        <w:tc>
          <w:tcPr>
            <w:tcW w:w="2933" w:type="pct"/>
          </w:tcPr>
          <w:p w:rsidR="00FE39EB" w:rsidRPr="004F20A2" w:rsidRDefault="00FE39EB" w:rsidP="00791AEC">
            <w:pPr>
              <w:spacing w:after="0" w:line="240" w:lineRule="auto"/>
              <w:jc w:val="center"/>
              <w:rPr>
                <w:rFonts w:ascii="Times New Roman" w:hAnsi="Times New Roman" w:cs="Times New Roman"/>
                <w:b/>
                <w:sz w:val="26"/>
                <w:szCs w:val="26"/>
              </w:rPr>
            </w:pPr>
          </w:p>
          <w:p w:rsidR="00FE39EB" w:rsidRPr="004F20A2" w:rsidRDefault="00FE39EB" w:rsidP="00791AEC">
            <w:pPr>
              <w:spacing w:after="0" w:line="240" w:lineRule="auto"/>
              <w:jc w:val="center"/>
              <w:rPr>
                <w:rFonts w:ascii="Times New Roman" w:hAnsi="Times New Roman" w:cs="Times New Roman"/>
                <w:b/>
                <w:sz w:val="26"/>
                <w:szCs w:val="26"/>
              </w:rPr>
            </w:pPr>
            <w:r w:rsidRPr="004F20A2">
              <w:rPr>
                <w:rFonts w:ascii="Times New Roman" w:hAnsi="Times New Roman" w:cs="Times New Roman"/>
                <w:b/>
                <w:sz w:val="26"/>
                <w:szCs w:val="26"/>
              </w:rPr>
              <w:t>Количество наименования кабинетов, залов, лабораторий, мастерских, оборудования</w:t>
            </w:r>
          </w:p>
        </w:tc>
      </w:tr>
      <w:tr w:rsidR="00FE39EB" w:rsidRPr="004F20A2" w:rsidTr="00791AEC">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lastRenderedPageBreak/>
              <w:t>учебные кабинеты с автоматизированными рабочими местами обучающихся и педагогических работников, лекционные аудитории</w:t>
            </w:r>
          </w:p>
        </w:tc>
        <w:tc>
          <w:tcPr>
            <w:tcW w:w="2933"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с учебно-лабораторным оборудованием в соответствии с ФГОС НОО</w:t>
            </w:r>
          </w:p>
        </w:tc>
      </w:tr>
      <w:tr w:rsidR="00FE39EB" w:rsidRPr="004F20A2" w:rsidTr="00791AEC">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933"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с учебно-лабораторным оборудованием в соответствии с ФГОС НОО</w:t>
            </w:r>
          </w:p>
        </w:tc>
      </w:tr>
      <w:tr w:rsidR="00FE39EB" w:rsidRPr="004F20A2" w:rsidTr="00791AEC">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помещения для занятий музыкой, хореографией и изобразительным искусством</w:t>
            </w:r>
          </w:p>
        </w:tc>
        <w:tc>
          <w:tcPr>
            <w:tcW w:w="2933"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Кабинет музыки (ритмики), кабинет </w:t>
            </w:r>
            <w:proofErr w:type="gramStart"/>
            <w:r w:rsidRPr="004F20A2">
              <w:rPr>
                <w:rFonts w:ascii="Times New Roman" w:hAnsi="Times New Roman" w:cs="Times New Roman"/>
                <w:sz w:val="26"/>
                <w:szCs w:val="26"/>
              </w:rPr>
              <w:t>ИЗО</w:t>
            </w:r>
            <w:proofErr w:type="gramEnd"/>
          </w:p>
        </w:tc>
      </w:tr>
      <w:tr w:rsidR="00FE39EB" w:rsidRPr="004F20A2" w:rsidTr="00791AEC">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медиатека</w:t>
            </w:r>
          </w:p>
        </w:tc>
        <w:tc>
          <w:tcPr>
            <w:tcW w:w="2933"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Библиотека с абонементом, читальным залом, книгохранилищем  </w:t>
            </w:r>
          </w:p>
        </w:tc>
      </w:tr>
      <w:tr w:rsidR="00FE39EB" w:rsidRPr="004F20A2" w:rsidTr="00791AEC">
        <w:trPr>
          <w:trHeight w:val="222"/>
        </w:trPr>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актовые и хореографические залы </w:t>
            </w:r>
          </w:p>
        </w:tc>
        <w:tc>
          <w:tcPr>
            <w:tcW w:w="2933"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Актовый зал </w:t>
            </w:r>
          </w:p>
        </w:tc>
      </w:tr>
      <w:tr w:rsidR="00FE39EB" w:rsidRPr="004F20A2" w:rsidTr="00791AEC">
        <w:tc>
          <w:tcPr>
            <w:tcW w:w="2067" w:type="pct"/>
          </w:tcPr>
          <w:p w:rsidR="00FE39EB" w:rsidRPr="004F20A2" w:rsidRDefault="00FE39EB" w:rsidP="00791AEC">
            <w:pPr>
              <w:spacing w:after="0" w:line="240" w:lineRule="auto"/>
              <w:rPr>
                <w:rFonts w:ascii="Times New Roman" w:hAnsi="Times New Roman" w:cs="Times New Roman"/>
                <w:sz w:val="26"/>
                <w:szCs w:val="26"/>
              </w:rPr>
            </w:pPr>
            <w:proofErr w:type="gramStart"/>
            <w:r w:rsidRPr="004F20A2">
              <w:rPr>
                <w:rFonts w:ascii="Times New Roman" w:hAnsi="Times New Roman" w:cs="Times New Roman"/>
                <w:sz w:val="26"/>
                <w:szCs w:val="26"/>
              </w:rPr>
              <w:t>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roofErr w:type="gramEnd"/>
          </w:p>
        </w:tc>
        <w:tc>
          <w:tcPr>
            <w:tcW w:w="2933"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Спортивный зал, тренажерный зал, кабинет ЛФК, спортивная площадка</w:t>
            </w:r>
          </w:p>
          <w:p w:rsidR="00FE39EB" w:rsidRPr="004F20A2" w:rsidRDefault="00FE39EB" w:rsidP="00791AEC">
            <w:pPr>
              <w:spacing w:after="0" w:line="240" w:lineRule="auto"/>
              <w:jc w:val="both"/>
              <w:rPr>
                <w:rFonts w:ascii="Times New Roman" w:hAnsi="Times New Roman" w:cs="Times New Roman"/>
                <w:sz w:val="26"/>
                <w:szCs w:val="26"/>
              </w:rPr>
            </w:pPr>
          </w:p>
        </w:tc>
      </w:tr>
      <w:tr w:rsidR="00FE39EB" w:rsidRPr="004F20A2" w:rsidTr="00791AEC">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933"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Обеденный зал, пищеблок, склад для хранения продуктов</w:t>
            </w:r>
          </w:p>
          <w:p w:rsidR="00FE39EB" w:rsidRPr="004F20A2" w:rsidRDefault="00FE39EB" w:rsidP="00791AEC">
            <w:pPr>
              <w:spacing w:after="0" w:line="240" w:lineRule="auto"/>
              <w:jc w:val="both"/>
              <w:rPr>
                <w:rFonts w:ascii="Times New Roman" w:hAnsi="Times New Roman" w:cs="Times New Roman"/>
                <w:sz w:val="26"/>
                <w:szCs w:val="26"/>
              </w:rPr>
            </w:pPr>
          </w:p>
        </w:tc>
      </w:tr>
      <w:tr w:rsidR="00FE39EB" w:rsidRPr="004F20A2" w:rsidTr="00791AEC">
        <w:trPr>
          <w:trHeight w:val="401"/>
        </w:trPr>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помещения медицинского назначения</w:t>
            </w:r>
          </w:p>
        </w:tc>
        <w:tc>
          <w:tcPr>
            <w:tcW w:w="2933"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Кабинет осмотра учащихся,  процедурный кабинет, изолятор </w:t>
            </w:r>
          </w:p>
        </w:tc>
      </w:tr>
      <w:tr w:rsidR="00FE39EB" w:rsidRPr="004F20A2" w:rsidTr="00791AEC">
        <w:trPr>
          <w:trHeight w:val="273"/>
        </w:trPr>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933"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директора, кабинет зам. директора по УР, кабинет зам. директора по РР, бухгалтерия, канцелярия;</w:t>
            </w:r>
          </w:p>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медицинский кабинет, кабинет педагога-психолога, кабинет учителя-логопеда,  кабинет коррекционной работы,  тренажерный  зал, физкультурный зал, кабинет ЛФК, библиотека, мастерские (3), кабинет музыки, кабинеты начальных классов (4),  предметные кабинеты (иностранного языка, кабинет </w:t>
            </w:r>
            <w:proofErr w:type="gramStart"/>
            <w:r w:rsidRPr="004F20A2">
              <w:rPr>
                <w:rFonts w:ascii="Times New Roman" w:hAnsi="Times New Roman" w:cs="Times New Roman"/>
                <w:sz w:val="26"/>
                <w:szCs w:val="26"/>
              </w:rPr>
              <w:t>ИЗО</w:t>
            </w:r>
            <w:proofErr w:type="gramEnd"/>
            <w:r w:rsidRPr="004F20A2">
              <w:rPr>
                <w:rFonts w:ascii="Times New Roman" w:hAnsi="Times New Roman" w:cs="Times New Roman"/>
                <w:sz w:val="26"/>
                <w:szCs w:val="26"/>
              </w:rPr>
              <w:t>), кабинет СБО.</w:t>
            </w:r>
          </w:p>
        </w:tc>
      </w:tr>
      <w:tr w:rsidR="00FE39EB" w:rsidRPr="004F20A2" w:rsidTr="00791AEC">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lastRenderedPageBreak/>
              <w:t>участок (территория) с необходимым набором оборудованных зон</w:t>
            </w:r>
          </w:p>
        </w:tc>
        <w:tc>
          <w:tcPr>
            <w:tcW w:w="2933" w:type="pct"/>
          </w:tcPr>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пришкольная территория со спортивной площадкой</w:t>
            </w:r>
          </w:p>
        </w:tc>
      </w:tr>
      <w:tr w:rsidR="00FE39EB" w:rsidRPr="004F20A2" w:rsidTr="00791AEC">
        <w:trPr>
          <w:trHeight w:val="274"/>
        </w:trPr>
        <w:tc>
          <w:tcPr>
            <w:tcW w:w="2067" w:type="pct"/>
          </w:tcPr>
          <w:p w:rsidR="00FE39EB" w:rsidRPr="004F20A2" w:rsidRDefault="00FE39EB" w:rsidP="00791AEC">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полные комплекты технического оснащения и оборудования всех предметных областей и внеурочной деятельности, включая расходные материалы для изобразительного искусства, технологической обработки и конструирования, химические реактивы, носители цифровой информации</w:t>
            </w:r>
          </w:p>
        </w:tc>
        <w:tc>
          <w:tcPr>
            <w:tcW w:w="2933" w:type="pct"/>
          </w:tcPr>
          <w:p w:rsidR="00FE39EB" w:rsidRPr="004F20A2" w:rsidRDefault="00FE39EB" w:rsidP="00791AEC">
            <w:pPr>
              <w:spacing w:after="0" w:line="240" w:lineRule="auto"/>
              <w:jc w:val="both"/>
              <w:rPr>
                <w:rFonts w:ascii="Times New Roman" w:hAnsi="Times New Roman" w:cs="Times New Roman"/>
                <w:bCs/>
                <w:sz w:val="26"/>
                <w:szCs w:val="26"/>
              </w:rPr>
            </w:pPr>
            <w:r w:rsidRPr="004F20A2">
              <w:rPr>
                <w:rFonts w:ascii="Times New Roman" w:hAnsi="Times New Roman" w:cs="Times New Roman"/>
                <w:sz w:val="26"/>
                <w:szCs w:val="26"/>
              </w:rPr>
              <w:t>Кабинет начальных классов (34) –</w:t>
            </w:r>
            <w:r w:rsidRPr="004F20A2">
              <w:rPr>
                <w:rFonts w:ascii="Times New Roman" w:hAnsi="Times New Roman" w:cs="Times New Roman"/>
                <w:bCs/>
                <w:sz w:val="26"/>
                <w:szCs w:val="26"/>
              </w:rPr>
              <w:t xml:space="preserve"> 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клавиатура </w:t>
            </w:r>
            <w:r w:rsidRPr="004F20A2">
              <w:rPr>
                <w:rFonts w:ascii="Times New Roman" w:hAnsi="Times New Roman" w:cs="Times New Roman"/>
                <w:bCs/>
                <w:sz w:val="26"/>
                <w:szCs w:val="26"/>
                <w:lang w:val="en-US"/>
              </w:rPr>
              <w:t>CLEVY</w:t>
            </w:r>
            <w:r w:rsidRPr="004F20A2">
              <w:rPr>
                <w:rFonts w:ascii="Times New Roman" w:hAnsi="Times New Roman" w:cs="Times New Roman"/>
                <w:bCs/>
                <w:sz w:val="26"/>
                <w:szCs w:val="26"/>
              </w:rPr>
              <w:t xml:space="preserve">, определитель препятствий </w:t>
            </w:r>
            <w:r w:rsidRPr="004F20A2">
              <w:rPr>
                <w:rFonts w:ascii="Times New Roman" w:hAnsi="Times New Roman" w:cs="Times New Roman"/>
                <w:bCs/>
                <w:sz w:val="26"/>
                <w:szCs w:val="26"/>
                <w:lang w:val="en-US"/>
              </w:rPr>
              <w:t>RAY</w:t>
            </w:r>
            <w:r w:rsidRPr="004F20A2">
              <w:rPr>
                <w:rFonts w:ascii="Times New Roman" w:hAnsi="Times New Roman" w:cs="Times New Roman"/>
                <w:bCs/>
                <w:sz w:val="26"/>
                <w:szCs w:val="26"/>
              </w:rPr>
              <w:t xml:space="preserve">, портативное устройство для чтения </w:t>
            </w:r>
            <w:r w:rsidRPr="004F20A2">
              <w:rPr>
                <w:rFonts w:ascii="Times New Roman" w:hAnsi="Times New Roman" w:cs="Times New Roman"/>
                <w:bCs/>
                <w:sz w:val="26"/>
                <w:szCs w:val="26"/>
                <w:lang w:val="en-US"/>
              </w:rPr>
              <w:t>PEARL</w:t>
            </w:r>
            <w:r w:rsidRPr="004F20A2">
              <w:rPr>
                <w:rFonts w:ascii="Times New Roman" w:hAnsi="Times New Roman" w:cs="Times New Roman"/>
                <w:bCs/>
                <w:sz w:val="26"/>
                <w:szCs w:val="26"/>
              </w:rPr>
              <w:t xml:space="preserve">, обновляемый дисплей Брайля </w:t>
            </w:r>
            <w:r w:rsidRPr="004F20A2">
              <w:rPr>
                <w:rFonts w:ascii="Times New Roman" w:hAnsi="Times New Roman" w:cs="Times New Roman"/>
                <w:bCs/>
                <w:sz w:val="26"/>
                <w:szCs w:val="26"/>
                <w:lang w:val="en-US"/>
              </w:rPr>
              <w:t>Focus</w:t>
            </w:r>
            <w:r w:rsidRPr="004F20A2">
              <w:rPr>
                <w:rFonts w:ascii="Times New Roman" w:hAnsi="Times New Roman" w:cs="Times New Roman"/>
                <w:bCs/>
                <w:sz w:val="26"/>
                <w:szCs w:val="26"/>
              </w:rPr>
              <w:t xml:space="preserve"> 40  </w:t>
            </w:r>
            <w:r w:rsidRPr="004F20A2">
              <w:rPr>
                <w:rFonts w:ascii="Times New Roman" w:hAnsi="Times New Roman" w:cs="Times New Roman"/>
                <w:bCs/>
                <w:sz w:val="26"/>
                <w:szCs w:val="26"/>
                <w:lang w:val="en-US"/>
              </w:rPr>
              <w:t>Blue</w:t>
            </w:r>
            <w:r w:rsidRPr="004F20A2">
              <w:rPr>
                <w:rFonts w:ascii="Times New Roman" w:hAnsi="Times New Roman" w:cs="Times New Roman"/>
                <w:bCs/>
                <w:sz w:val="26"/>
                <w:szCs w:val="26"/>
              </w:rPr>
              <w:t xml:space="preserve">, </w:t>
            </w:r>
            <w:r w:rsidRPr="004F20A2">
              <w:rPr>
                <w:rFonts w:ascii="Times New Roman" w:hAnsi="Times New Roman" w:cs="Times New Roman"/>
                <w:sz w:val="26"/>
                <w:szCs w:val="26"/>
              </w:rPr>
              <w:t xml:space="preserve">телевизор, </w:t>
            </w:r>
          </w:p>
          <w:p w:rsidR="00FE39EB" w:rsidRPr="004F20A2" w:rsidRDefault="00FE39EB" w:rsidP="00791AEC">
            <w:pPr>
              <w:spacing w:after="0" w:line="240" w:lineRule="auto"/>
              <w:jc w:val="both"/>
              <w:rPr>
                <w:rFonts w:ascii="Times New Roman" w:hAnsi="Times New Roman" w:cs="Times New Roman"/>
                <w:bCs/>
                <w:sz w:val="26"/>
                <w:szCs w:val="26"/>
              </w:rPr>
            </w:pPr>
            <w:proofErr w:type="gramStart"/>
            <w:r w:rsidRPr="004F20A2">
              <w:rPr>
                <w:rFonts w:ascii="Times New Roman" w:hAnsi="Times New Roman" w:cs="Times New Roman"/>
                <w:sz w:val="26"/>
                <w:szCs w:val="26"/>
              </w:rPr>
              <w:t xml:space="preserve">DVD – плеер, магнитофон, тифлоприборы («Графика», «Ориентир», «Школьник»,  индивидуальные наглядные пособия по развитию речи, пособия для обучения детей по системе Брайля, </w:t>
            </w:r>
            <w:r w:rsidRPr="004F20A2">
              <w:rPr>
                <w:rFonts w:ascii="Times New Roman" w:hAnsi="Times New Roman" w:cs="Times New Roman"/>
                <w:bCs/>
                <w:sz w:val="26"/>
                <w:szCs w:val="26"/>
              </w:rPr>
              <w:t xml:space="preserve">фонд «Иллюстрированные книжки», </w:t>
            </w:r>
            <w:proofErr w:type="gramEnd"/>
          </w:p>
          <w:p w:rsidR="00FE39EB" w:rsidRPr="004F20A2" w:rsidRDefault="00FE39EB" w:rsidP="00791AEC">
            <w:pPr>
              <w:spacing w:after="0" w:line="240" w:lineRule="auto"/>
              <w:jc w:val="both"/>
              <w:rPr>
                <w:rFonts w:ascii="Times New Roman" w:hAnsi="Times New Roman" w:cs="Times New Roman"/>
                <w:bCs/>
                <w:sz w:val="26"/>
                <w:szCs w:val="26"/>
              </w:rPr>
            </w:pPr>
            <w:r w:rsidRPr="004F20A2">
              <w:rPr>
                <w:rFonts w:ascii="Times New Roman" w:hAnsi="Times New Roman" w:cs="Times New Roman"/>
                <w:bCs/>
                <w:sz w:val="26"/>
                <w:szCs w:val="26"/>
              </w:rPr>
              <w:t xml:space="preserve">демонстрационный материал, дидактический материал и дидактические игры  по предметам, предметные картинки, </w:t>
            </w:r>
            <w:r w:rsidRPr="004F20A2">
              <w:rPr>
                <w:rFonts w:ascii="Times New Roman" w:hAnsi="Times New Roman" w:cs="Times New Roman"/>
                <w:sz w:val="26"/>
                <w:szCs w:val="26"/>
              </w:rPr>
              <w:t xml:space="preserve"> дидактический и раздаточный материал для проведения коррекционных курсов</w:t>
            </w:r>
          </w:p>
          <w:p w:rsidR="00FE39EB" w:rsidRPr="004F20A2" w:rsidRDefault="00FE39EB" w:rsidP="00791AEC">
            <w:pPr>
              <w:spacing w:after="0" w:line="240" w:lineRule="auto"/>
              <w:jc w:val="both"/>
              <w:rPr>
                <w:rFonts w:ascii="Times New Roman" w:hAnsi="Times New Roman" w:cs="Times New Roman"/>
                <w:sz w:val="26"/>
                <w:szCs w:val="26"/>
              </w:rPr>
            </w:pPr>
            <w:proofErr w:type="gramStart"/>
            <w:r w:rsidRPr="004F20A2">
              <w:rPr>
                <w:rFonts w:ascii="Times New Roman" w:hAnsi="Times New Roman" w:cs="Times New Roman"/>
                <w:sz w:val="26"/>
                <w:szCs w:val="26"/>
              </w:rPr>
              <w:t>Кабинет начальных классов (35) –</w:t>
            </w:r>
            <w:r w:rsidRPr="004F20A2">
              <w:rPr>
                <w:rFonts w:ascii="Times New Roman" w:hAnsi="Times New Roman" w:cs="Times New Roman"/>
                <w:bCs/>
                <w:sz w:val="26"/>
                <w:szCs w:val="26"/>
              </w:rPr>
              <w:t xml:space="preserve"> 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клавиатура </w:t>
            </w:r>
            <w:r w:rsidRPr="004F20A2">
              <w:rPr>
                <w:rFonts w:ascii="Times New Roman" w:hAnsi="Times New Roman" w:cs="Times New Roman"/>
                <w:bCs/>
                <w:sz w:val="26"/>
                <w:szCs w:val="26"/>
                <w:lang w:val="en-US"/>
              </w:rPr>
              <w:t>CLEVY</w:t>
            </w:r>
            <w:r w:rsidRPr="004F20A2">
              <w:rPr>
                <w:rFonts w:ascii="Times New Roman" w:hAnsi="Times New Roman" w:cs="Times New Roman"/>
                <w:bCs/>
                <w:sz w:val="26"/>
                <w:szCs w:val="26"/>
              </w:rPr>
              <w:t xml:space="preserve">, определитель препятствий </w:t>
            </w:r>
            <w:r w:rsidRPr="004F20A2">
              <w:rPr>
                <w:rFonts w:ascii="Times New Roman" w:hAnsi="Times New Roman" w:cs="Times New Roman"/>
                <w:bCs/>
                <w:sz w:val="26"/>
                <w:szCs w:val="26"/>
                <w:lang w:val="en-US"/>
              </w:rPr>
              <w:t>RAY</w:t>
            </w:r>
            <w:r w:rsidRPr="004F20A2">
              <w:rPr>
                <w:rFonts w:ascii="Times New Roman" w:hAnsi="Times New Roman" w:cs="Times New Roman"/>
                <w:bCs/>
                <w:sz w:val="26"/>
                <w:szCs w:val="26"/>
              </w:rPr>
              <w:t xml:space="preserve">, , видеоувеличитель </w:t>
            </w:r>
            <w:r w:rsidRPr="004F20A2">
              <w:rPr>
                <w:rFonts w:ascii="Times New Roman" w:hAnsi="Times New Roman" w:cs="Times New Roman"/>
                <w:bCs/>
                <w:sz w:val="26"/>
                <w:szCs w:val="26"/>
                <w:lang w:val="en-US"/>
              </w:rPr>
              <w:t>ONIX</w:t>
            </w:r>
            <w:r w:rsidRPr="004F20A2">
              <w:rPr>
                <w:rFonts w:ascii="Times New Roman" w:hAnsi="Times New Roman" w:cs="Times New Roman"/>
                <w:bCs/>
                <w:sz w:val="26"/>
                <w:szCs w:val="26"/>
              </w:rPr>
              <w:t>,</w:t>
            </w:r>
            <w:r w:rsidRPr="004F20A2">
              <w:rPr>
                <w:rFonts w:ascii="Times New Roman" w:hAnsi="Times New Roman" w:cs="Times New Roman"/>
                <w:sz w:val="26"/>
                <w:szCs w:val="26"/>
              </w:rPr>
              <w:t xml:space="preserve"> ноутбук, магнитофон, методические пособия по предметам, набор таблиц по русскому языку и математике, сюжетные картинки по развитию речи, демонстрационные карточки по предметам, репродукции картин (цифровая форма), настольные развивающие игры, экранно - звуковые пособия по предметам, учебно-практическое и учебно-лабораторное оборудование по предметам</w:t>
            </w:r>
            <w:proofErr w:type="gramEnd"/>
            <w:r w:rsidRPr="004F20A2">
              <w:rPr>
                <w:rFonts w:ascii="Times New Roman" w:hAnsi="Times New Roman" w:cs="Times New Roman"/>
                <w:sz w:val="26"/>
                <w:szCs w:val="26"/>
              </w:rPr>
              <w:t xml:space="preserve">, пособия для </w:t>
            </w:r>
            <w:proofErr w:type="gramStart"/>
            <w:r w:rsidRPr="004F20A2">
              <w:rPr>
                <w:rFonts w:ascii="Times New Roman" w:hAnsi="Times New Roman" w:cs="Times New Roman"/>
                <w:sz w:val="26"/>
                <w:szCs w:val="26"/>
              </w:rPr>
              <w:t>обучения детей по системе</w:t>
            </w:r>
            <w:proofErr w:type="gramEnd"/>
            <w:r w:rsidRPr="004F20A2">
              <w:rPr>
                <w:rFonts w:ascii="Times New Roman" w:hAnsi="Times New Roman" w:cs="Times New Roman"/>
                <w:sz w:val="26"/>
                <w:szCs w:val="26"/>
              </w:rPr>
              <w:t xml:space="preserve"> Брайля, контрольно-измерительные материалы и раздаточный дидактический материал, пособия для коррекционных занятий, прибор «Ориентир», прибор Семевского, «Школьник»», трость, дидактический и раздаточный материал для проведения коррекционных курсов.</w:t>
            </w:r>
          </w:p>
          <w:p w:rsidR="00FE39EB" w:rsidRPr="004F20A2" w:rsidRDefault="00FE39EB" w:rsidP="00791AEC">
            <w:pPr>
              <w:spacing w:after="0" w:line="240" w:lineRule="auto"/>
              <w:jc w:val="both"/>
              <w:rPr>
                <w:rFonts w:ascii="Times New Roman" w:hAnsi="Times New Roman" w:cs="Times New Roman"/>
                <w:sz w:val="26"/>
                <w:szCs w:val="26"/>
              </w:rPr>
            </w:pPr>
            <w:proofErr w:type="gramStart"/>
            <w:r w:rsidRPr="004F20A2">
              <w:rPr>
                <w:rFonts w:ascii="Times New Roman" w:hAnsi="Times New Roman" w:cs="Times New Roman"/>
                <w:sz w:val="26"/>
                <w:szCs w:val="26"/>
              </w:rPr>
              <w:t>Кабинет начальных классов (41) - интерактивная доска, проектор,  ноутбуки, микроскопы, МФУ, магнитофон,</w:t>
            </w:r>
            <w:r w:rsidRPr="004F20A2">
              <w:rPr>
                <w:rFonts w:ascii="Times New Roman" w:hAnsi="Times New Roman" w:cs="Times New Roman"/>
                <w:bCs/>
                <w:sz w:val="26"/>
                <w:szCs w:val="26"/>
              </w:rPr>
              <w:t xml:space="preserve"> видеоувеличитель </w:t>
            </w:r>
            <w:r w:rsidRPr="004F20A2">
              <w:rPr>
                <w:rFonts w:ascii="Times New Roman" w:hAnsi="Times New Roman" w:cs="Times New Roman"/>
                <w:bCs/>
                <w:sz w:val="26"/>
                <w:szCs w:val="26"/>
                <w:lang w:val="en-US"/>
              </w:rPr>
              <w:t>ONIX</w:t>
            </w:r>
            <w:r w:rsidRPr="004F20A2">
              <w:rPr>
                <w:rFonts w:ascii="Times New Roman" w:hAnsi="Times New Roman" w:cs="Times New Roman"/>
                <w:bCs/>
                <w:sz w:val="26"/>
                <w:szCs w:val="26"/>
              </w:rPr>
              <w:t>,</w:t>
            </w:r>
            <w:r w:rsidRPr="004F20A2">
              <w:rPr>
                <w:rFonts w:ascii="Times New Roman" w:hAnsi="Times New Roman" w:cs="Times New Roman"/>
                <w:sz w:val="26"/>
                <w:szCs w:val="26"/>
              </w:rPr>
              <w:t xml:space="preserve"> методические пособия по предметам, набор таблиц по русскому языку и математике, сюжетные </w:t>
            </w:r>
            <w:r w:rsidRPr="004F20A2">
              <w:rPr>
                <w:rFonts w:ascii="Times New Roman" w:hAnsi="Times New Roman" w:cs="Times New Roman"/>
                <w:sz w:val="26"/>
                <w:szCs w:val="26"/>
              </w:rPr>
              <w:lastRenderedPageBreak/>
              <w:t>картинки по развитию речи, демонстрационные карточки по предметам, репродукции картин (цифровая форма), настольные развивающие игры, экранно - звуковые пособия по предметам, учебно-практическое и учебно-лабораторное оборудование по предметам, пособия для обучения детей по системе Брайля, контрольно-измерительные материалы</w:t>
            </w:r>
            <w:proofErr w:type="gramEnd"/>
            <w:r w:rsidRPr="004F20A2">
              <w:rPr>
                <w:rFonts w:ascii="Times New Roman" w:hAnsi="Times New Roman" w:cs="Times New Roman"/>
                <w:sz w:val="26"/>
                <w:szCs w:val="26"/>
              </w:rPr>
              <w:t xml:space="preserve"> и раздаточный дидактический материал, пособия для коррекционных занятий, прибор «Ориентир», прибор Семевского, «Школьник», математический прибор Клушиной, тематические предметные рельефные картинки, рельефно - цветовое исполнение альбомов по системе Брайля, дидактический и раздаточный материал для проведения коррекционных курсов.</w:t>
            </w:r>
          </w:p>
          <w:p w:rsidR="00FE39EB" w:rsidRPr="004F20A2" w:rsidRDefault="00FE39EB" w:rsidP="00791AEC">
            <w:pPr>
              <w:spacing w:after="0" w:line="240" w:lineRule="auto"/>
              <w:jc w:val="both"/>
              <w:rPr>
                <w:rFonts w:ascii="Times New Roman" w:hAnsi="Times New Roman" w:cs="Times New Roman"/>
                <w:bCs/>
                <w:sz w:val="26"/>
                <w:szCs w:val="26"/>
              </w:rPr>
            </w:pPr>
            <w:r w:rsidRPr="004F20A2">
              <w:rPr>
                <w:rFonts w:ascii="Times New Roman" w:hAnsi="Times New Roman" w:cs="Times New Roman"/>
                <w:sz w:val="26"/>
                <w:szCs w:val="26"/>
              </w:rPr>
              <w:t xml:space="preserve">Кабинет начальных классов (44) - </w:t>
            </w:r>
            <w:r w:rsidRPr="004F20A2">
              <w:rPr>
                <w:rFonts w:ascii="Times New Roman" w:hAnsi="Times New Roman" w:cs="Times New Roman"/>
                <w:bCs/>
                <w:sz w:val="26"/>
                <w:szCs w:val="26"/>
              </w:rPr>
              <w:t xml:space="preserve">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клавиатура </w:t>
            </w:r>
            <w:r w:rsidRPr="004F20A2">
              <w:rPr>
                <w:rFonts w:ascii="Times New Roman" w:hAnsi="Times New Roman" w:cs="Times New Roman"/>
                <w:bCs/>
                <w:sz w:val="26"/>
                <w:szCs w:val="26"/>
                <w:lang w:val="en-US"/>
              </w:rPr>
              <w:t>CLEVY</w:t>
            </w:r>
            <w:r w:rsidRPr="004F20A2">
              <w:rPr>
                <w:rFonts w:ascii="Times New Roman" w:hAnsi="Times New Roman" w:cs="Times New Roman"/>
                <w:bCs/>
                <w:sz w:val="26"/>
                <w:szCs w:val="26"/>
              </w:rPr>
              <w:t xml:space="preserve">, </w:t>
            </w:r>
            <w:r w:rsidRPr="004F20A2">
              <w:rPr>
                <w:rFonts w:ascii="Times New Roman" w:hAnsi="Times New Roman" w:cs="Times New Roman"/>
                <w:sz w:val="26"/>
                <w:szCs w:val="26"/>
              </w:rPr>
              <w:t xml:space="preserve">ноутбук, магнитофон (2), </w:t>
            </w:r>
          </w:p>
          <w:p w:rsidR="00FE39EB" w:rsidRPr="004F20A2" w:rsidRDefault="00FE39EB" w:rsidP="00791AEC">
            <w:pPr>
              <w:spacing w:after="0" w:line="240" w:lineRule="auto"/>
              <w:jc w:val="both"/>
              <w:rPr>
                <w:rFonts w:ascii="Times New Roman" w:hAnsi="Times New Roman" w:cs="Times New Roman"/>
                <w:sz w:val="26"/>
                <w:szCs w:val="26"/>
              </w:rPr>
            </w:pPr>
            <w:proofErr w:type="gramStart"/>
            <w:r w:rsidRPr="004F20A2">
              <w:rPr>
                <w:rFonts w:ascii="Times New Roman" w:hAnsi="Times New Roman" w:cs="Times New Roman"/>
                <w:sz w:val="26"/>
                <w:szCs w:val="26"/>
              </w:rPr>
              <w:t>таблицы и плакаты по предметам,  рельефно – графические пособия для детей младшего школьного возраста, дидактические игры и пособия по предметам и для коррекционных занятий, индивидуальные карточки для чтения, иллюстрации к сказкам, предметные картинки, сюжетные картинки по развитию речи, раздаточный материал по русскому языку, счетный материал по математике,  методическая литература по предметам, справочно-информационная литература, дидактический и раздаточный материал для проведения коррекционных курсов.</w:t>
            </w:r>
            <w:proofErr w:type="gramEnd"/>
          </w:p>
          <w:p w:rsidR="00FE39EB" w:rsidRPr="004F20A2" w:rsidRDefault="00FE39EB" w:rsidP="00791AEC">
            <w:pPr>
              <w:spacing w:after="0" w:line="240" w:lineRule="auto"/>
              <w:jc w:val="both"/>
              <w:rPr>
                <w:rFonts w:ascii="Times New Roman" w:hAnsi="Times New Roman" w:cs="Times New Roman"/>
                <w:sz w:val="26"/>
                <w:szCs w:val="26"/>
              </w:rPr>
            </w:pPr>
            <w:proofErr w:type="gramStart"/>
            <w:r w:rsidRPr="004F20A2">
              <w:rPr>
                <w:rFonts w:ascii="Times New Roman" w:hAnsi="Times New Roman" w:cs="Times New Roman"/>
                <w:sz w:val="26"/>
                <w:szCs w:val="26"/>
              </w:rPr>
              <w:t>Кабинет музыки (17) – компьютер, принтер,  телевизор, музыкальный центр, акустическая система, микрофон, фортепиано, синтезатор, шумовые музыкальные инструменты, учебно-методическая литература, наглядные и дидактические пособия, энциклопедии, сборники песен,  хоров,   компакт- диски, кассеты.</w:t>
            </w:r>
            <w:proofErr w:type="gramEnd"/>
          </w:p>
          <w:p w:rsidR="00FE39EB" w:rsidRPr="004F20A2" w:rsidRDefault="00FE39EB" w:rsidP="00791AEC">
            <w:pPr>
              <w:spacing w:after="0" w:line="240" w:lineRule="auto"/>
              <w:jc w:val="both"/>
              <w:rPr>
                <w:rFonts w:ascii="Times New Roman" w:hAnsi="Times New Roman" w:cs="Times New Roman"/>
                <w:sz w:val="26"/>
                <w:szCs w:val="26"/>
              </w:rPr>
            </w:pPr>
            <w:proofErr w:type="gramStart"/>
            <w:r w:rsidRPr="004F20A2">
              <w:rPr>
                <w:rFonts w:ascii="Times New Roman" w:hAnsi="Times New Roman" w:cs="Times New Roman"/>
                <w:sz w:val="26"/>
                <w:szCs w:val="26"/>
              </w:rPr>
              <w:t xml:space="preserve">Кабинет английского языка (47) – </w:t>
            </w:r>
            <w:r w:rsidRPr="004F20A2">
              <w:rPr>
                <w:rFonts w:ascii="Times New Roman" w:hAnsi="Times New Roman" w:cs="Times New Roman"/>
                <w:bCs/>
                <w:sz w:val="26"/>
                <w:szCs w:val="26"/>
              </w:rPr>
              <w:t xml:space="preserve">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w:t>
            </w:r>
            <w:r w:rsidRPr="004F20A2">
              <w:rPr>
                <w:rFonts w:ascii="Times New Roman" w:hAnsi="Times New Roman" w:cs="Times New Roman"/>
                <w:sz w:val="26"/>
                <w:szCs w:val="26"/>
              </w:rPr>
              <w:t xml:space="preserve">таблицы, плакаты, рабочие тетради, звуковые пособия (аудиодиски), </w:t>
            </w:r>
            <w:r w:rsidRPr="004F20A2">
              <w:rPr>
                <w:rFonts w:ascii="Times New Roman" w:hAnsi="Times New Roman" w:cs="Times New Roman"/>
                <w:sz w:val="26"/>
                <w:szCs w:val="26"/>
              </w:rPr>
              <w:lastRenderedPageBreak/>
              <w:t>презентации, учебно - методическая литература.</w:t>
            </w:r>
            <w:proofErr w:type="gramEnd"/>
          </w:p>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изобразительного искусства (46) – ноутбук, экранн</w:t>
            </w:r>
            <w:proofErr w:type="gramStart"/>
            <w:r w:rsidRPr="004F20A2">
              <w:rPr>
                <w:rFonts w:ascii="Times New Roman" w:hAnsi="Times New Roman" w:cs="Times New Roman"/>
                <w:sz w:val="26"/>
                <w:szCs w:val="26"/>
              </w:rPr>
              <w:t>о-</w:t>
            </w:r>
            <w:proofErr w:type="gramEnd"/>
            <w:r w:rsidRPr="004F20A2">
              <w:rPr>
                <w:rFonts w:ascii="Times New Roman" w:hAnsi="Times New Roman" w:cs="Times New Roman"/>
                <w:sz w:val="26"/>
                <w:szCs w:val="26"/>
              </w:rPr>
              <w:t xml:space="preserve"> звуковые пособия, учебно-наглядные пособия,  таблицы по цветоведению, перспективе, построению орнамента; таблицы по стилям архитектуры, одежды, предметов быта Таблицы по народным промыслам, русскому костюму, декоративно-прикладному искусству; схемы по правилам рисования предметов, растений, деревьев, животных, птиц, человека;  дидактический раздаточный материал: карточки по художественной грамоте; информационно-коммуникационные средства; мультимедийные обучающие художественные программы; аудиозаписи, мультимедийные презентации, учебно-практическое оборудование (мольберты, краски акварельные и гуашевые, тушь,  ручки с перьями, бумага A3, А</w:t>
            </w:r>
            <w:proofErr w:type="gramStart"/>
            <w:r w:rsidRPr="004F20A2">
              <w:rPr>
                <w:rFonts w:ascii="Times New Roman" w:hAnsi="Times New Roman" w:cs="Times New Roman"/>
                <w:sz w:val="26"/>
                <w:szCs w:val="26"/>
              </w:rPr>
              <w:t>4</w:t>
            </w:r>
            <w:proofErr w:type="gramEnd"/>
            <w:r w:rsidRPr="004F20A2">
              <w:rPr>
                <w:rFonts w:ascii="Times New Roman" w:hAnsi="Times New Roman" w:cs="Times New Roman"/>
                <w:sz w:val="26"/>
                <w:szCs w:val="26"/>
              </w:rPr>
              <w:t xml:space="preserve"> и цветная, фломастеры, кисти, пластилин, подставки  для  натуры), рельефные предметные картинки, муляжи, гербарии, гипсовые геометрические тела, репродукции картин, приборы «Графика», «Школьник», «Семевского», трафареты растений, животных.</w:t>
            </w:r>
          </w:p>
          <w:p w:rsidR="00FE39EB" w:rsidRPr="004F20A2" w:rsidRDefault="00FE39EB" w:rsidP="00791AEC">
            <w:pPr>
              <w:spacing w:after="0" w:line="240" w:lineRule="auto"/>
              <w:jc w:val="both"/>
              <w:rPr>
                <w:rFonts w:ascii="Times New Roman" w:hAnsi="Times New Roman" w:cs="Times New Roman"/>
                <w:sz w:val="26"/>
                <w:szCs w:val="26"/>
              </w:rPr>
            </w:pPr>
          </w:p>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Кабинет учителя-логопеда (52) – ноутбук, настольные игры, игрушки, конструкторы, пазлы; наглядный материал для обследования устной и письменной речи обучающихся; дидактический материал для работы над неречевыми психическими процессами, наглядный материал по развитию устной и письменной речи детей, методическая литература, </w:t>
            </w:r>
          </w:p>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коррекционной работы - настольные игры, игрушки, конструкторы, пазлы; наглядный материал для обследования устной и письменной речи обучающихся; дидактический материал для работы над неречевыми психическими процессами, наглядный материал по развитию устной и письменной речи детей, методическая и детская  литература.</w:t>
            </w:r>
          </w:p>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Кабинет педагога - психолога (55) – компьютер, методическая литература, диагностический материал для проведения психологического </w:t>
            </w:r>
            <w:r w:rsidRPr="004F20A2">
              <w:rPr>
                <w:rFonts w:ascii="Times New Roman" w:hAnsi="Times New Roman" w:cs="Times New Roman"/>
                <w:sz w:val="26"/>
                <w:szCs w:val="26"/>
              </w:rPr>
              <w:lastRenderedPageBreak/>
              <w:t>обследования детей, настольные игры, пазлы, мягкие игрушки, мягкие подушки, дидактические игры и пособия для развития познавательных процессов (внимания, зрительного восприятия, памяти, мыслительных операций), мелкой моторики, ориентировки в пространстве и времени, наглядные пособия для развития и коррекции эмоциональной сферы.</w:t>
            </w:r>
          </w:p>
          <w:p w:rsidR="00FE39EB" w:rsidRPr="004F20A2" w:rsidRDefault="00FE39EB" w:rsidP="00791AEC">
            <w:pPr>
              <w:spacing w:after="0" w:line="240" w:lineRule="auto"/>
              <w:jc w:val="both"/>
              <w:rPr>
                <w:rFonts w:ascii="Times New Roman" w:hAnsi="Times New Roman" w:cs="Times New Roman"/>
                <w:sz w:val="26"/>
                <w:szCs w:val="26"/>
              </w:rPr>
            </w:pPr>
            <w:proofErr w:type="gramStart"/>
            <w:r w:rsidRPr="004F20A2">
              <w:rPr>
                <w:rFonts w:ascii="Times New Roman" w:hAnsi="Times New Roman" w:cs="Times New Roman"/>
                <w:sz w:val="26"/>
                <w:szCs w:val="26"/>
              </w:rPr>
              <w:t>Кабинет ЛФК - гимнастические маты, «валики» для коррекции плоскостопия, скакалки; спортивные тренажеры: беговая дорожка, велотренажер, степпер, эллиптический тренажер, массажная дорожка, массажный коврик; гимнастические скамейки, мячи, палки; зеркала, гимнастическая стенка, мягкие модули, гантели, магнитофон;</w:t>
            </w:r>
            <w:proofErr w:type="gramEnd"/>
          </w:p>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Тренажерный зал - электрическая беговая дорожка; скамья для пресса; степ доски; многофункциональный тренажер «Кетлер»; силовая стойка тренажер лыжника и пловца «Эрголина»; силовая скамья; эспандер; гриф с набором.</w:t>
            </w:r>
          </w:p>
          <w:p w:rsidR="00FE39EB" w:rsidRPr="004F20A2" w:rsidRDefault="00FE39EB" w:rsidP="00791AEC">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СБО (каб.56)– компьютер, дидактический и раздаточный материал по разделам учебной программы, учебно - методическая литература, оборудование для поведения практических работ: инструменты и приспособления для ремонта одежды, инвентарь и гигиенические средства  для уборки помещения, образцы гигиенических и косметических средств, средства по уходу за одеждой и обувью, телефон.</w:t>
            </w:r>
          </w:p>
        </w:tc>
      </w:tr>
    </w:tbl>
    <w:p w:rsidR="00FE39EB" w:rsidRDefault="00FE39EB" w:rsidP="00FE39EB">
      <w:pPr>
        <w:pStyle w:val="Default"/>
        <w:jc w:val="center"/>
        <w:rPr>
          <w:b/>
          <w:color w:val="auto"/>
        </w:rPr>
      </w:pPr>
    </w:p>
    <w:p w:rsidR="00FE39EB" w:rsidRPr="00EF191B" w:rsidRDefault="00FE39EB" w:rsidP="00FE39EB">
      <w:pPr>
        <w:pStyle w:val="Default"/>
        <w:jc w:val="center"/>
        <w:rPr>
          <w:b/>
          <w:color w:val="auto"/>
          <w:sz w:val="28"/>
          <w:szCs w:val="28"/>
        </w:rPr>
      </w:pPr>
      <w:r w:rsidRPr="00EF191B">
        <w:rPr>
          <w:b/>
          <w:color w:val="auto"/>
          <w:sz w:val="28"/>
          <w:szCs w:val="28"/>
        </w:rPr>
        <w:t>Информационно-образовательная среда</w:t>
      </w:r>
    </w:p>
    <w:p w:rsidR="00FE39EB" w:rsidRPr="004F20A2" w:rsidRDefault="00FE39EB" w:rsidP="00FE39EB">
      <w:pPr>
        <w:pStyle w:val="Default"/>
        <w:ind w:firstLine="567"/>
        <w:jc w:val="both"/>
        <w:rPr>
          <w:color w:val="auto"/>
          <w:sz w:val="28"/>
          <w:szCs w:val="28"/>
        </w:rPr>
      </w:pPr>
      <w:r w:rsidRPr="004F20A2">
        <w:rPr>
          <w:color w:val="auto"/>
          <w:sz w:val="28"/>
          <w:szCs w:val="28"/>
        </w:rPr>
        <w:t>Информационно-образовательная среда Школы-интерната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w:t>
      </w:r>
      <w:r>
        <w:rPr>
          <w:color w:val="auto"/>
          <w:sz w:val="28"/>
          <w:szCs w:val="28"/>
        </w:rPr>
        <w:t xml:space="preserve"> </w:t>
      </w:r>
      <w:r w:rsidRPr="004F20A2">
        <w:rPr>
          <w:color w:val="auto"/>
          <w:sz w:val="28"/>
          <w:szCs w:val="28"/>
        </w:rPr>
        <w:t>в решении учебно-познавательных и профессиональных задач с применением информационно-коммуникационных технологий (ИКТ), а также наличие специалиста поддержки применения ИКТ.</w:t>
      </w:r>
    </w:p>
    <w:p w:rsidR="00FE39EB" w:rsidRPr="004F20A2" w:rsidRDefault="00FE39EB" w:rsidP="00FE39EB">
      <w:pPr>
        <w:pStyle w:val="Default"/>
        <w:ind w:firstLine="567"/>
        <w:jc w:val="both"/>
        <w:rPr>
          <w:color w:val="auto"/>
          <w:sz w:val="28"/>
          <w:szCs w:val="28"/>
        </w:rPr>
      </w:pPr>
      <w:proofErr w:type="gramStart"/>
      <w:r w:rsidRPr="004F20A2">
        <w:rPr>
          <w:color w:val="auto"/>
          <w:sz w:val="28"/>
          <w:szCs w:val="28"/>
        </w:rPr>
        <w:t>Информационно-образовательная среда образовательной организации</w:t>
      </w:r>
      <w:r>
        <w:rPr>
          <w:color w:val="auto"/>
          <w:sz w:val="28"/>
          <w:szCs w:val="28"/>
        </w:rPr>
        <w:t xml:space="preserve"> </w:t>
      </w:r>
      <w:r w:rsidRPr="004F20A2">
        <w:rPr>
          <w:color w:val="auto"/>
          <w:sz w:val="28"/>
          <w:szCs w:val="28"/>
        </w:rPr>
        <w:t xml:space="preserve">обеспечивает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фиксацию </w:t>
      </w:r>
      <w:r w:rsidRPr="004F20A2">
        <w:rPr>
          <w:color w:val="auto"/>
          <w:sz w:val="28"/>
          <w:szCs w:val="28"/>
        </w:rPr>
        <w:lastRenderedPageBreak/>
        <w:t>хода образовательного процесса и результатов освоения обучающимися Программы; взаимодействие между участниками образовательного процесса; возможность использования данных, формируемых в ходе образовательного процесса для решения задач управления образовательной деятельностью;</w:t>
      </w:r>
      <w:proofErr w:type="gramEnd"/>
      <w:r w:rsidRPr="004F20A2">
        <w:rPr>
          <w:color w:val="auto"/>
          <w:sz w:val="28"/>
          <w:szCs w:val="28"/>
        </w:rPr>
        <w:t xml:space="preserve"> </w:t>
      </w:r>
      <w:proofErr w:type="gramStart"/>
      <w:r w:rsidRPr="004F20A2">
        <w:rPr>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взаимодействие образовательной организациис органами, осуществляющими управление в сфере образования и с другими образовательными организациями.</w:t>
      </w:r>
      <w:proofErr w:type="gramEnd"/>
    </w:p>
    <w:p w:rsidR="00FE39EB" w:rsidRPr="004F20A2" w:rsidRDefault="00FE39EB" w:rsidP="00FE39EB">
      <w:pPr>
        <w:pStyle w:val="Default"/>
        <w:ind w:firstLine="567"/>
        <w:jc w:val="both"/>
        <w:rPr>
          <w:color w:val="auto"/>
          <w:sz w:val="28"/>
          <w:szCs w:val="28"/>
        </w:rPr>
      </w:pPr>
      <w:r w:rsidRPr="004F20A2">
        <w:rPr>
          <w:color w:val="auto"/>
          <w:sz w:val="28"/>
          <w:szCs w:val="28"/>
        </w:rP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Материально-технические условия реализации Программы в основном отвечают особым образовательным потребностям обучающихся и особым образовательным потребностям, характерным для конкретной группыобучающихся, что обусловливает необходимость выполнения специфических требований </w:t>
      </w:r>
      <w:proofErr w:type="gramStart"/>
      <w:r w:rsidRPr="004F20A2">
        <w:rPr>
          <w:color w:val="auto"/>
          <w:sz w:val="28"/>
          <w:szCs w:val="28"/>
        </w:rPr>
        <w:t>к</w:t>
      </w:r>
      <w:proofErr w:type="gramEnd"/>
      <w:r w:rsidRPr="004F20A2">
        <w:rPr>
          <w:color w:val="auto"/>
          <w:sz w:val="28"/>
          <w:szCs w:val="28"/>
        </w:rPr>
        <w:t xml:space="preserve">: </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организации процесса обучения; </w:t>
      </w:r>
    </w:p>
    <w:p w:rsidR="00FE39EB" w:rsidRPr="004F20A2" w:rsidRDefault="00FE39EB" w:rsidP="00FE39EB">
      <w:pPr>
        <w:pStyle w:val="Default"/>
        <w:jc w:val="both"/>
        <w:rPr>
          <w:color w:val="auto"/>
          <w:sz w:val="28"/>
          <w:szCs w:val="28"/>
        </w:rPr>
      </w:pPr>
      <w:r w:rsidRPr="004F20A2">
        <w:rPr>
          <w:color w:val="auto"/>
          <w:sz w:val="28"/>
          <w:szCs w:val="28"/>
        </w:rPr>
        <w:t xml:space="preserve">организации пространства; </w:t>
      </w:r>
    </w:p>
    <w:p w:rsidR="00FE39EB" w:rsidRPr="004F20A2" w:rsidRDefault="00FE39EB" w:rsidP="00FE39EB">
      <w:pPr>
        <w:pStyle w:val="Default"/>
        <w:jc w:val="both"/>
        <w:rPr>
          <w:color w:val="auto"/>
          <w:sz w:val="28"/>
          <w:szCs w:val="28"/>
        </w:rPr>
      </w:pPr>
      <w:r w:rsidRPr="004F20A2">
        <w:rPr>
          <w:color w:val="auto"/>
          <w:sz w:val="28"/>
          <w:szCs w:val="28"/>
        </w:rPr>
        <w:t xml:space="preserve">организации временного режима обучения; </w:t>
      </w:r>
    </w:p>
    <w:p w:rsidR="00FE39EB" w:rsidRPr="004F20A2" w:rsidRDefault="00FE39EB" w:rsidP="00FE39EB">
      <w:pPr>
        <w:pStyle w:val="Default"/>
        <w:jc w:val="both"/>
        <w:rPr>
          <w:color w:val="auto"/>
          <w:sz w:val="28"/>
          <w:szCs w:val="28"/>
        </w:rPr>
      </w:pPr>
      <w:r w:rsidRPr="004F20A2">
        <w:rPr>
          <w:color w:val="auto"/>
          <w:sz w:val="28"/>
          <w:szCs w:val="28"/>
        </w:rPr>
        <w:t>организации рабочего места обучающегося;</w:t>
      </w:r>
    </w:p>
    <w:p w:rsidR="00FE39EB" w:rsidRPr="004F20A2" w:rsidRDefault="00FE39EB" w:rsidP="00FE39EB">
      <w:pPr>
        <w:pStyle w:val="Default"/>
        <w:jc w:val="both"/>
        <w:rPr>
          <w:color w:val="auto"/>
          <w:sz w:val="28"/>
          <w:szCs w:val="28"/>
        </w:rPr>
      </w:pPr>
      <w:r w:rsidRPr="004F20A2">
        <w:rPr>
          <w:color w:val="auto"/>
          <w:sz w:val="28"/>
          <w:szCs w:val="28"/>
        </w:rPr>
        <w:t xml:space="preserve">техническим средствам обучения; </w:t>
      </w:r>
    </w:p>
    <w:p w:rsidR="00FE39EB" w:rsidRPr="004F20A2" w:rsidRDefault="00FE39EB" w:rsidP="00FE39EB">
      <w:pPr>
        <w:pStyle w:val="Default"/>
        <w:jc w:val="both"/>
        <w:rPr>
          <w:color w:val="auto"/>
          <w:sz w:val="28"/>
          <w:szCs w:val="28"/>
        </w:rPr>
      </w:pPr>
      <w:r w:rsidRPr="004F20A2">
        <w:rPr>
          <w:color w:val="auto"/>
          <w:sz w:val="28"/>
          <w:szCs w:val="28"/>
        </w:rPr>
        <w:t>учебникам, учебным принадлежностям, дидактическим материалам и средствам наглядности.</w:t>
      </w:r>
    </w:p>
    <w:p w:rsidR="00FE39EB" w:rsidRPr="004F20A2" w:rsidRDefault="00FE39EB" w:rsidP="00FE39EB">
      <w:pPr>
        <w:pStyle w:val="Default"/>
        <w:ind w:firstLine="567"/>
        <w:jc w:val="both"/>
        <w:rPr>
          <w:color w:val="000000" w:themeColor="text1"/>
          <w:sz w:val="28"/>
          <w:szCs w:val="28"/>
        </w:rPr>
      </w:pPr>
      <w:r w:rsidRPr="004F20A2">
        <w:rPr>
          <w:b/>
          <w:bCs/>
          <w:i/>
          <w:iCs/>
          <w:color w:val="auto"/>
          <w:sz w:val="28"/>
          <w:szCs w:val="28"/>
        </w:rPr>
        <w:t xml:space="preserve">     О</w:t>
      </w:r>
      <w:r w:rsidRPr="004F20A2">
        <w:rPr>
          <w:b/>
          <w:bCs/>
          <w:i/>
          <w:iCs/>
          <w:color w:val="000000" w:themeColor="text1"/>
          <w:sz w:val="28"/>
          <w:szCs w:val="28"/>
        </w:rPr>
        <w:t>рганизация процесса обучения.</w:t>
      </w:r>
    </w:p>
    <w:p w:rsidR="00FE39EB" w:rsidRPr="004F20A2" w:rsidRDefault="00FE39EB" w:rsidP="00FE39EB">
      <w:pPr>
        <w:spacing w:after="0" w:line="240" w:lineRule="auto"/>
        <w:ind w:firstLine="567"/>
        <w:jc w:val="both"/>
        <w:outlineLvl w:val="2"/>
        <w:rPr>
          <w:rFonts w:ascii="Times New Roman" w:hAnsi="Times New Roman" w:cs="Times New Roman"/>
          <w:color w:val="000000" w:themeColor="text1"/>
          <w:sz w:val="28"/>
          <w:szCs w:val="28"/>
        </w:rPr>
      </w:pPr>
      <w:r w:rsidRPr="004F20A2">
        <w:rPr>
          <w:rFonts w:ascii="Times New Roman" w:hAnsi="Times New Roman" w:cs="Times New Roman"/>
          <w:color w:val="000000" w:themeColor="text1"/>
          <w:sz w:val="28"/>
          <w:szCs w:val="28"/>
        </w:rPr>
        <w:t>1. Наполняемость классов определяется СанПиНом ОВЗ, а также</w:t>
      </w:r>
      <w:r>
        <w:rPr>
          <w:rFonts w:ascii="Times New Roman" w:hAnsi="Times New Roman" w:cs="Times New Roman"/>
          <w:color w:val="000000" w:themeColor="text1"/>
          <w:sz w:val="28"/>
          <w:szCs w:val="28"/>
        </w:rPr>
        <w:t xml:space="preserve"> действующим</w:t>
      </w:r>
      <w:r w:rsidRPr="004F20A2">
        <w:rPr>
          <w:rFonts w:ascii="Times New Roman" w:hAnsi="Times New Roman" w:cs="Times New Roman"/>
          <w:color w:val="000000" w:themeColor="text1"/>
          <w:sz w:val="28"/>
          <w:szCs w:val="28"/>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 до 12 человек.</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2. Организация работы по реализации Программы:</w:t>
      </w:r>
    </w:p>
    <w:p w:rsidR="00FE39EB" w:rsidRPr="004F20A2" w:rsidRDefault="00FE39EB" w:rsidP="00FE39EB">
      <w:pPr>
        <w:pStyle w:val="Standard"/>
        <w:ind w:firstLine="567"/>
        <w:contextualSpacing/>
        <w:jc w:val="both"/>
        <w:rPr>
          <w:rFonts w:cs="Times New Roman"/>
          <w:iCs/>
          <w:sz w:val="28"/>
          <w:szCs w:val="28"/>
        </w:rPr>
      </w:pPr>
      <w:r w:rsidRPr="004F20A2">
        <w:rPr>
          <w:rFonts w:cs="Times New Roman"/>
          <w:sz w:val="28"/>
          <w:szCs w:val="28"/>
        </w:rPr>
        <w:t>систематическое и целенаправленное развитие всех органов чувств;</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 xml:space="preserve">обеспечение доступности учебной информации для непосредственного зрительного восприятия </w:t>
      </w:r>
      <w:proofErr w:type="gramStart"/>
      <w:r w:rsidRPr="004F20A2">
        <w:rPr>
          <w:rFonts w:cs="Times New Roman"/>
          <w:sz w:val="28"/>
          <w:szCs w:val="28"/>
        </w:rPr>
        <w:t>слабовидящими</w:t>
      </w:r>
      <w:proofErr w:type="gramEnd"/>
      <w:r w:rsidRPr="004F20A2">
        <w:rPr>
          <w:rFonts w:cs="Times New Roman"/>
          <w:sz w:val="28"/>
          <w:szCs w:val="28"/>
        </w:rPr>
        <w:t xml:space="preserve"> обучающимися;</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руководство процессом зрительного восприятия, индивидуальных и фронтальных пособий, объектов и предметов окружающего мира;</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введение специальных (пропедевтических) периодов в этапном построении урока;</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 xml:space="preserve">введение в первом и втором классах дополнительной физкультминутки; </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введение в содержание физкультминуток упражнений, обеспечивающих снятие зрительного напряжения и профилактику зрительного утомления;</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FE39EB" w:rsidRDefault="00FE39EB" w:rsidP="00FE39EB">
      <w:pPr>
        <w:pStyle w:val="Standard"/>
        <w:ind w:firstLine="567"/>
        <w:contextualSpacing/>
        <w:jc w:val="both"/>
        <w:rPr>
          <w:rFonts w:cs="Times New Roman"/>
          <w:sz w:val="28"/>
          <w:szCs w:val="28"/>
        </w:rPr>
      </w:pPr>
      <w:r w:rsidRPr="004F20A2">
        <w:rPr>
          <w:rFonts w:cs="Times New Roman"/>
          <w:sz w:val="28"/>
          <w:szCs w:val="28"/>
        </w:rPr>
        <w:lastRenderedPageBreak/>
        <w:t>увеличение времени на выполнения практических работ, в том числе итоговых: при выполнении итоговых работ время на их выполнение может</w:t>
      </w:r>
      <w:r>
        <w:rPr>
          <w:rFonts w:cs="Times New Roman"/>
          <w:sz w:val="28"/>
          <w:szCs w:val="28"/>
        </w:rPr>
        <w:t xml:space="preserve"> </w:t>
      </w:r>
      <w:r w:rsidRPr="004F20A2">
        <w:rPr>
          <w:rFonts w:cs="Times New Roman"/>
          <w:sz w:val="28"/>
          <w:szCs w:val="28"/>
        </w:rPr>
        <w:t>быть увеличено в 2 раза по сравнению с регламентом, установленным для обучающихся, не имеющих ограни</w:t>
      </w:r>
      <w:r>
        <w:rPr>
          <w:rFonts w:cs="Times New Roman"/>
          <w:sz w:val="28"/>
          <w:szCs w:val="28"/>
        </w:rPr>
        <w:t>чений по возможностям здоровья;</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 xml:space="preserve">обеспечение доступности учебной информации для непосредственного зрительного восприятия </w:t>
      </w:r>
      <w:proofErr w:type="gramStart"/>
      <w:r w:rsidRPr="004F20A2">
        <w:rPr>
          <w:rFonts w:cs="Times New Roman"/>
          <w:sz w:val="28"/>
          <w:szCs w:val="28"/>
        </w:rPr>
        <w:t>слабовидящими</w:t>
      </w:r>
      <w:proofErr w:type="gramEnd"/>
      <w:r w:rsidRPr="004F20A2">
        <w:rPr>
          <w:rFonts w:cs="Times New Roman"/>
          <w:sz w:val="28"/>
          <w:szCs w:val="28"/>
        </w:rPr>
        <w:t xml:space="preserve"> обучающимися;</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соблюдение режима физических нагрузок (с учетом противопоказаний);</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рациональное чередование зрительной нагрузки со слуховым восприятием учебного материала;</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учет темпа учебной работы слабовидящих обучающихся в зависимости от состояния зрительных функций и уровня развития обучающихся;</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реализация на общеобразовательных уроках и внеклассных мероприятиях коррекционных целей;</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FE39EB" w:rsidRDefault="00FE39EB" w:rsidP="00FE39EB">
      <w:pPr>
        <w:pStyle w:val="Default"/>
        <w:ind w:firstLine="567"/>
        <w:jc w:val="both"/>
        <w:rPr>
          <w:b/>
          <w:bCs/>
          <w:i/>
          <w:iCs/>
          <w:color w:val="000000" w:themeColor="text1"/>
          <w:sz w:val="28"/>
          <w:szCs w:val="28"/>
        </w:rPr>
      </w:pPr>
    </w:p>
    <w:p w:rsidR="00FE39EB" w:rsidRPr="004F20A2" w:rsidRDefault="00FE39EB" w:rsidP="00FE39EB">
      <w:pPr>
        <w:pStyle w:val="Default"/>
        <w:ind w:firstLine="567"/>
        <w:jc w:val="both"/>
        <w:rPr>
          <w:color w:val="000000" w:themeColor="text1"/>
          <w:sz w:val="28"/>
          <w:szCs w:val="28"/>
        </w:rPr>
      </w:pPr>
      <w:r w:rsidRPr="004F20A2">
        <w:rPr>
          <w:b/>
          <w:bCs/>
          <w:i/>
          <w:iCs/>
          <w:color w:val="000000" w:themeColor="text1"/>
          <w:sz w:val="28"/>
          <w:szCs w:val="28"/>
        </w:rPr>
        <w:t>Организация пространства</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Обеспечение:</w:t>
      </w:r>
    </w:p>
    <w:p w:rsidR="00FE39EB" w:rsidRDefault="00FE39EB" w:rsidP="00FE39EB">
      <w:pPr>
        <w:pStyle w:val="Default"/>
        <w:ind w:firstLine="567"/>
        <w:jc w:val="both"/>
        <w:rPr>
          <w:color w:val="000000" w:themeColor="text1"/>
          <w:sz w:val="28"/>
          <w:szCs w:val="28"/>
        </w:rPr>
      </w:pPr>
      <w:r w:rsidRPr="004F20A2">
        <w:rPr>
          <w:color w:val="000000" w:themeColor="text1"/>
          <w:sz w:val="28"/>
          <w:szCs w:val="28"/>
        </w:rPr>
        <w:t>1) безопасности и постоянства предметно-пространственной среды, что</w:t>
      </w:r>
      <w:r>
        <w:rPr>
          <w:color w:val="000000" w:themeColor="text1"/>
          <w:sz w:val="28"/>
          <w:szCs w:val="28"/>
        </w:rPr>
        <w:t xml:space="preserve"> п</w:t>
      </w:r>
      <w:r w:rsidRPr="004F20A2">
        <w:rPr>
          <w:color w:val="000000" w:themeColor="text1"/>
          <w:sz w:val="28"/>
          <w:szCs w:val="28"/>
        </w:rPr>
        <w:t>редполагает:</w:t>
      </w:r>
      <w:r>
        <w:rPr>
          <w:color w:val="000000" w:themeColor="text1"/>
          <w:sz w:val="28"/>
          <w:szCs w:val="28"/>
        </w:rPr>
        <w:t xml:space="preserve"> </w:t>
      </w:r>
    </w:p>
    <w:p w:rsidR="00FE39EB" w:rsidRDefault="00FE39EB" w:rsidP="00FE39EB">
      <w:pPr>
        <w:pStyle w:val="Default"/>
        <w:ind w:firstLine="567"/>
        <w:jc w:val="both"/>
        <w:rPr>
          <w:color w:val="000000" w:themeColor="text1"/>
          <w:sz w:val="28"/>
          <w:szCs w:val="28"/>
        </w:rPr>
      </w:pPr>
      <w:r w:rsidRPr="004F20A2">
        <w:rPr>
          <w:color w:val="000000" w:themeColor="text1"/>
          <w:sz w:val="28"/>
          <w:szCs w:val="28"/>
        </w:rPr>
        <w:t>определенное предметное наполнение школьных помещений (свободные проходы к партам, входным дверям, отсутствие выступающих  углов и др.);</w:t>
      </w:r>
    </w:p>
    <w:p w:rsidR="00FE39EB" w:rsidRPr="004F20A2" w:rsidRDefault="00FE39EB" w:rsidP="00FE39EB">
      <w:pPr>
        <w:pStyle w:val="Standard"/>
        <w:tabs>
          <w:tab w:val="left" w:pos="360"/>
        </w:tabs>
        <w:ind w:firstLine="567"/>
        <w:contextualSpacing/>
        <w:jc w:val="both"/>
        <w:rPr>
          <w:rFonts w:cs="Times New Roman"/>
          <w:sz w:val="28"/>
          <w:szCs w:val="28"/>
        </w:rPr>
      </w:pPr>
      <w:r w:rsidRPr="004F20A2">
        <w:rPr>
          <w:rFonts w:cs="Times New Roman"/>
          <w:sz w:val="28"/>
          <w:szCs w:val="28"/>
        </w:rPr>
        <w:t>оборудование специальными приспособлениями школьных помещений в соответствии с особыми образовательными потребностями слабовидящих обучающихся (контрастно выделенные первые и последние ступеньки лестничных пролетов, границы дверных проемов);</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соблюдение необходимого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оперативное устранение факторов, негативно влияющих на состояние зрительных функций (недостаточность уровня освещенности рабочей зоны, наличие бликов и др.),  осязания, слуха;</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 xml:space="preserve">2) доступности образовательной среды </w:t>
      </w:r>
      <w:proofErr w:type="gramStart"/>
      <w:r w:rsidRPr="004F20A2">
        <w:rPr>
          <w:color w:val="000000" w:themeColor="text1"/>
          <w:sz w:val="28"/>
          <w:szCs w:val="28"/>
        </w:rPr>
        <w:t>обучающихся</w:t>
      </w:r>
      <w:proofErr w:type="gramEnd"/>
      <w:r w:rsidRPr="004F20A2">
        <w:rPr>
          <w:color w:val="000000" w:themeColor="text1"/>
          <w:sz w:val="28"/>
          <w:szCs w:val="28"/>
        </w:rPr>
        <w:t>, что обеспечивается:</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использование учебников, дидактического материала и средств наглядности, отвечающих особым образовательным потребностям  слабовидящих обучающихся;</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использование оптических, тифлотехнических, технических средств, в том числе и средств комфортного доступа к образованию;</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 xml:space="preserve">наличие в классе (специальном кабинете) места для хранения </w:t>
      </w:r>
      <w:r w:rsidRPr="004F20A2">
        <w:rPr>
          <w:rFonts w:cs="Times New Roman"/>
          <w:sz w:val="28"/>
          <w:szCs w:val="28"/>
        </w:rPr>
        <w:lastRenderedPageBreak/>
        <w:t>индивидуальных тифлотехнических и оптических средств, учебников, дидактических материалов;</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 xml:space="preserve">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w:t>
      </w:r>
      <w:proofErr w:type="gramStart"/>
      <w:r w:rsidRPr="004F20A2">
        <w:rPr>
          <w:rFonts w:cs="Times New Roman"/>
          <w:sz w:val="28"/>
          <w:szCs w:val="28"/>
        </w:rPr>
        <w:t>слабовидящими</w:t>
      </w:r>
      <w:proofErr w:type="gramEnd"/>
      <w:r w:rsidRPr="004F20A2">
        <w:rPr>
          <w:rFonts w:cs="Times New Roman"/>
          <w:sz w:val="28"/>
          <w:szCs w:val="28"/>
        </w:rPr>
        <w:t xml:space="preserve"> обучающимися.</w:t>
      </w:r>
    </w:p>
    <w:p w:rsidR="00FE39EB" w:rsidRPr="004F20A2" w:rsidRDefault="00FE39EB" w:rsidP="00FE39EB">
      <w:pPr>
        <w:pStyle w:val="Default"/>
        <w:jc w:val="both"/>
        <w:rPr>
          <w:color w:val="000000" w:themeColor="text1"/>
          <w:sz w:val="28"/>
          <w:szCs w:val="28"/>
        </w:rPr>
      </w:pPr>
      <w:r w:rsidRPr="004F20A2">
        <w:rPr>
          <w:b/>
          <w:bCs/>
          <w:i/>
          <w:iCs/>
          <w:color w:val="000000" w:themeColor="text1"/>
          <w:sz w:val="28"/>
          <w:szCs w:val="28"/>
        </w:rPr>
        <w:t xml:space="preserve">     Временной режим обучения</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(Федеральный закон «Об образовании в Российской Федерации», СанПиН ОВЗ, приказы Министерства образования и науки РФ и др.), локальными актами Школы-интерната. Срок освоения </w:t>
      </w:r>
      <w:proofErr w:type="gramStart"/>
      <w:r w:rsidRPr="004F20A2">
        <w:rPr>
          <w:color w:val="000000" w:themeColor="text1"/>
          <w:sz w:val="28"/>
          <w:szCs w:val="28"/>
        </w:rPr>
        <w:t>обучающимися</w:t>
      </w:r>
      <w:proofErr w:type="gramEnd"/>
      <w:r w:rsidRPr="004F20A2">
        <w:rPr>
          <w:color w:val="000000" w:themeColor="text1"/>
          <w:sz w:val="28"/>
          <w:szCs w:val="28"/>
        </w:rPr>
        <w:t xml:space="preserve"> Программы – 5 лет.</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 xml:space="preserve">Учебный день включает в себя уроки, коррекционно-развивающие курсы и курсы внеурочной деятельности по другим направлениям, паузу, время прогулки. Образовательная деятельность происходит в урочной и внеурочной деятельности </w:t>
      </w:r>
      <w:proofErr w:type="gramStart"/>
      <w:r w:rsidRPr="004F20A2">
        <w:rPr>
          <w:color w:val="000000" w:themeColor="text1"/>
          <w:sz w:val="28"/>
          <w:szCs w:val="28"/>
        </w:rPr>
        <w:t>обучающихся</w:t>
      </w:r>
      <w:proofErr w:type="gramEnd"/>
      <w:r w:rsidRPr="004F20A2">
        <w:rPr>
          <w:color w:val="000000" w:themeColor="text1"/>
          <w:sz w:val="28"/>
          <w:szCs w:val="28"/>
        </w:rPr>
        <w:t xml:space="preserve"> в течение учебного дня. Обучение осуществляется только в первую смену. Продолжительность урока –</w:t>
      </w:r>
      <w:r>
        <w:rPr>
          <w:color w:val="000000" w:themeColor="text1"/>
          <w:sz w:val="28"/>
          <w:szCs w:val="28"/>
        </w:rPr>
        <w:t xml:space="preserve"> </w:t>
      </w:r>
      <w:r w:rsidRPr="004F20A2">
        <w:rPr>
          <w:color w:val="000000" w:themeColor="text1"/>
          <w:sz w:val="28"/>
          <w:szCs w:val="28"/>
        </w:rPr>
        <w:t>35 (1а класс) – 40 (2а-4а классы) мин. Продолжительность коррекционно-развивающих занятий</w:t>
      </w:r>
      <w:r>
        <w:rPr>
          <w:color w:val="000000" w:themeColor="text1"/>
          <w:sz w:val="28"/>
          <w:szCs w:val="28"/>
        </w:rPr>
        <w:t xml:space="preserve"> </w:t>
      </w:r>
      <w:r w:rsidRPr="004F20A2">
        <w:rPr>
          <w:color w:val="000000" w:themeColor="text1"/>
          <w:sz w:val="28"/>
          <w:szCs w:val="28"/>
        </w:rPr>
        <w:t>20- 40 мин.</w:t>
      </w:r>
    </w:p>
    <w:p w:rsidR="00FE39EB" w:rsidRPr="004F20A2" w:rsidRDefault="00FE39EB" w:rsidP="00FE39EB">
      <w:pPr>
        <w:pStyle w:val="Default"/>
        <w:ind w:firstLine="567"/>
        <w:jc w:val="both"/>
        <w:rPr>
          <w:sz w:val="28"/>
          <w:szCs w:val="28"/>
        </w:rPr>
      </w:pPr>
      <w:r w:rsidRPr="004F20A2">
        <w:rPr>
          <w:sz w:val="28"/>
          <w:szCs w:val="28"/>
        </w:rPr>
        <w:t xml:space="preserve">В середине урока проводится физкультурная минутка, направленная на снятие общего мышечного напряжения (в соответствии с </w:t>
      </w:r>
      <w:proofErr w:type="gramStart"/>
      <w:r w:rsidRPr="004F20A2">
        <w:rPr>
          <w:sz w:val="28"/>
          <w:szCs w:val="28"/>
        </w:rPr>
        <w:t>действующим</w:t>
      </w:r>
      <w:proofErr w:type="gramEnd"/>
      <w:r w:rsidRPr="004F20A2">
        <w:rPr>
          <w:sz w:val="28"/>
          <w:szCs w:val="28"/>
        </w:rPr>
        <w:t xml:space="preserve"> СанПиНом) и физкультминутка, в которую включаются упражнения, способствующие снятию зрительного напряжения и предупреждению зрительного утомления. Упражнения  проводятся с учетом состояния зрения обучающихся (клинических форм зрительного заболевания, имеющихся противопоказаний, этапами лечения).</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Психолого-медико-педагогическое сопровождение осуществляется в урочной и внеурочной деятельности и реализуется командой специалистов: педагогом-психологом, учителем-логопедом, медицинским персоналом.</w:t>
      </w:r>
    </w:p>
    <w:p w:rsidR="00FE39EB" w:rsidRDefault="00FE39EB" w:rsidP="00FE39EB">
      <w:pPr>
        <w:pStyle w:val="Default"/>
        <w:jc w:val="both"/>
        <w:rPr>
          <w:b/>
          <w:bCs/>
          <w:color w:val="000000" w:themeColor="text1"/>
          <w:sz w:val="28"/>
          <w:szCs w:val="28"/>
        </w:rPr>
      </w:pPr>
      <w:r w:rsidRPr="004F20A2">
        <w:rPr>
          <w:b/>
          <w:bCs/>
          <w:color w:val="000000" w:themeColor="text1"/>
          <w:sz w:val="28"/>
          <w:szCs w:val="28"/>
        </w:rPr>
        <w:t>Организация рабочего места</w:t>
      </w:r>
    </w:p>
    <w:p w:rsidR="00FE39EB" w:rsidRPr="004F20A2" w:rsidRDefault="00FE39EB" w:rsidP="00FE39EB">
      <w:pPr>
        <w:pStyle w:val="Default"/>
        <w:ind w:firstLine="567"/>
        <w:jc w:val="both"/>
        <w:rPr>
          <w:color w:val="000000" w:themeColor="text1"/>
          <w:sz w:val="28"/>
          <w:szCs w:val="28"/>
        </w:rPr>
      </w:pPr>
      <w:r w:rsidRPr="004F20A2">
        <w:rPr>
          <w:color w:val="000000" w:themeColor="text1"/>
          <w:sz w:val="28"/>
          <w:szCs w:val="28"/>
        </w:rPr>
        <w:t>Рабочее место хорошо освещается. Номер парты соответствует росту ученика. Определение местоположения парты в классе для обучающегося осуществляется в соответствии с рекомендациями врача-офтальмолога.</w:t>
      </w:r>
    </w:p>
    <w:p w:rsidR="00FE39EB" w:rsidRPr="004F20A2" w:rsidRDefault="00FE39EB" w:rsidP="00FE39EB">
      <w:pPr>
        <w:pStyle w:val="Default"/>
        <w:jc w:val="both"/>
        <w:rPr>
          <w:color w:val="000000" w:themeColor="text1"/>
          <w:sz w:val="28"/>
          <w:szCs w:val="28"/>
        </w:rPr>
      </w:pPr>
      <w:r w:rsidRPr="004F20A2">
        <w:rPr>
          <w:b/>
          <w:bCs/>
          <w:i/>
          <w:iCs/>
          <w:color w:val="000000" w:themeColor="text1"/>
          <w:sz w:val="28"/>
          <w:szCs w:val="28"/>
        </w:rPr>
        <w:t xml:space="preserve">Технические средства комфортного доступа </w:t>
      </w:r>
      <w:proofErr w:type="gramStart"/>
      <w:r w:rsidRPr="004F20A2">
        <w:rPr>
          <w:color w:val="000000" w:themeColor="text1"/>
          <w:sz w:val="28"/>
          <w:szCs w:val="28"/>
        </w:rPr>
        <w:t>обучающихся</w:t>
      </w:r>
      <w:proofErr w:type="gramEnd"/>
      <w:r w:rsidRPr="004F20A2">
        <w:rPr>
          <w:color w:val="000000" w:themeColor="text1"/>
          <w:sz w:val="28"/>
          <w:szCs w:val="28"/>
        </w:rPr>
        <w:t xml:space="preserve"> к образованию.</w:t>
      </w:r>
    </w:p>
    <w:p w:rsidR="00FE39EB" w:rsidRPr="004F20A2" w:rsidRDefault="00FE39EB" w:rsidP="00FE39EB">
      <w:pPr>
        <w:pStyle w:val="Default"/>
        <w:ind w:firstLine="567"/>
        <w:jc w:val="both"/>
        <w:rPr>
          <w:color w:val="FF0000"/>
          <w:sz w:val="28"/>
          <w:szCs w:val="28"/>
        </w:rPr>
      </w:pPr>
      <w:proofErr w:type="gramStart"/>
      <w:r w:rsidRPr="004F20A2">
        <w:rPr>
          <w:color w:val="000000" w:themeColor="text1"/>
          <w:sz w:val="28"/>
          <w:szCs w:val="28"/>
        </w:rPr>
        <w:t xml:space="preserve">В целях комфортного доступа обучающегося к образованию при необходимости используется: персональный компьютер или ноутбук, </w:t>
      </w:r>
      <w:r w:rsidRPr="004F20A2">
        <w:rPr>
          <w:color w:val="auto"/>
          <w:sz w:val="28"/>
          <w:szCs w:val="28"/>
        </w:rPr>
        <w:t xml:space="preserve">оснащенный необходимым для данной категории обучающихся программным обеспечением (в том числе программой невизуального доступа (JAWSforWindows);  программы увеличения изображения, специальные настройки </w:t>
      </w:r>
      <w:r w:rsidRPr="004F20A2">
        <w:rPr>
          <w:color w:val="auto"/>
          <w:sz w:val="28"/>
          <w:szCs w:val="28"/>
          <w:lang w:val="en-US"/>
        </w:rPr>
        <w:t>Windows</w:t>
      </w:r>
      <w:r w:rsidRPr="004F20A2">
        <w:rPr>
          <w:color w:val="auto"/>
          <w:sz w:val="28"/>
          <w:szCs w:val="28"/>
        </w:rPr>
        <w:t xml:space="preserve"> для слабовидящих пользователей</w:t>
      </w:r>
      <w:r w:rsidRPr="004F20A2">
        <w:rPr>
          <w:i/>
          <w:color w:val="auto"/>
          <w:sz w:val="28"/>
          <w:szCs w:val="28"/>
        </w:rPr>
        <w:t>.</w:t>
      </w:r>
      <w:proofErr w:type="gramEnd"/>
    </w:p>
    <w:p w:rsidR="00FE39EB" w:rsidRPr="004F20A2" w:rsidRDefault="00FE39EB" w:rsidP="00FE39EB">
      <w:pPr>
        <w:pStyle w:val="Default"/>
        <w:jc w:val="both"/>
        <w:rPr>
          <w:color w:val="000000" w:themeColor="text1"/>
          <w:sz w:val="28"/>
          <w:szCs w:val="28"/>
        </w:rPr>
      </w:pPr>
      <w:r w:rsidRPr="004F20A2">
        <w:rPr>
          <w:b/>
          <w:bCs/>
          <w:i/>
          <w:iCs/>
          <w:color w:val="000000" w:themeColor="text1"/>
          <w:sz w:val="28"/>
          <w:szCs w:val="28"/>
        </w:rPr>
        <w:t xml:space="preserve">Технические средства обучения  </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 xml:space="preserve">Наряду с общими техническими средствами, используемыми при получении  начального общего образования, в обучении </w:t>
      </w:r>
      <w:proofErr w:type="gramStart"/>
      <w:r w:rsidRPr="004F20A2">
        <w:rPr>
          <w:rFonts w:cs="Times New Roman"/>
          <w:sz w:val="28"/>
          <w:szCs w:val="28"/>
        </w:rPr>
        <w:t>слабовидящих</w:t>
      </w:r>
      <w:proofErr w:type="gramEnd"/>
      <w:r w:rsidRPr="004F20A2">
        <w:rPr>
          <w:rFonts w:cs="Times New Roman"/>
          <w:sz w:val="28"/>
          <w:szCs w:val="28"/>
        </w:rPr>
        <w:t xml:space="preserve"> используются специальные тифлотехнические и оптические (индивидуальные средства оптической коррекции, электронные лупы, </w:t>
      </w:r>
      <w:r w:rsidRPr="004F20A2">
        <w:rPr>
          <w:rFonts w:cs="Times New Roman"/>
          <w:sz w:val="28"/>
          <w:szCs w:val="28"/>
        </w:rPr>
        <w:lastRenderedPageBreak/>
        <w:t xml:space="preserve">дистанционные лупы, карманные увеличители различной кратности и др.), средства, облегчающие учебно-познавательную деятельность обучающимся. Оптические и тифлотехнические средства доступны для систематического использования </w:t>
      </w:r>
      <w:proofErr w:type="gramStart"/>
      <w:r w:rsidRPr="004F20A2">
        <w:rPr>
          <w:rFonts w:cs="Times New Roman"/>
          <w:sz w:val="28"/>
          <w:szCs w:val="28"/>
        </w:rPr>
        <w:t>слабовидящими</w:t>
      </w:r>
      <w:proofErr w:type="gramEnd"/>
      <w:r w:rsidRPr="004F20A2">
        <w:rPr>
          <w:rFonts w:cs="Times New Roman"/>
          <w:sz w:val="28"/>
          <w:szCs w:val="28"/>
        </w:rPr>
        <w:t xml:space="preserve"> обучающимися.</w:t>
      </w:r>
    </w:p>
    <w:p w:rsidR="00FE39EB" w:rsidRPr="004F20A2" w:rsidRDefault="00FE39EB" w:rsidP="00FE39EB">
      <w:pPr>
        <w:pStyle w:val="Standard"/>
        <w:ind w:firstLine="567"/>
        <w:contextualSpacing/>
        <w:jc w:val="both"/>
        <w:rPr>
          <w:rFonts w:cs="Times New Roman"/>
          <w:sz w:val="28"/>
          <w:szCs w:val="28"/>
        </w:rPr>
      </w:pPr>
      <w:r w:rsidRPr="004F20A2">
        <w:rPr>
          <w:sz w:val="28"/>
          <w:szCs w:val="28"/>
        </w:rPr>
        <w:t>Школа-интернат</w:t>
      </w:r>
      <w:r w:rsidRPr="004F20A2">
        <w:rPr>
          <w:rFonts w:cs="Times New Roman"/>
          <w:sz w:val="28"/>
          <w:szCs w:val="28"/>
        </w:rPr>
        <w:t>имеет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Имеются технические и учебно-методические средства доступа к информации:</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 цифровой планшет, обеспечивающий связь с интерактивной доской вклассе (при наличии), с компьютером учителя;</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 ручной и стационарный видео увеличитель (</w:t>
      </w:r>
      <w:r w:rsidRPr="004F20A2">
        <w:rPr>
          <w:rFonts w:cs="Times New Roman"/>
          <w:sz w:val="28"/>
          <w:szCs w:val="28"/>
          <w:lang w:val="en-US"/>
        </w:rPr>
        <w:t>Topaz</w:t>
      </w:r>
      <w:r w:rsidRPr="004F20A2">
        <w:rPr>
          <w:rFonts w:cs="Times New Roman"/>
          <w:sz w:val="28"/>
          <w:szCs w:val="28"/>
        </w:rPr>
        <w:t xml:space="preserve">, </w:t>
      </w:r>
      <w:r w:rsidRPr="004F20A2">
        <w:rPr>
          <w:rFonts w:cs="Times New Roman"/>
          <w:sz w:val="28"/>
          <w:szCs w:val="28"/>
          <w:lang w:val="en-US"/>
        </w:rPr>
        <w:t>Onix</w:t>
      </w:r>
      <w:r w:rsidRPr="004F20A2">
        <w:rPr>
          <w:rFonts w:cs="Times New Roman"/>
          <w:sz w:val="28"/>
          <w:szCs w:val="28"/>
        </w:rPr>
        <w:t>);</w:t>
      </w:r>
    </w:p>
    <w:p w:rsidR="00FE39EB" w:rsidRPr="004F20A2" w:rsidRDefault="00FE39EB" w:rsidP="00FE39EB">
      <w:pPr>
        <w:pStyle w:val="Standard"/>
        <w:ind w:firstLine="567"/>
        <w:contextualSpacing/>
        <w:jc w:val="both"/>
        <w:rPr>
          <w:rFonts w:cs="Times New Roman"/>
          <w:sz w:val="28"/>
          <w:szCs w:val="28"/>
        </w:rPr>
      </w:pPr>
      <w:r w:rsidRPr="004F20A2">
        <w:rPr>
          <w:rFonts w:cs="Times New Roman"/>
          <w:sz w:val="28"/>
          <w:szCs w:val="28"/>
        </w:rPr>
        <w:t>- индивидуальное освещение рабочей поверхности (при необходимости).</w:t>
      </w:r>
    </w:p>
    <w:p w:rsidR="00FE39EB" w:rsidRPr="004F20A2" w:rsidRDefault="00FE39EB" w:rsidP="00FE39EB">
      <w:pPr>
        <w:pStyle w:val="Default"/>
        <w:ind w:firstLine="567"/>
        <w:jc w:val="both"/>
        <w:rPr>
          <w:color w:val="auto"/>
          <w:sz w:val="28"/>
          <w:szCs w:val="28"/>
          <w:shd w:val="clear" w:color="auto" w:fill="FFFFFF"/>
        </w:rPr>
      </w:pPr>
      <w:r w:rsidRPr="004F20A2">
        <w:rPr>
          <w:color w:val="auto"/>
          <w:sz w:val="28"/>
          <w:szCs w:val="28"/>
          <w:shd w:val="clear" w:color="auto" w:fill="FFFFFF"/>
        </w:rPr>
        <w:t>Режим зрительной нагрузки при работе с техническими средствами комфортного доступа и техническими средствам обучения регламентируется: нормами, предъявляемыми к непрерывной зрительной нагрузке слабовидящих: первый, второй классы - от 7до10 минут; третий, четвертый, пятый классы – от 10 до15 минут;</w:t>
      </w:r>
    </w:p>
    <w:p w:rsidR="00FE39EB" w:rsidRPr="004F20A2" w:rsidRDefault="00FE39EB" w:rsidP="00FE39EB">
      <w:pPr>
        <w:spacing w:after="0" w:line="240" w:lineRule="auto"/>
        <w:ind w:firstLine="567"/>
        <w:contextualSpacing/>
        <w:jc w:val="both"/>
        <w:rPr>
          <w:rFonts w:ascii="Times New Roman" w:hAnsi="Times New Roman"/>
          <w:sz w:val="28"/>
          <w:szCs w:val="28"/>
          <w:shd w:val="clear" w:color="auto" w:fill="FFFFFF"/>
        </w:rPr>
      </w:pPr>
      <w:r w:rsidRPr="004F20A2">
        <w:rPr>
          <w:rFonts w:ascii="Times New Roman" w:hAnsi="Times New Roman"/>
          <w:sz w:val="28"/>
          <w:szCs w:val="28"/>
          <w:shd w:val="clear" w:color="auto" w:fill="FFFFFF"/>
        </w:rPr>
        <w:t>- индивидуальными рекомендациями врача-офтальмолога.</w:t>
      </w:r>
    </w:p>
    <w:p w:rsidR="00FE39EB" w:rsidRPr="004F20A2" w:rsidRDefault="00FE39EB" w:rsidP="00FE39EB">
      <w:pPr>
        <w:spacing w:after="0" w:line="240" w:lineRule="auto"/>
        <w:ind w:firstLine="709"/>
        <w:contextualSpacing/>
        <w:jc w:val="both"/>
        <w:rPr>
          <w:rFonts w:ascii="Times New Roman" w:hAnsi="Times New Roman"/>
          <w:color w:val="FF0000"/>
          <w:sz w:val="16"/>
          <w:szCs w:val="16"/>
          <w:shd w:val="clear" w:color="auto" w:fill="FFFFFF"/>
        </w:rPr>
      </w:pPr>
    </w:p>
    <w:p w:rsidR="00FE39EB" w:rsidRPr="004F20A2" w:rsidRDefault="00FE39EB" w:rsidP="00FE39EB">
      <w:pPr>
        <w:pStyle w:val="Default"/>
        <w:jc w:val="center"/>
        <w:rPr>
          <w:b/>
          <w:bCs/>
          <w:i/>
          <w:iCs/>
          <w:color w:val="auto"/>
          <w:sz w:val="28"/>
          <w:szCs w:val="28"/>
        </w:rPr>
      </w:pPr>
      <w:r w:rsidRPr="004F20A2">
        <w:rPr>
          <w:b/>
          <w:bCs/>
          <w:i/>
          <w:iCs/>
          <w:color w:val="auto"/>
          <w:sz w:val="28"/>
          <w:szCs w:val="28"/>
        </w:rPr>
        <w:t>Учебно-методическое и информационное обеспечение</w:t>
      </w:r>
    </w:p>
    <w:p w:rsidR="00FE39EB" w:rsidRPr="004F20A2" w:rsidRDefault="00FE39EB" w:rsidP="00FE39EB">
      <w:pPr>
        <w:pStyle w:val="Default"/>
        <w:ind w:firstLine="567"/>
        <w:jc w:val="both"/>
        <w:rPr>
          <w:color w:val="auto"/>
          <w:sz w:val="28"/>
          <w:szCs w:val="28"/>
        </w:rPr>
      </w:pPr>
      <w:r w:rsidRPr="004F20A2">
        <w:rPr>
          <w:b/>
          <w:bCs/>
          <w:i/>
          <w:iCs/>
          <w:color w:val="auto"/>
          <w:sz w:val="28"/>
          <w:szCs w:val="28"/>
        </w:rPr>
        <w:t>Учебники, учебные принадлежности, дидактические материалы и наглядные пособия</w:t>
      </w:r>
    </w:p>
    <w:p w:rsidR="00FE39EB" w:rsidRPr="004F20A2" w:rsidRDefault="00FE39EB" w:rsidP="00FE39EB">
      <w:pPr>
        <w:pStyle w:val="Default"/>
        <w:ind w:firstLine="567"/>
        <w:jc w:val="both"/>
        <w:rPr>
          <w:color w:val="auto"/>
          <w:sz w:val="28"/>
          <w:szCs w:val="28"/>
        </w:rPr>
      </w:pPr>
      <w:r w:rsidRPr="004F20A2">
        <w:rPr>
          <w:color w:val="auto"/>
          <w:sz w:val="28"/>
          <w:szCs w:val="28"/>
        </w:rPr>
        <w:t>В процессе обучения используются:</w:t>
      </w:r>
    </w:p>
    <w:p w:rsidR="00FE39EB" w:rsidRPr="004F20A2" w:rsidRDefault="00FE39EB" w:rsidP="00FE39EB">
      <w:pPr>
        <w:pStyle w:val="Default"/>
        <w:ind w:firstLine="567"/>
        <w:jc w:val="both"/>
        <w:rPr>
          <w:color w:val="auto"/>
          <w:sz w:val="28"/>
          <w:szCs w:val="28"/>
        </w:rPr>
      </w:pPr>
      <w:r w:rsidRPr="004F20A2">
        <w:rPr>
          <w:color w:val="auto"/>
          <w:sz w:val="28"/>
          <w:szCs w:val="28"/>
        </w:rPr>
        <w:t xml:space="preserve">1) специальные учебники для </w:t>
      </w:r>
      <w:proofErr w:type="gramStart"/>
      <w:r w:rsidRPr="004F20A2">
        <w:rPr>
          <w:color w:val="auto"/>
          <w:sz w:val="28"/>
          <w:szCs w:val="28"/>
        </w:rPr>
        <w:t>слабовидящих</w:t>
      </w:r>
      <w:proofErr w:type="gramEnd"/>
      <w:r w:rsidRPr="004F20A2">
        <w:rPr>
          <w:color w:val="auto"/>
          <w:sz w:val="28"/>
          <w:szCs w:val="28"/>
        </w:rPr>
        <w:t>:</w:t>
      </w:r>
    </w:p>
    <w:p w:rsidR="00FE39EB" w:rsidRPr="004F20A2" w:rsidRDefault="00FE39EB" w:rsidP="00FE39EB">
      <w:pPr>
        <w:pStyle w:val="Standard"/>
        <w:ind w:firstLine="567"/>
        <w:contextualSpacing/>
        <w:jc w:val="both"/>
        <w:rPr>
          <w:rFonts w:cs="Times New Roman"/>
          <w:sz w:val="28"/>
          <w:szCs w:val="28"/>
        </w:rPr>
      </w:pPr>
      <w:proofErr w:type="gramStart"/>
      <w:r w:rsidRPr="004F20A2">
        <w:rPr>
          <w:sz w:val="28"/>
          <w:szCs w:val="28"/>
        </w:rPr>
        <w:t>созданные на основе учебников для обучающихся, не имеющих ограничений по возможностям здоровья, но отвечающие особым образовательным потребностям</w:t>
      </w:r>
      <w:r>
        <w:rPr>
          <w:sz w:val="28"/>
          <w:szCs w:val="28"/>
        </w:rPr>
        <w:t xml:space="preserve"> </w:t>
      </w:r>
      <w:r w:rsidRPr="004F20A2">
        <w:rPr>
          <w:sz w:val="28"/>
          <w:szCs w:val="28"/>
        </w:rPr>
        <w:t>слабовидящих.</w:t>
      </w:r>
      <w:proofErr w:type="gramEnd"/>
    </w:p>
    <w:p w:rsidR="00FE39EB" w:rsidRPr="004F20A2" w:rsidRDefault="00FE39EB" w:rsidP="00FE39EB">
      <w:pPr>
        <w:pStyle w:val="Standard"/>
        <w:ind w:firstLine="567"/>
        <w:contextualSpacing/>
        <w:jc w:val="both"/>
        <w:rPr>
          <w:rFonts w:cs="Times New Roman"/>
          <w:sz w:val="28"/>
          <w:szCs w:val="28"/>
        </w:rPr>
      </w:pPr>
      <w:proofErr w:type="gramStart"/>
      <w:r w:rsidRPr="004F20A2">
        <w:rPr>
          <w:rFonts w:cs="Times New Roman"/>
          <w:sz w:val="28"/>
          <w:szCs w:val="28"/>
        </w:rPr>
        <w:t>2) учебные принадлежности: ручки с черной (для записи учебного материала) и зеленой (для выполнения графических работ) пастой;</w:t>
      </w:r>
      <w:r>
        <w:rPr>
          <w:rFonts w:cs="Times New Roman"/>
          <w:sz w:val="28"/>
          <w:szCs w:val="28"/>
        </w:rPr>
        <w:t xml:space="preserve"> </w:t>
      </w:r>
      <w:r w:rsidRPr="004F20A2">
        <w:rPr>
          <w:rFonts w:cs="Times New Roman"/>
          <w:sz w:val="28"/>
          <w:szCs w:val="28"/>
        </w:rPr>
        <w:t>тетради в клетку и линейку, которые по рекомендации врача-офтальмолога должны быть специально разлинованы;</w:t>
      </w:r>
      <w:proofErr w:type="gramEnd"/>
    </w:p>
    <w:p w:rsidR="00FE39EB" w:rsidRPr="004F20A2" w:rsidRDefault="00FE39EB" w:rsidP="00FE39EB">
      <w:pPr>
        <w:tabs>
          <w:tab w:val="left" w:pos="975"/>
        </w:tabs>
        <w:spacing w:after="0" w:line="240" w:lineRule="auto"/>
        <w:ind w:firstLine="567"/>
        <w:contextualSpacing/>
        <w:jc w:val="both"/>
        <w:rPr>
          <w:rFonts w:ascii="Times New Roman" w:hAnsi="Times New Roman"/>
          <w:sz w:val="28"/>
          <w:szCs w:val="28"/>
        </w:rPr>
      </w:pPr>
      <w:r w:rsidRPr="004F20A2">
        <w:rPr>
          <w:rFonts w:ascii="Times New Roman" w:hAnsi="Times New Roman"/>
          <w:sz w:val="28"/>
          <w:szCs w:val="28"/>
        </w:rPr>
        <w:t>3) индивидуальные дидактические материалы и наглядные пособия, выполненные с учетом типологических и индивидуальных зрительных возможностей слабовидящих обучающихся.</w:t>
      </w:r>
    </w:p>
    <w:p w:rsidR="00FE39EB" w:rsidRPr="004F20A2" w:rsidRDefault="00FE39EB" w:rsidP="00FE39EB">
      <w:pPr>
        <w:pStyle w:val="Default"/>
        <w:jc w:val="both"/>
        <w:rPr>
          <w:color w:val="FF0000"/>
          <w:sz w:val="16"/>
          <w:szCs w:val="16"/>
        </w:rPr>
      </w:pPr>
    </w:p>
    <w:p w:rsidR="00FE39EB" w:rsidRDefault="00FE39EB" w:rsidP="00FE39EB">
      <w:pPr>
        <w:spacing w:after="0"/>
        <w:rPr>
          <w:rFonts w:ascii="Times New Roman" w:hAnsi="Times New Roman"/>
          <w:sz w:val="28"/>
          <w:szCs w:val="28"/>
        </w:rPr>
      </w:pPr>
      <w:r w:rsidRPr="004F20A2">
        <w:rPr>
          <w:rFonts w:ascii="Times New Roman" w:hAnsi="Times New Roman"/>
          <w:sz w:val="28"/>
          <w:szCs w:val="28"/>
        </w:rPr>
        <w:t>Учебно-методическое обеспечение реализации Программы</w:t>
      </w:r>
    </w:p>
    <w:p w:rsidR="00FE39EB" w:rsidRDefault="00FE39EB" w:rsidP="00FE39EB">
      <w:pPr>
        <w:spacing w:after="0"/>
        <w:rPr>
          <w:rFonts w:ascii="Times New Roman" w:hAnsi="Times New Roman"/>
          <w:sz w:val="28"/>
          <w:szCs w:val="28"/>
        </w:rPr>
      </w:pPr>
      <w:r>
        <w:rPr>
          <w:rFonts w:ascii="Times New Roman" w:hAnsi="Times New Roman"/>
          <w:sz w:val="28"/>
          <w:szCs w:val="28"/>
        </w:rPr>
        <w:t>2023-2024 учебный год</w:t>
      </w:r>
    </w:p>
    <w:tbl>
      <w:tblPr>
        <w:tblStyle w:val="aff3"/>
        <w:tblW w:w="9498" w:type="dxa"/>
        <w:tblInd w:w="108" w:type="dxa"/>
        <w:tblLayout w:type="fixed"/>
        <w:tblLook w:val="04A0" w:firstRow="1" w:lastRow="0" w:firstColumn="1" w:lastColumn="0" w:noHBand="0" w:noVBand="1"/>
      </w:tblPr>
      <w:tblGrid>
        <w:gridCol w:w="1560"/>
        <w:gridCol w:w="567"/>
        <w:gridCol w:w="4536"/>
        <w:gridCol w:w="1417"/>
        <w:gridCol w:w="1418"/>
      </w:tblGrid>
      <w:tr w:rsidR="00FF4F1C" w:rsidRPr="00823A90" w:rsidTr="00FF4F1C">
        <w:trPr>
          <w:cantSplit/>
          <w:trHeight w:val="1185"/>
        </w:trPr>
        <w:tc>
          <w:tcPr>
            <w:tcW w:w="1560" w:type="dxa"/>
          </w:tcPr>
          <w:p w:rsidR="00FF4F1C" w:rsidRPr="00823A90" w:rsidRDefault="00FF4F1C" w:rsidP="00791AEC">
            <w:pPr>
              <w:ind w:left="-108" w:right="-108"/>
              <w:jc w:val="center"/>
              <w:rPr>
                <w:rFonts w:ascii="Times New Roman" w:hAnsi="Times New Roman" w:cs="Times New Roman"/>
                <w:sz w:val="20"/>
                <w:szCs w:val="20"/>
              </w:rPr>
            </w:pPr>
            <w:r w:rsidRPr="00823A90">
              <w:rPr>
                <w:rFonts w:ascii="Times New Roman" w:hAnsi="Times New Roman" w:cs="Times New Roman"/>
                <w:sz w:val="20"/>
                <w:szCs w:val="20"/>
              </w:rPr>
              <w:t xml:space="preserve">Учебные предметы </w:t>
            </w:r>
          </w:p>
          <w:p w:rsidR="00FF4F1C" w:rsidRPr="00823A90" w:rsidRDefault="00FF4F1C" w:rsidP="00791AEC">
            <w:pPr>
              <w:ind w:left="-108" w:right="-108"/>
              <w:jc w:val="center"/>
              <w:rPr>
                <w:rFonts w:ascii="Times New Roman" w:hAnsi="Times New Roman" w:cs="Times New Roman"/>
                <w:sz w:val="20"/>
                <w:szCs w:val="20"/>
              </w:rPr>
            </w:pPr>
            <w:r>
              <w:rPr>
                <w:rFonts w:ascii="Times New Roman" w:hAnsi="Times New Roman" w:cs="Times New Roman"/>
                <w:sz w:val="20"/>
                <w:szCs w:val="20"/>
              </w:rPr>
              <w:t>в соответ</w:t>
            </w:r>
            <w:r w:rsidRPr="00823A90">
              <w:rPr>
                <w:rFonts w:ascii="Times New Roman" w:hAnsi="Times New Roman" w:cs="Times New Roman"/>
                <w:sz w:val="20"/>
                <w:szCs w:val="20"/>
              </w:rPr>
              <w:t xml:space="preserve">ствии </w:t>
            </w:r>
          </w:p>
          <w:p w:rsidR="00FF4F1C" w:rsidRDefault="00FF4F1C" w:rsidP="00791AEC">
            <w:pPr>
              <w:ind w:left="-108" w:right="-108"/>
              <w:jc w:val="center"/>
              <w:rPr>
                <w:rFonts w:ascii="Times New Roman" w:hAnsi="Times New Roman" w:cs="Times New Roman"/>
                <w:sz w:val="20"/>
                <w:szCs w:val="20"/>
              </w:rPr>
            </w:pPr>
            <w:r w:rsidRPr="00823A90">
              <w:rPr>
                <w:rFonts w:ascii="Times New Roman" w:hAnsi="Times New Roman" w:cs="Times New Roman"/>
                <w:sz w:val="20"/>
                <w:szCs w:val="20"/>
              </w:rPr>
              <w:t>с ФГОС</w:t>
            </w:r>
            <w:r>
              <w:rPr>
                <w:rFonts w:ascii="Times New Roman" w:hAnsi="Times New Roman" w:cs="Times New Roman"/>
                <w:sz w:val="20"/>
                <w:szCs w:val="20"/>
              </w:rPr>
              <w:t xml:space="preserve"> НОО</w:t>
            </w:r>
          </w:p>
          <w:p w:rsidR="00FF4F1C" w:rsidRPr="00823A90" w:rsidRDefault="00FF4F1C" w:rsidP="00FF4F1C">
            <w:pPr>
              <w:ind w:left="-108" w:right="-108"/>
              <w:jc w:val="center"/>
              <w:rPr>
                <w:rFonts w:ascii="Times New Roman" w:hAnsi="Times New Roman" w:cs="Times New Roman"/>
                <w:sz w:val="20"/>
                <w:szCs w:val="20"/>
              </w:rPr>
            </w:pPr>
            <w:r>
              <w:rPr>
                <w:rFonts w:ascii="Times New Roman" w:hAnsi="Times New Roman" w:cs="Times New Roman"/>
                <w:sz w:val="20"/>
                <w:szCs w:val="20"/>
              </w:rPr>
              <w:t>ОВЗ</w:t>
            </w:r>
          </w:p>
        </w:tc>
        <w:tc>
          <w:tcPr>
            <w:tcW w:w="567" w:type="dxa"/>
            <w:textDirection w:val="btLr"/>
          </w:tcPr>
          <w:p w:rsidR="00FF4F1C" w:rsidRPr="00823A90" w:rsidRDefault="00FF4F1C" w:rsidP="00791AEC">
            <w:pPr>
              <w:ind w:left="113" w:right="113"/>
              <w:jc w:val="center"/>
              <w:rPr>
                <w:rFonts w:ascii="Times New Roman" w:hAnsi="Times New Roman" w:cs="Times New Roman"/>
                <w:sz w:val="20"/>
                <w:szCs w:val="20"/>
              </w:rPr>
            </w:pPr>
            <w:r w:rsidRPr="00823A90">
              <w:rPr>
                <w:rFonts w:ascii="Times New Roman" w:hAnsi="Times New Roman" w:cs="Times New Roman"/>
                <w:sz w:val="20"/>
                <w:szCs w:val="20"/>
              </w:rPr>
              <w:t>Класс</w:t>
            </w:r>
          </w:p>
        </w:tc>
        <w:tc>
          <w:tcPr>
            <w:tcW w:w="4536" w:type="dxa"/>
          </w:tcPr>
          <w:p w:rsidR="00FF4F1C" w:rsidRDefault="00FF4F1C" w:rsidP="00791AEC">
            <w:pPr>
              <w:jc w:val="center"/>
              <w:rPr>
                <w:rFonts w:ascii="Times New Roman" w:hAnsi="Times New Roman" w:cs="Times New Roman"/>
                <w:sz w:val="20"/>
                <w:szCs w:val="20"/>
              </w:rPr>
            </w:pPr>
            <w:r w:rsidRPr="00823A90">
              <w:rPr>
                <w:rFonts w:ascii="Times New Roman" w:hAnsi="Times New Roman" w:cs="Times New Roman"/>
                <w:sz w:val="20"/>
                <w:szCs w:val="20"/>
              </w:rPr>
              <w:t xml:space="preserve">Учебники, пособия для </w:t>
            </w:r>
            <w:proofErr w:type="gramStart"/>
            <w:r w:rsidRPr="00823A90">
              <w:rPr>
                <w:rFonts w:ascii="Times New Roman" w:hAnsi="Times New Roman" w:cs="Times New Roman"/>
                <w:sz w:val="20"/>
                <w:szCs w:val="20"/>
              </w:rPr>
              <w:t>обучающихся</w:t>
            </w:r>
            <w:proofErr w:type="gramEnd"/>
          </w:p>
          <w:p w:rsidR="00FF4F1C" w:rsidRPr="00823A90" w:rsidRDefault="00FF4F1C" w:rsidP="00791AEC">
            <w:pPr>
              <w:jc w:val="center"/>
              <w:rPr>
                <w:rFonts w:ascii="Times New Roman" w:hAnsi="Times New Roman" w:cs="Times New Roman"/>
                <w:sz w:val="20"/>
                <w:szCs w:val="20"/>
              </w:rPr>
            </w:pPr>
            <w:r w:rsidRPr="00823A90">
              <w:rPr>
                <w:rFonts w:ascii="Times New Roman" w:hAnsi="Times New Roman" w:cs="Times New Roman"/>
                <w:sz w:val="20"/>
                <w:szCs w:val="20"/>
              </w:rPr>
              <w:t>(наименование, автор, год издания)</w:t>
            </w:r>
          </w:p>
        </w:tc>
        <w:tc>
          <w:tcPr>
            <w:tcW w:w="1417" w:type="dxa"/>
          </w:tcPr>
          <w:p w:rsidR="00FF4F1C" w:rsidRPr="00823A90" w:rsidRDefault="00FF4F1C" w:rsidP="00791AEC">
            <w:pPr>
              <w:ind w:left="-108" w:right="-108"/>
              <w:jc w:val="center"/>
              <w:rPr>
                <w:rFonts w:ascii="Times New Roman" w:hAnsi="Times New Roman" w:cs="Times New Roman"/>
                <w:sz w:val="20"/>
                <w:szCs w:val="20"/>
              </w:rPr>
            </w:pPr>
            <w:r>
              <w:rPr>
                <w:rFonts w:ascii="Times New Roman" w:hAnsi="Times New Roman" w:cs="Times New Roman"/>
                <w:sz w:val="20"/>
                <w:szCs w:val="20"/>
              </w:rPr>
              <w:t>Наимено</w:t>
            </w:r>
            <w:r w:rsidRPr="00823A90">
              <w:rPr>
                <w:rFonts w:ascii="Times New Roman" w:hAnsi="Times New Roman" w:cs="Times New Roman"/>
                <w:sz w:val="20"/>
                <w:szCs w:val="20"/>
              </w:rPr>
              <w:t>вание</w:t>
            </w:r>
          </w:p>
          <w:p w:rsidR="00FF4F1C" w:rsidRPr="00823A90" w:rsidRDefault="00FF4F1C" w:rsidP="00791AEC">
            <w:pPr>
              <w:ind w:left="-108" w:right="-108" w:hanging="108"/>
              <w:jc w:val="center"/>
              <w:rPr>
                <w:rFonts w:ascii="Times New Roman" w:hAnsi="Times New Roman" w:cs="Times New Roman"/>
                <w:sz w:val="20"/>
                <w:szCs w:val="20"/>
              </w:rPr>
            </w:pPr>
            <w:r>
              <w:rPr>
                <w:rFonts w:ascii="Times New Roman" w:hAnsi="Times New Roman" w:cs="Times New Roman"/>
                <w:sz w:val="20"/>
                <w:szCs w:val="20"/>
              </w:rPr>
              <w:t>издательства</w:t>
            </w:r>
          </w:p>
        </w:tc>
        <w:tc>
          <w:tcPr>
            <w:tcW w:w="1418" w:type="dxa"/>
          </w:tcPr>
          <w:p w:rsidR="00FF4F1C" w:rsidRPr="00823A90" w:rsidRDefault="00FF4F1C" w:rsidP="00791AEC">
            <w:pPr>
              <w:ind w:left="-108" w:right="-108" w:hanging="108"/>
              <w:jc w:val="center"/>
              <w:rPr>
                <w:rFonts w:ascii="Times New Roman" w:hAnsi="Times New Roman" w:cs="Times New Roman"/>
                <w:sz w:val="20"/>
                <w:szCs w:val="20"/>
              </w:rPr>
            </w:pPr>
            <w:r w:rsidRPr="00823A90">
              <w:rPr>
                <w:rFonts w:ascii="Times New Roman" w:hAnsi="Times New Roman" w:cs="Times New Roman"/>
                <w:sz w:val="20"/>
                <w:szCs w:val="20"/>
              </w:rPr>
              <w:t xml:space="preserve">Соответствие </w:t>
            </w:r>
            <w:r>
              <w:rPr>
                <w:rFonts w:ascii="Times New Roman" w:hAnsi="Times New Roman" w:cs="Times New Roman"/>
                <w:sz w:val="18"/>
                <w:szCs w:val="18"/>
              </w:rPr>
              <w:t>утверждённому</w:t>
            </w:r>
            <w:r w:rsidRPr="00823A90">
              <w:rPr>
                <w:rFonts w:ascii="Times New Roman" w:hAnsi="Times New Roman" w:cs="Times New Roman"/>
                <w:sz w:val="20"/>
                <w:szCs w:val="20"/>
              </w:rPr>
              <w:t xml:space="preserve"> федеральному перечню учебников </w:t>
            </w:r>
            <w:r w:rsidRPr="00040F8A">
              <w:rPr>
                <w:rFonts w:ascii="Times New Roman" w:hAnsi="Times New Roman" w:cs="Times New Roman"/>
                <w:sz w:val="16"/>
                <w:szCs w:val="16"/>
              </w:rPr>
              <w:t>(реквизиты приказа)</w:t>
            </w:r>
          </w:p>
        </w:tc>
      </w:tr>
      <w:tr w:rsidR="00FF4F1C" w:rsidRPr="00823A90" w:rsidTr="00FF4F1C">
        <w:trPr>
          <w:trHeight w:val="308"/>
        </w:trPr>
        <w:tc>
          <w:tcPr>
            <w:tcW w:w="1560" w:type="dxa"/>
            <w:vMerge w:val="restart"/>
          </w:tcPr>
          <w:p w:rsidR="00FF4F1C" w:rsidRPr="00D4272F" w:rsidRDefault="00FF4F1C" w:rsidP="00791AEC">
            <w:pPr>
              <w:pStyle w:val="a5"/>
              <w:ind w:left="-108" w:right="-108" w:firstLine="108"/>
              <w:jc w:val="both"/>
              <w:rPr>
                <w:lang w:val="ru-RU"/>
              </w:rPr>
            </w:pPr>
            <w:r w:rsidRPr="00D4272F">
              <w:t>Русский</w:t>
            </w:r>
          </w:p>
          <w:p w:rsidR="00FF4F1C" w:rsidRPr="00D4272F" w:rsidRDefault="00FF4F1C" w:rsidP="00791AEC">
            <w:pPr>
              <w:pStyle w:val="a5"/>
              <w:ind w:left="-108" w:right="-108" w:firstLine="108"/>
              <w:jc w:val="both"/>
            </w:pPr>
            <w:r w:rsidRPr="00D4272F">
              <w:t>язык</w:t>
            </w:r>
          </w:p>
          <w:p w:rsidR="00FF4F1C" w:rsidRPr="00D4272F" w:rsidRDefault="00FF4F1C" w:rsidP="00791AEC">
            <w:pPr>
              <w:jc w:val="center"/>
              <w:rPr>
                <w:rFonts w:ascii="Times New Roman" w:hAnsi="Times New Roman" w:cs="Times New Roman"/>
                <w:color w:val="FF0000"/>
                <w:sz w:val="24"/>
                <w:szCs w:val="24"/>
              </w:rPr>
            </w:pPr>
          </w:p>
        </w:tc>
        <w:tc>
          <w:tcPr>
            <w:tcW w:w="567" w:type="dxa"/>
          </w:tcPr>
          <w:p w:rsidR="00FF4F1C" w:rsidRPr="00D37028" w:rsidRDefault="00FF4F1C" w:rsidP="00791AEC">
            <w:pPr>
              <w:ind w:right="-108" w:hanging="108"/>
              <w:jc w:val="center"/>
              <w:rPr>
                <w:rFonts w:ascii="Times New Roman" w:hAnsi="Times New Roman" w:cs="Times New Roman"/>
              </w:rPr>
            </w:pPr>
            <w:r w:rsidRPr="00D37028">
              <w:rPr>
                <w:rFonts w:ascii="Times New Roman" w:hAnsi="Times New Roman" w:cs="Times New Roman"/>
              </w:rPr>
              <w:lastRenderedPageBreak/>
              <w:t>1б</w:t>
            </w:r>
          </w:p>
        </w:tc>
        <w:tc>
          <w:tcPr>
            <w:tcW w:w="4536" w:type="dxa"/>
          </w:tcPr>
          <w:p w:rsidR="00FF4F1C" w:rsidRPr="00D40E4A" w:rsidRDefault="00FF4F1C" w:rsidP="00FF4F1C">
            <w:pPr>
              <w:rPr>
                <w:rFonts w:ascii="Times New Roman" w:hAnsi="Times New Roman"/>
                <w:bCs/>
                <w:iCs/>
                <w:color w:val="FF0000"/>
                <w:sz w:val="20"/>
                <w:szCs w:val="20"/>
              </w:rPr>
            </w:pPr>
            <w:r w:rsidRPr="00D37028">
              <w:rPr>
                <w:rFonts w:ascii="Times New Roman" w:hAnsi="Times New Roman"/>
                <w:sz w:val="20"/>
                <w:szCs w:val="20"/>
              </w:rPr>
              <w:t>«Букварь». А.К.Аксёнова,</w:t>
            </w:r>
            <w:r>
              <w:rPr>
                <w:rFonts w:ascii="Times New Roman" w:hAnsi="Times New Roman"/>
                <w:sz w:val="20"/>
                <w:szCs w:val="20"/>
              </w:rPr>
              <w:t xml:space="preserve"> </w:t>
            </w:r>
            <w:r w:rsidRPr="00D37028">
              <w:rPr>
                <w:rFonts w:ascii="Times New Roman" w:hAnsi="Times New Roman"/>
                <w:sz w:val="20"/>
                <w:szCs w:val="20"/>
              </w:rPr>
              <w:t>С.В.Комарова,</w:t>
            </w:r>
            <w:r>
              <w:rPr>
                <w:rFonts w:ascii="Times New Roman" w:hAnsi="Times New Roman"/>
                <w:sz w:val="20"/>
                <w:szCs w:val="20"/>
              </w:rPr>
              <w:t xml:space="preserve"> </w:t>
            </w:r>
            <w:r w:rsidRPr="00D37028">
              <w:rPr>
                <w:rFonts w:ascii="Times New Roman" w:hAnsi="Times New Roman"/>
                <w:sz w:val="20"/>
                <w:szCs w:val="20"/>
              </w:rPr>
              <w:t>М.И.Шишкова</w:t>
            </w:r>
            <w:r w:rsidRPr="00D37028">
              <w:rPr>
                <w:rFonts w:ascii="Times New Roman" w:hAnsi="Times New Roman"/>
                <w:bCs/>
                <w:iCs/>
                <w:sz w:val="20"/>
                <w:szCs w:val="20"/>
              </w:rPr>
              <w:t>, 2018</w:t>
            </w:r>
          </w:p>
        </w:tc>
        <w:tc>
          <w:tcPr>
            <w:tcW w:w="1417" w:type="dxa"/>
            <w:vMerge w:val="restart"/>
          </w:tcPr>
          <w:p w:rsidR="00FF4F1C" w:rsidRPr="000E6022" w:rsidRDefault="00FF4F1C" w:rsidP="00791AEC">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F4F1C" w:rsidRPr="004C2BB2" w:rsidRDefault="00FF4F1C" w:rsidP="00791AEC">
            <w:pPr>
              <w:ind w:left="-164" w:right="-98" w:firstLine="56"/>
              <w:jc w:val="center"/>
              <w:rPr>
                <w:rFonts w:ascii="Times New Roman" w:hAnsi="Times New Roman" w:cs="Times New Roman"/>
                <w:sz w:val="20"/>
                <w:szCs w:val="20"/>
              </w:rPr>
            </w:pPr>
          </w:p>
        </w:tc>
        <w:tc>
          <w:tcPr>
            <w:tcW w:w="1418" w:type="dxa"/>
            <w:vMerge w:val="restart"/>
          </w:tcPr>
          <w:p w:rsidR="00FF4F1C" w:rsidRPr="00B94463" w:rsidRDefault="00FF4F1C" w:rsidP="00791AEC">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lastRenderedPageBreak/>
              <w:t>Соответствуют</w:t>
            </w:r>
          </w:p>
          <w:p w:rsidR="00FF4F1C" w:rsidRPr="004F20A2" w:rsidRDefault="00FF4F1C" w:rsidP="00791AEC">
            <w:pPr>
              <w:ind w:left="-108" w:right="-98"/>
              <w:jc w:val="center"/>
              <w:rPr>
                <w:rFonts w:ascii="Times New Roman" w:hAnsi="Times New Roman" w:cs="Times New Roman"/>
              </w:rPr>
            </w:pPr>
            <w:proofErr w:type="gramStart"/>
            <w:r w:rsidRPr="004F20A2">
              <w:rPr>
                <w:rFonts w:ascii="Times New Roman" w:hAnsi="Times New Roman" w:cs="Times New Roman"/>
              </w:rPr>
              <w:t xml:space="preserve">(от 21.09.22. </w:t>
            </w:r>
            <w:proofErr w:type="gramEnd"/>
          </w:p>
          <w:p w:rsidR="00FF4F1C" w:rsidRPr="004F20A2" w:rsidRDefault="00FF4F1C" w:rsidP="00791AEC">
            <w:pPr>
              <w:ind w:left="-108" w:right="-98"/>
              <w:jc w:val="center"/>
              <w:rPr>
                <w:rFonts w:ascii="Times New Roman" w:hAnsi="Times New Roman" w:cs="Times New Roman"/>
              </w:rPr>
            </w:pPr>
            <w:r w:rsidRPr="004F20A2">
              <w:rPr>
                <w:rFonts w:ascii="Times New Roman" w:hAnsi="Times New Roman" w:cs="Times New Roman"/>
              </w:rPr>
              <w:lastRenderedPageBreak/>
              <w:t>№ 858)</w:t>
            </w:r>
          </w:p>
          <w:p w:rsidR="00FF4F1C" w:rsidRPr="004C2BB2" w:rsidRDefault="00FF4F1C" w:rsidP="00791AEC">
            <w:pPr>
              <w:ind w:left="-108" w:right="-98"/>
              <w:jc w:val="center"/>
              <w:rPr>
                <w:rFonts w:ascii="Times New Roman" w:hAnsi="Times New Roman" w:cs="Times New Roman"/>
                <w:color w:val="FF0000"/>
                <w:sz w:val="20"/>
                <w:szCs w:val="20"/>
              </w:rPr>
            </w:pPr>
          </w:p>
        </w:tc>
      </w:tr>
      <w:tr w:rsidR="00FF4F1C" w:rsidRPr="00823A90" w:rsidTr="00FF4F1C">
        <w:trPr>
          <w:trHeight w:val="151"/>
        </w:trPr>
        <w:tc>
          <w:tcPr>
            <w:tcW w:w="1560" w:type="dxa"/>
            <w:vMerge/>
          </w:tcPr>
          <w:p w:rsidR="00FF4F1C" w:rsidRPr="00D4272F" w:rsidRDefault="00FF4F1C" w:rsidP="00791AEC">
            <w:pPr>
              <w:jc w:val="center"/>
              <w:rPr>
                <w:rFonts w:ascii="Times New Roman" w:hAnsi="Times New Roman" w:cs="Times New Roman"/>
                <w:color w:val="FF0000"/>
                <w:sz w:val="24"/>
                <w:szCs w:val="24"/>
              </w:rPr>
            </w:pPr>
          </w:p>
        </w:tc>
        <w:tc>
          <w:tcPr>
            <w:tcW w:w="567" w:type="dxa"/>
          </w:tcPr>
          <w:p w:rsidR="00FF4F1C" w:rsidRPr="00D37028" w:rsidRDefault="00FF4F1C" w:rsidP="00791AEC">
            <w:pPr>
              <w:ind w:right="-108" w:hanging="108"/>
              <w:jc w:val="center"/>
              <w:rPr>
                <w:rFonts w:ascii="Times New Roman" w:hAnsi="Times New Roman" w:cs="Times New Roman"/>
              </w:rPr>
            </w:pPr>
            <w:r w:rsidRPr="00D37028">
              <w:rPr>
                <w:rFonts w:ascii="Times New Roman" w:hAnsi="Times New Roman" w:cs="Times New Roman"/>
              </w:rPr>
              <w:t>2б</w:t>
            </w:r>
          </w:p>
        </w:tc>
        <w:tc>
          <w:tcPr>
            <w:tcW w:w="4536" w:type="dxa"/>
          </w:tcPr>
          <w:p w:rsidR="00FF4F1C" w:rsidRDefault="00FF4F1C" w:rsidP="00791AEC">
            <w:pPr>
              <w:contextualSpacing/>
              <w:rPr>
                <w:rFonts w:ascii="Times New Roman" w:hAnsi="Times New Roman"/>
                <w:bCs/>
                <w:iCs/>
                <w:sz w:val="20"/>
                <w:szCs w:val="20"/>
              </w:rPr>
            </w:pPr>
            <w:r w:rsidRPr="00D37028">
              <w:rPr>
                <w:rFonts w:ascii="Times New Roman" w:hAnsi="Times New Roman" w:cs="Times New Roman"/>
                <w:sz w:val="20"/>
                <w:szCs w:val="20"/>
              </w:rPr>
              <w:t xml:space="preserve">Русский язык. </w:t>
            </w:r>
            <w:r w:rsidRPr="00D37028">
              <w:rPr>
                <w:rFonts w:ascii="Times New Roman" w:hAnsi="Times New Roman"/>
                <w:bCs/>
                <w:iCs/>
                <w:sz w:val="20"/>
                <w:szCs w:val="20"/>
              </w:rPr>
              <w:t xml:space="preserve">2 класс. </w:t>
            </w:r>
          </w:p>
          <w:p w:rsidR="00FF4F1C" w:rsidRPr="00D40E4A" w:rsidRDefault="00FF4F1C" w:rsidP="00791AEC">
            <w:pPr>
              <w:contextualSpacing/>
              <w:rPr>
                <w:rFonts w:ascii="Times New Roman" w:hAnsi="Times New Roman"/>
                <w:bCs/>
                <w:iCs/>
                <w:color w:val="FF0000"/>
                <w:sz w:val="20"/>
                <w:szCs w:val="20"/>
              </w:rPr>
            </w:pPr>
            <w:r w:rsidRPr="00D37028">
              <w:rPr>
                <w:rFonts w:ascii="Times New Roman" w:hAnsi="Times New Roman"/>
                <w:bCs/>
                <w:iCs/>
                <w:sz w:val="20"/>
                <w:szCs w:val="20"/>
              </w:rPr>
              <w:lastRenderedPageBreak/>
              <w:t>Э.В. Якубовская,  Я.В. Коршунова. 2018</w:t>
            </w:r>
          </w:p>
        </w:tc>
        <w:tc>
          <w:tcPr>
            <w:tcW w:w="1417" w:type="dxa"/>
            <w:vMerge/>
          </w:tcPr>
          <w:p w:rsidR="00FF4F1C" w:rsidRPr="004C2BB2" w:rsidRDefault="00FF4F1C" w:rsidP="00791AEC">
            <w:pPr>
              <w:ind w:left="-108" w:right="-98"/>
              <w:jc w:val="center"/>
              <w:rPr>
                <w:rFonts w:ascii="Times New Roman" w:hAnsi="Times New Roman" w:cs="Times New Roman"/>
                <w:color w:val="FF0000"/>
                <w:sz w:val="20"/>
                <w:szCs w:val="20"/>
              </w:rPr>
            </w:pPr>
          </w:p>
        </w:tc>
        <w:tc>
          <w:tcPr>
            <w:tcW w:w="1418" w:type="dxa"/>
            <w:vMerge/>
          </w:tcPr>
          <w:p w:rsidR="00FF4F1C" w:rsidRPr="004C2BB2" w:rsidRDefault="00FF4F1C" w:rsidP="00791AEC">
            <w:pPr>
              <w:ind w:left="-108" w:right="-98"/>
              <w:jc w:val="center"/>
              <w:rPr>
                <w:rFonts w:ascii="Times New Roman" w:hAnsi="Times New Roman" w:cs="Times New Roman"/>
                <w:color w:val="FF0000"/>
                <w:sz w:val="20"/>
                <w:szCs w:val="20"/>
              </w:rPr>
            </w:pPr>
          </w:p>
        </w:tc>
      </w:tr>
      <w:tr w:rsidR="00FF4F1C" w:rsidRPr="00823A90" w:rsidTr="00FF4F1C">
        <w:trPr>
          <w:trHeight w:val="335"/>
        </w:trPr>
        <w:tc>
          <w:tcPr>
            <w:tcW w:w="1560" w:type="dxa"/>
            <w:vMerge/>
          </w:tcPr>
          <w:p w:rsidR="00FF4F1C" w:rsidRPr="00D4272F" w:rsidRDefault="00FF4F1C" w:rsidP="00791AEC">
            <w:pPr>
              <w:jc w:val="center"/>
              <w:rPr>
                <w:rFonts w:ascii="Times New Roman" w:hAnsi="Times New Roman" w:cs="Times New Roman"/>
                <w:color w:val="FF0000"/>
                <w:sz w:val="24"/>
                <w:szCs w:val="24"/>
              </w:rPr>
            </w:pPr>
          </w:p>
        </w:tc>
        <w:tc>
          <w:tcPr>
            <w:tcW w:w="567" w:type="dxa"/>
          </w:tcPr>
          <w:p w:rsidR="00FF4F1C" w:rsidRPr="00D37028" w:rsidRDefault="00FF4F1C" w:rsidP="00791AEC">
            <w:pPr>
              <w:ind w:right="-108" w:hanging="108"/>
              <w:jc w:val="center"/>
              <w:rPr>
                <w:rFonts w:ascii="Times New Roman" w:hAnsi="Times New Roman" w:cs="Times New Roman"/>
              </w:rPr>
            </w:pPr>
            <w:r w:rsidRPr="00D37028">
              <w:rPr>
                <w:rFonts w:ascii="Times New Roman" w:hAnsi="Times New Roman" w:cs="Times New Roman"/>
              </w:rPr>
              <w:t>3б</w:t>
            </w:r>
          </w:p>
        </w:tc>
        <w:tc>
          <w:tcPr>
            <w:tcW w:w="4536" w:type="dxa"/>
          </w:tcPr>
          <w:p w:rsidR="00FF4F1C" w:rsidRDefault="00FF4F1C" w:rsidP="00791AEC">
            <w:pPr>
              <w:contextualSpacing/>
              <w:rPr>
                <w:rFonts w:ascii="Times New Roman" w:hAnsi="Times New Roman"/>
                <w:bCs/>
                <w:iCs/>
                <w:sz w:val="20"/>
                <w:szCs w:val="20"/>
              </w:rPr>
            </w:pPr>
            <w:r w:rsidRPr="00D37028">
              <w:rPr>
                <w:rFonts w:ascii="Times New Roman" w:hAnsi="Times New Roman"/>
                <w:bCs/>
                <w:iCs/>
                <w:sz w:val="20"/>
                <w:szCs w:val="20"/>
              </w:rPr>
              <w:t xml:space="preserve">Русский язык. 3 класс. </w:t>
            </w:r>
          </w:p>
          <w:p w:rsidR="00FF4F1C" w:rsidRPr="00D40E4A" w:rsidRDefault="00FF4F1C" w:rsidP="00791AEC">
            <w:pPr>
              <w:contextualSpacing/>
              <w:rPr>
                <w:rFonts w:ascii="Times New Roman" w:hAnsi="Times New Roman" w:cs="Times New Roman"/>
                <w:color w:val="FF0000"/>
                <w:sz w:val="20"/>
                <w:szCs w:val="20"/>
              </w:rPr>
            </w:pPr>
            <w:r w:rsidRPr="00D37028">
              <w:rPr>
                <w:rFonts w:ascii="Times New Roman" w:hAnsi="Times New Roman"/>
                <w:bCs/>
                <w:iCs/>
                <w:sz w:val="20"/>
                <w:szCs w:val="20"/>
              </w:rPr>
              <w:t>Э</w:t>
            </w:r>
            <w:r>
              <w:rPr>
                <w:rFonts w:ascii="Times New Roman" w:hAnsi="Times New Roman"/>
                <w:bCs/>
                <w:iCs/>
                <w:sz w:val="20"/>
                <w:szCs w:val="20"/>
              </w:rPr>
              <w:t>.В. Якубовская,  Я.В. Коршунова</w:t>
            </w:r>
            <w:r w:rsidRPr="00D37028">
              <w:rPr>
                <w:rFonts w:ascii="Times New Roman" w:hAnsi="Times New Roman"/>
                <w:bCs/>
                <w:iCs/>
                <w:sz w:val="20"/>
                <w:szCs w:val="20"/>
              </w:rPr>
              <w:t>, 2018</w:t>
            </w:r>
          </w:p>
        </w:tc>
        <w:tc>
          <w:tcPr>
            <w:tcW w:w="1417" w:type="dxa"/>
            <w:vMerge/>
          </w:tcPr>
          <w:p w:rsidR="00FF4F1C" w:rsidRPr="004C2BB2" w:rsidRDefault="00FF4F1C" w:rsidP="00791AEC">
            <w:pPr>
              <w:ind w:left="-108" w:right="-98"/>
              <w:jc w:val="center"/>
              <w:rPr>
                <w:rFonts w:ascii="Times New Roman" w:hAnsi="Times New Roman" w:cs="Times New Roman"/>
                <w:color w:val="FF0000"/>
                <w:sz w:val="20"/>
                <w:szCs w:val="20"/>
              </w:rPr>
            </w:pPr>
          </w:p>
        </w:tc>
        <w:tc>
          <w:tcPr>
            <w:tcW w:w="1418" w:type="dxa"/>
            <w:vMerge/>
          </w:tcPr>
          <w:p w:rsidR="00FF4F1C" w:rsidRPr="004C2BB2" w:rsidRDefault="00FF4F1C" w:rsidP="00791AEC">
            <w:pPr>
              <w:ind w:left="-108" w:right="-98"/>
              <w:jc w:val="center"/>
              <w:rPr>
                <w:rFonts w:ascii="Times New Roman" w:hAnsi="Times New Roman" w:cs="Times New Roman"/>
                <w:color w:val="FF0000"/>
                <w:sz w:val="20"/>
                <w:szCs w:val="20"/>
              </w:rPr>
            </w:pPr>
          </w:p>
        </w:tc>
      </w:tr>
      <w:tr w:rsidR="00FF4F1C" w:rsidRPr="00823A90" w:rsidTr="00FF4F1C">
        <w:trPr>
          <w:trHeight w:val="427"/>
        </w:trPr>
        <w:tc>
          <w:tcPr>
            <w:tcW w:w="1560" w:type="dxa"/>
            <w:vMerge/>
          </w:tcPr>
          <w:p w:rsidR="00FF4F1C" w:rsidRPr="00D4272F" w:rsidRDefault="00FF4F1C" w:rsidP="00791AEC">
            <w:pPr>
              <w:jc w:val="center"/>
              <w:rPr>
                <w:rFonts w:ascii="Times New Roman" w:hAnsi="Times New Roman" w:cs="Times New Roman"/>
                <w:color w:val="FF0000"/>
                <w:sz w:val="24"/>
                <w:szCs w:val="24"/>
              </w:rPr>
            </w:pPr>
          </w:p>
        </w:tc>
        <w:tc>
          <w:tcPr>
            <w:tcW w:w="567" w:type="dxa"/>
          </w:tcPr>
          <w:p w:rsidR="00FF4F1C" w:rsidRPr="00D37028" w:rsidRDefault="00FF4F1C" w:rsidP="00791AEC">
            <w:pPr>
              <w:ind w:right="-108" w:hanging="108"/>
              <w:jc w:val="center"/>
              <w:rPr>
                <w:rFonts w:ascii="Times New Roman" w:hAnsi="Times New Roman" w:cs="Times New Roman"/>
              </w:rPr>
            </w:pPr>
            <w:r w:rsidRPr="00D37028">
              <w:rPr>
                <w:rFonts w:ascii="Times New Roman" w:hAnsi="Times New Roman" w:cs="Times New Roman"/>
              </w:rPr>
              <w:t>4б</w:t>
            </w:r>
            <w:r>
              <w:rPr>
                <w:rFonts w:ascii="Times New Roman" w:hAnsi="Times New Roman" w:cs="Times New Roman"/>
              </w:rPr>
              <w:t>(1)</w:t>
            </w:r>
          </w:p>
        </w:tc>
        <w:tc>
          <w:tcPr>
            <w:tcW w:w="4536" w:type="dxa"/>
          </w:tcPr>
          <w:p w:rsidR="00FF4F1C" w:rsidRDefault="00FF4F1C" w:rsidP="00791AEC">
            <w:pPr>
              <w:rPr>
                <w:rFonts w:ascii="Times New Roman" w:hAnsi="Times New Roman" w:cs="Times New Roman"/>
                <w:sz w:val="20"/>
                <w:szCs w:val="20"/>
              </w:rPr>
            </w:pPr>
            <w:r w:rsidRPr="00D37028">
              <w:rPr>
                <w:rFonts w:ascii="Times New Roman" w:hAnsi="Times New Roman" w:cs="Times New Roman"/>
                <w:sz w:val="20"/>
                <w:szCs w:val="20"/>
              </w:rPr>
              <w:t xml:space="preserve">Русский язык. 4 класс </w:t>
            </w:r>
          </w:p>
          <w:p w:rsidR="00FF4F1C" w:rsidRPr="00D37028" w:rsidRDefault="00FF4F1C" w:rsidP="00791AEC">
            <w:pPr>
              <w:rPr>
                <w:rFonts w:ascii="Times New Roman" w:hAnsi="Times New Roman"/>
                <w:bCs/>
                <w:iCs/>
                <w:sz w:val="20"/>
                <w:szCs w:val="20"/>
              </w:rPr>
            </w:pPr>
            <w:r w:rsidRPr="00D37028">
              <w:rPr>
                <w:rFonts w:ascii="Times New Roman" w:hAnsi="Times New Roman" w:cs="Times New Roman"/>
                <w:sz w:val="20"/>
                <w:szCs w:val="20"/>
              </w:rPr>
              <w:t xml:space="preserve">Якубовская Э. В., Коршунова Я. В. </w:t>
            </w:r>
            <w:r>
              <w:rPr>
                <w:rFonts w:ascii="Times New Roman" w:hAnsi="Times New Roman" w:cs="Times New Roman"/>
                <w:sz w:val="20"/>
                <w:szCs w:val="20"/>
              </w:rPr>
              <w:t xml:space="preserve">, </w:t>
            </w:r>
            <w:r w:rsidRPr="00D37028">
              <w:rPr>
                <w:rFonts w:ascii="Times New Roman" w:hAnsi="Times New Roman" w:cs="Times New Roman"/>
                <w:bCs/>
                <w:iCs/>
                <w:sz w:val="20"/>
                <w:szCs w:val="20"/>
              </w:rPr>
              <w:t>2020</w:t>
            </w:r>
          </w:p>
        </w:tc>
        <w:tc>
          <w:tcPr>
            <w:tcW w:w="1417" w:type="dxa"/>
            <w:vMerge/>
          </w:tcPr>
          <w:p w:rsidR="00FF4F1C" w:rsidRPr="004C2BB2" w:rsidRDefault="00FF4F1C" w:rsidP="00791AEC">
            <w:pPr>
              <w:ind w:left="-108" w:right="-98"/>
              <w:jc w:val="center"/>
              <w:rPr>
                <w:rFonts w:ascii="Times New Roman" w:hAnsi="Times New Roman" w:cs="Times New Roman"/>
                <w:color w:val="FF0000"/>
                <w:sz w:val="20"/>
                <w:szCs w:val="20"/>
              </w:rPr>
            </w:pPr>
          </w:p>
        </w:tc>
        <w:tc>
          <w:tcPr>
            <w:tcW w:w="1418" w:type="dxa"/>
            <w:vMerge/>
          </w:tcPr>
          <w:p w:rsidR="00FF4F1C" w:rsidRPr="004C2BB2" w:rsidRDefault="00FF4F1C" w:rsidP="00791AEC">
            <w:pPr>
              <w:ind w:left="-108" w:right="-98"/>
              <w:jc w:val="center"/>
              <w:rPr>
                <w:rFonts w:ascii="Times New Roman" w:hAnsi="Times New Roman" w:cs="Times New Roman"/>
                <w:color w:val="FF0000"/>
                <w:sz w:val="20"/>
                <w:szCs w:val="20"/>
              </w:rPr>
            </w:pPr>
          </w:p>
        </w:tc>
      </w:tr>
      <w:tr w:rsidR="00FF4F1C" w:rsidRPr="00823A90" w:rsidTr="00FF4F1C">
        <w:tc>
          <w:tcPr>
            <w:tcW w:w="1560" w:type="dxa"/>
            <w:vMerge/>
          </w:tcPr>
          <w:p w:rsidR="00FF4F1C" w:rsidRPr="00D4272F" w:rsidRDefault="00FF4F1C" w:rsidP="00791AEC">
            <w:pPr>
              <w:jc w:val="center"/>
              <w:rPr>
                <w:rFonts w:ascii="Times New Roman" w:hAnsi="Times New Roman" w:cs="Times New Roman"/>
                <w:color w:val="FF0000"/>
                <w:sz w:val="24"/>
                <w:szCs w:val="24"/>
              </w:rPr>
            </w:pPr>
          </w:p>
        </w:tc>
        <w:tc>
          <w:tcPr>
            <w:tcW w:w="567" w:type="dxa"/>
          </w:tcPr>
          <w:p w:rsidR="00FF4F1C" w:rsidRPr="00D37028" w:rsidRDefault="00FF4F1C" w:rsidP="00791AEC">
            <w:pPr>
              <w:ind w:right="-108" w:hanging="108"/>
              <w:jc w:val="center"/>
              <w:rPr>
                <w:rFonts w:ascii="Times New Roman" w:hAnsi="Times New Roman" w:cs="Times New Roman"/>
              </w:rPr>
            </w:pPr>
            <w:r>
              <w:rPr>
                <w:rFonts w:ascii="Times New Roman" w:hAnsi="Times New Roman" w:cs="Times New Roman"/>
              </w:rPr>
              <w:t>4</w:t>
            </w:r>
            <w:r w:rsidRPr="00D37028">
              <w:rPr>
                <w:rFonts w:ascii="Times New Roman" w:hAnsi="Times New Roman" w:cs="Times New Roman"/>
              </w:rPr>
              <w:t>б</w:t>
            </w:r>
            <w:r>
              <w:rPr>
                <w:rFonts w:ascii="Times New Roman" w:hAnsi="Times New Roman" w:cs="Times New Roman"/>
              </w:rPr>
              <w:t>(2)</w:t>
            </w:r>
          </w:p>
        </w:tc>
        <w:tc>
          <w:tcPr>
            <w:tcW w:w="4536" w:type="dxa"/>
          </w:tcPr>
          <w:p w:rsidR="00FF4F1C" w:rsidRDefault="00FF4F1C" w:rsidP="00791AEC">
            <w:pPr>
              <w:rPr>
                <w:rFonts w:ascii="Times New Roman" w:hAnsi="Times New Roman" w:cs="Times New Roman"/>
                <w:sz w:val="20"/>
                <w:szCs w:val="20"/>
              </w:rPr>
            </w:pPr>
            <w:r w:rsidRPr="00D37028">
              <w:rPr>
                <w:rFonts w:ascii="Times New Roman" w:hAnsi="Times New Roman" w:cs="Times New Roman"/>
                <w:sz w:val="20"/>
                <w:szCs w:val="20"/>
              </w:rPr>
              <w:t>Русский язык. 4 класс</w:t>
            </w:r>
          </w:p>
          <w:p w:rsidR="00FF4F1C" w:rsidRPr="00D40E4A" w:rsidRDefault="00FF4F1C" w:rsidP="00791AEC">
            <w:pPr>
              <w:rPr>
                <w:rFonts w:ascii="Times New Roman" w:hAnsi="Times New Roman" w:cs="Times New Roman"/>
                <w:bCs/>
                <w:iCs/>
                <w:color w:val="FF0000"/>
                <w:sz w:val="20"/>
                <w:szCs w:val="20"/>
              </w:rPr>
            </w:pPr>
            <w:r w:rsidRPr="00D37028">
              <w:rPr>
                <w:rFonts w:ascii="Times New Roman" w:hAnsi="Times New Roman" w:cs="Times New Roman"/>
                <w:sz w:val="20"/>
                <w:szCs w:val="20"/>
              </w:rPr>
              <w:t>Якубовская Э. В., Коршунова Я. В.</w:t>
            </w:r>
            <w:r w:rsidRPr="00D37028">
              <w:rPr>
                <w:rFonts w:ascii="Times New Roman" w:hAnsi="Times New Roman" w:cs="Times New Roman"/>
                <w:bCs/>
                <w:iCs/>
                <w:sz w:val="20"/>
                <w:szCs w:val="20"/>
              </w:rPr>
              <w:t>, 2020</w:t>
            </w:r>
          </w:p>
        </w:tc>
        <w:tc>
          <w:tcPr>
            <w:tcW w:w="1417" w:type="dxa"/>
            <w:vMerge/>
          </w:tcPr>
          <w:p w:rsidR="00FF4F1C" w:rsidRPr="004C2BB2" w:rsidRDefault="00FF4F1C" w:rsidP="00791AEC">
            <w:pPr>
              <w:ind w:left="-108" w:right="-98"/>
              <w:jc w:val="center"/>
              <w:rPr>
                <w:rFonts w:ascii="Times New Roman" w:hAnsi="Times New Roman" w:cs="Times New Roman"/>
                <w:color w:val="FF0000"/>
                <w:sz w:val="20"/>
                <w:szCs w:val="20"/>
              </w:rPr>
            </w:pPr>
          </w:p>
        </w:tc>
        <w:tc>
          <w:tcPr>
            <w:tcW w:w="1418" w:type="dxa"/>
            <w:vMerge/>
          </w:tcPr>
          <w:p w:rsidR="00FF4F1C" w:rsidRPr="004C2BB2" w:rsidRDefault="00FF4F1C" w:rsidP="00791AEC">
            <w:pPr>
              <w:ind w:left="-108" w:right="-98"/>
              <w:jc w:val="center"/>
              <w:rPr>
                <w:rFonts w:ascii="Times New Roman" w:hAnsi="Times New Roman" w:cs="Times New Roman"/>
                <w:color w:val="FF0000"/>
                <w:sz w:val="20"/>
                <w:szCs w:val="20"/>
              </w:rPr>
            </w:pPr>
          </w:p>
        </w:tc>
      </w:tr>
      <w:tr w:rsidR="00FF4F1C" w:rsidRPr="00823A90" w:rsidTr="00FF4F1C">
        <w:tc>
          <w:tcPr>
            <w:tcW w:w="1560" w:type="dxa"/>
            <w:vMerge w:val="restart"/>
          </w:tcPr>
          <w:p w:rsidR="00FF4F1C" w:rsidRPr="00D4272F" w:rsidRDefault="00FF4F1C" w:rsidP="00791AEC">
            <w:pPr>
              <w:pStyle w:val="ad"/>
              <w:ind w:right="-108"/>
              <w:rPr>
                <w:szCs w:val="24"/>
              </w:rPr>
            </w:pPr>
            <w:r w:rsidRPr="00D4272F">
              <w:rPr>
                <w:szCs w:val="24"/>
              </w:rPr>
              <w:t>Чтение (</w:t>
            </w:r>
            <w:proofErr w:type="gramStart"/>
            <w:r w:rsidRPr="00D4272F">
              <w:rPr>
                <w:szCs w:val="24"/>
              </w:rPr>
              <w:t>Литератур</w:t>
            </w:r>
            <w:r>
              <w:rPr>
                <w:szCs w:val="24"/>
              </w:rPr>
              <w:t>-</w:t>
            </w:r>
            <w:r w:rsidRPr="00D4272F">
              <w:rPr>
                <w:szCs w:val="24"/>
              </w:rPr>
              <w:t>ное</w:t>
            </w:r>
            <w:proofErr w:type="gramEnd"/>
            <w:r w:rsidRPr="00D4272F">
              <w:rPr>
                <w:szCs w:val="24"/>
              </w:rPr>
              <w:t xml:space="preserve"> чтение) </w:t>
            </w:r>
          </w:p>
          <w:p w:rsidR="00FF4F1C" w:rsidRPr="00D4272F" w:rsidRDefault="00FF4F1C" w:rsidP="00791AEC">
            <w:pPr>
              <w:jc w:val="center"/>
              <w:rPr>
                <w:rFonts w:ascii="Times New Roman" w:hAnsi="Times New Roman" w:cs="Times New Roman"/>
                <w:sz w:val="24"/>
                <w:szCs w:val="24"/>
              </w:rPr>
            </w:pPr>
          </w:p>
        </w:tc>
        <w:tc>
          <w:tcPr>
            <w:tcW w:w="567" w:type="dxa"/>
          </w:tcPr>
          <w:p w:rsidR="00FF4F1C" w:rsidRPr="00000B75" w:rsidRDefault="00FF4F1C" w:rsidP="00791AEC">
            <w:pPr>
              <w:ind w:right="-108" w:hanging="108"/>
              <w:jc w:val="center"/>
              <w:rPr>
                <w:rFonts w:ascii="Times New Roman" w:hAnsi="Times New Roman" w:cs="Times New Roman"/>
              </w:rPr>
            </w:pPr>
            <w:r w:rsidRPr="00000B75">
              <w:rPr>
                <w:rFonts w:ascii="Times New Roman" w:hAnsi="Times New Roman" w:cs="Times New Roman"/>
              </w:rPr>
              <w:t>1б</w:t>
            </w:r>
          </w:p>
        </w:tc>
        <w:tc>
          <w:tcPr>
            <w:tcW w:w="4536" w:type="dxa"/>
          </w:tcPr>
          <w:p w:rsidR="00FF4F1C" w:rsidRDefault="00FF4F1C" w:rsidP="00FF4F1C">
            <w:pPr>
              <w:rPr>
                <w:rFonts w:ascii="Times New Roman" w:hAnsi="Times New Roman"/>
                <w:sz w:val="20"/>
                <w:szCs w:val="20"/>
              </w:rPr>
            </w:pPr>
            <w:r w:rsidRPr="00000B75">
              <w:rPr>
                <w:rFonts w:ascii="Times New Roman" w:hAnsi="Times New Roman"/>
                <w:sz w:val="20"/>
                <w:szCs w:val="20"/>
              </w:rPr>
              <w:t xml:space="preserve">«Букварь». </w:t>
            </w:r>
            <w:r>
              <w:rPr>
                <w:rFonts w:ascii="Times New Roman" w:hAnsi="Times New Roman"/>
                <w:sz w:val="20"/>
                <w:szCs w:val="20"/>
              </w:rPr>
              <w:t xml:space="preserve">         </w:t>
            </w:r>
          </w:p>
          <w:p w:rsidR="00FF4F1C" w:rsidRPr="00000B75" w:rsidRDefault="00FF4F1C" w:rsidP="00FF4F1C">
            <w:pPr>
              <w:ind w:right="-108"/>
              <w:rPr>
                <w:rFonts w:ascii="Times New Roman" w:hAnsi="Times New Roman"/>
                <w:bCs/>
                <w:iCs/>
                <w:sz w:val="20"/>
                <w:szCs w:val="20"/>
              </w:rPr>
            </w:pPr>
            <w:r w:rsidRPr="00000B75">
              <w:rPr>
                <w:rFonts w:ascii="Times New Roman" w:hAnsi="Times New Roman"/>
                <w:sz w:val="20"/>
                <w:szCs w:val="20"/>
              </w:rPr>
              <w:t>А.К.Аксёнова,</w:t>
            </w:r>
            <w:r>
              <w:rPr>
                <w:rFonts w:ascii="Times New Roman" w:hAnsi="Times New Roman"/>
                <w:sz w:val="20"/>
                <w:szCs w:val="20"/>
              </w:rPr>
              <w:t xml:space="preserve"> </w:t>
            </w:r>
            <w:r w:rsidRPr="00000B75">
              <w:rPr>
                <w:rFonts w:ascii="Times New Roman" w:hAnsi="Times New Roman"/>
                <w:sz w:val="20"/>
                <w:szCs w:val="20"/>
              </w:rPr>
              <w:t>С.В.Комарова,</w:t>
            </w:r>
            <w:r>
              <w:rPr>
                <w:rFonts w:ascii="Times New Roman" w:hAnsi="Times New Roman"/>
                <w:sz w:val="20"/>
                <w:szCs w:val="20"/>
              </w:rPr>
              <w:t xml:space="preserve"> </w:t>
            </w:r>
            <w:r w:rsidRPr="00000B75">
              <w:rPr>
                <w:rFonts w:ascii="Times New Roman" w:hAnsi="Times New Roman"/>
                <w:sz w:val="20"/>
                <w:szCs w:val="20"/>
              </w:rPr>
              <w:t>М.И.Шишкова</w:t>
            </w:r>
            <w:r w:rsidRPr="00000B75">
              <w:rPr>
                <w:rFonts w:ascii="Times New Roman" w:hAnsi="Times New Roman"/>
                <w:bCs/>
                <w:iCs/>
                <w:sz w:val="20"/>
                <w:szCs w:val="20"/>
              </w:rPr>
              <w:t>,</w:t>
            </w:r>
            <w:r>
              <w:rPr>
                <w:rFonts w:ascii="Times New Roman" w:hAnsi="Times New Roman"/>
                <w:bCs/>
                <w:iCs/>
                <w:sz w:val="20"/>
                <w:szCs w:val="20"/>
              </w:rPr>
              <w:t xml:space="preserve"> </w:t>
            </w:r>
            <w:r w:rsidRPr="00000B75">
              <w:rPr>
                <w:rFonts w:ascii="Times New Roman" w:hAnsi="Times New Roman"/>
                <w:bCs/>
                <w:iCs/>
                <w:sz w:val="20"/>
                <w:szCs w:val="20"/>
              </w:rPr>
              <w:t>2018</w:t>
            </w:r>
          </w:p>
        </w:tc>
        <w:tc>
          <w:tcPr>
            <w:tcW w:w="1417" w:type="dxa"/>
            <w:vMerge w:val="restart"/>
          </w:tcPr>
          <w:p w:rsidR="00FF4F1C" w:rsidRPr="000E6022" w:rsidRDefault="00FF4F1C" w:rsidP="00791AEC">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F4F1C" w:rsidRPr="004C2BB2" w:rsidRDefault="00FF4F1C" w:rsidP="00791AEC">
            <w:pPr>
              <w:ind w:right="-108" w:hanging="108"/>
              <w:jc w:val="center"/>
              <w:rPr>
                <w:rFonts w:ascii="Times New Roman" w:hAnsi="Times New Roman" w:cs="Times New Roman"/>
                <w:sz w:val="20"/>
                <w:szCs w:val="20"/>
              </w:rPr>
            </w:pPr>
          </w:p>
        </w:tc>
        <w:tc>
          <w:tcPr>
            <w:tcW w:w="1418" w:type="dxa"/>
            <w:vMerge w:val="restart"/>
          </w:tcPr>
          <w:p w:rsidR="00FF4F1C" w:rsidRPr="00B94463" w:rsidRDefault="00FF4F1C" w:rsidP="00791AEC">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F4F1C" w:rsidRPr="004F20A2" w:rsidRDefault="00FF4F1C" w:rsidP="00791AEC">
            <w:pPr>
              <w:ind w:left="-108" w:right="-98"/>
              <w:jc w:val="center"/>
              <w:rPr>
                <w:rFonts w:ascii="Times New Roman" w:hAnsi="Times New Roman" w:cs="Times New Roman"/>
              </w:rPr>
            </w:pPr>
            <w:proofErr w:type="gramStart"/>
            <w:r w:rsidRPr="004F20A2">
              <w:rPr>
                <w:rFonts w:ascii="Times New Roman" w:hAnsi="Times New Roman" w:cs="Times New Roman"/>
              </w:rPr>
              <w:t xml:space="preserve">(от 21.09.22. </w:t>
            </w:r>
            <w:proofErr w:type="gramEnd"/>
          </w:p>
          <w:p w:rsidR="00FF4F1C" w:rsidRPr="004F20A2" w:rsidRDefault="00FF4F1C" w:rsidP="00791AEC">
            <w:pPr>
              <w:ind w:left="-108" w:right="-98"/>
              <w:jc w:val="center"/>
              <w:rPr>
                <w:rFonts w:ascii="Times New Roman" w:hAnsi="Times New Roman" w:cs="Times New Roman"/>
              </w:rPr>
            </w:pPr>
            <w:r w:rsidRPr="004F20A2">
              <w:rPr>
                <w:rFonts w:ascii="Times New Roman" w:hAnsi="Times New Roman" w:cs="Times New Roman"/>
              </w:rPr>
              <w:t>№ 858)</w:t>
            </w:r>
          </w:p>
          <w:p w:rsidR="00FF4F1C" w:rsidRPr="004C2BB2" w:rsidRDefault="00FF4F1C" w:rsidP="00791AEC">
            <w:pPr>
              <w:ind w:left="-108" w:right="-98"/>
              <w:jc w:val="center"/>
              <w:rPr>
                <w:rFonts w:ascii="Times New Roman" w:hAnsi="Times New Roman" w:cs="Times New Roman"/>
                <w:color w:val="FF0000"/>
                <w:sz w:val="20"/>
                <w:szCs w:val="20"/>
              </w:rPr>
            </w:pPr>
          </w:p>
        </w:tc>
      </w:tr>
      <w:tr w:rsidR="00FF4F1C" w:rsidRPr="00823A90" w:rsidTr="00FF4F1C">
        <w:tc>
          <w:tcPr>
            <w:tcW w:w="1560" w:type="dxa"/>
            <w:vMerge/>
          </w:tcPr>
          <w:p w:rsidR="00FF4F1C" w:rsidRPr="00000B75" w:rsidRDefault="00FF4F1C" w:rsidP="00791AEC">
            <w:pPr>
              <w:jc w:val="center"/>
              <w:rPr>
                <w:rFonts w:ascii="Times New Roman" w:hAnsi="Times New Roman" w:cs="Times New Roman"/>
                <w:sz w:val="20"/>
                <w:szCs w:val="20"/>
              </w:rPr>
            </w:pPr>
          </w:p>
        </w:tc>
        <w:tc>
          <w:tcPr>
            <w:tcW w:w="567" w:type="dxa"/>
          </w:tcPr>
          <w:p w:rsidR="00FF4F1C" w:rsidRPr="00000B75" w:rsidRDefault="00FF4F1C" w:rsidP="00791AEC">
            <w:pPr>
              <w:ind w:right="-108" w:hanging="108"/>
              <w:jc w:val="center"/>
              <w:rPr>
                <w:rFonts w:ascii="Times New Roman" w:hAnsi="Times New Roman" w:cs="Times New Roman"/>
              </w:rPr>
            </w:pPr>
            <w:r w:rsidRPr="00000B75">
              <w:rPr>
                <w:rFonts w:ascii="Times New Roman" w:hAnsi="Times New Roman" w:cs="Times New Roman"/>
              </w:rPr>
              <w:t>2б</w:t>
            </w:r>
          </w:p>
        </w:tc>
        <w:tc>
          <w:tcPr>
            <w:tcW w:w="4536" w:type="dxa"/>
          </w:tcPr>
          <w:p w:rsidR="00FF4F1C" w:rsidRDefault="00FF4F1C" w:rsidP="00FF4F1C">
            <w:pPr>
              <w:rPr>
                <w:rFonts w:ascii="Times New Roman" w:hAnsi="Times New Roman"/>
                <w:sz w:val="20"/>
                <w:szCs w:val="20"/>
              </w:rPr>
            </w:pPr>
            <w:r w:rsidRPr="002A30A5">
              <w:rPr>
                <w:rFonts w:ascii="Times New Roman" w:hAnsi="Times New Roman"/>
                <w:sz w:val="20"/>
                <w:szCs w:val="20"/>
              </w:rPr>
              <w:t xml:space="preserve">Чтение 2 класс. </w:t>
            </w:r>
            <w:r>
              <w:rPr>
                <w:rFonts w:ascii="Times New Roman" w:hAnsi="Times New Roman"/>
                <w:sz w:val="20"/>
                <w:szCs w:val="20"/>
              </w:rPr>
              <w:t xml:space="preserve">    </w:t>
            </w:r>
          </w:p>
          <w:p w:rsidR="00FF4F1C" w:rsidRPr="00B71243" w:rsidRDefault="00FF4F1C" w:rsidP="00FF4F1C">
            <w:pPr>
              <w:ind w:right="-108"/>
              <w:rPr>
                <w:rFonts w:ascii="Times New Roman" w:hAnsi="Times New Roman"/>
                <w:color w:val="FF0000"/>
                <w:sz w:val="20"/>
                <w:szCs w:val="20"/>
              </w:rPr>
            </w:pPr>
            <w:r w:rsidRPr="002A30A5">
              <w:rPr>
                <w:rFonts w:ascii="Times New Roman" w:hAnsi="Times New Roman"/>
                <w:sz w:val="20"/>
                <w:szCs w:val="20"/>
              </w:rPr>
              <w:t xml:space="preserve">С.Ю.Ильина, </w:t>
            </w:r>
            <w:r>
              <w:rPr>
                <w:rFonts w:ascii="Times New Roman" w:hAnsi="Times New Roman"/>
                <w:sz w:val="20"/>
                <w:szCs w:val="20"/>
              </w:rPr>
              <w:t>А.К.Аксёнова, Т.М.Головкина</w:t>
            </w:r>
            <w:r w:rsidRPr="002A30A5">
              <w:rPr>
                <w:rFonts w:ascii="Times New Roman" w:hAnsi="Times New Roman"/>
                <w:sz w:val="20"/>
                <w:szCs w:val="20"/>
              </w:rPr>
              <w:t>, 2018.</w:t>
            </w:r>
          </w:p>
        </w:tc>
        <w:tc>
          <w:tcPr>
            <w:tcW w:w="1417" w:type="dxa"/>
            <w:vMerge/>
          </w:tcPr>
          <w:p w:rsidR="00FF4F1C" w:rsidRPr="00736AED" w:rsidRDefault="00FF4F1C" w:rsidP="00791AEC">
            <w:pPr>
              <w:jc w:val="center"/>
              <w:rPr>
                <w:rFonts w:ascii="Times New Roman" w:hAnsi="Times New Roman" w:cs="Times New Roman"/>
                <w:color w:val="FF0000"/>
              </w:rPr>
            </w:pPr>
          </w:p>
        </w:tc>
        <w:tc>
          <w:tcPr>
            <w:tcW w:w="1418" w:type="dxa"/>
            <w:vMerge/>
          </w:tcPr>
          <w:p w:rsidR="00FF4F1C" w:rsidRPr="00736AED" w:rsidRDefault="00FF4F1C" w:rsidP="00791AEC">
            <w:pPr>
              <w:jc w:val="center"/>
              <w:rPr>
                <w:rFonts w:ascii="Times New Roman" w:hAnsi="Times New Roman" w:cs="Times New Roman"/>
                <w:color w:val="FF0000"/>
              </w:rPr>
            </w:pPr>
          </w:p>
        </w:tc>
      </w:tr>
      <w:tr w:rsidR="00FF4F1C" w:rsidRPr="00823A90" w:rsidTr="00FF4F1C">
        <w:tc>
          <w:tcPr>
            <w:tcW w:w="1560" w:type="dxa"/>
            <w:vMerge/>
          </w:tcPr>
          <w:p w:rsidR="00FF4F1C" w:rsidRPr="00000B75" w:rsidRDefault="00FF4F1C" w:rsidP="00791AEC">
            <w:pPr>
              <w:jc w:val="center"/>
              <w:rPr>
                <w:rFonts w:ascii="Times New Roman" w:hAnsi="Times New Roman" w:cs="Times New Roman"/>
                <w:sz w:val="20"/>
                <w:szCs w:val="20"/>
              </w:rPr>
            </w:pPr>
          </w:p>
        </w:tc>
        <w:tc>
          <w:tcPr>
            <w:tcW w:w="567" w:type="dxa"/>
          </w:tcPr>
          <w:p w:rsidR="00FF4F1C" w:rsidRPr="00000B75" w:rsidRDefault="00FF4F1C" w:rsidP="00791AEC">
            <w:pPr>
              <w:ind w:right="-108" w:hanging="108"/>
              <w:jc w:val="center"/>
              <w:rPr>
                <w:rFonts w:ascii="Times New Roman" w:hAnsi="Times New Roman" w:cs="Times New Roman"/>
              </w:rPr>
            </w:pPr>
            <w:r w:rsidRPr="00000B75">
              <w:rPr>
                <w:rFonts w:ascii="Times New Roman" w:hAnsi="Times New Roman" w:cs="Times New Roman"/>
              </w:rPr>
              <w:t>3б</w:t>
            </w:r>
          </w:p>
        </w:tc>
        <w:tc>
          <w:tcPr>
            <w:tcW w:w="4536" w:type="dxa"/>
          </w:tcPr>
          <w:p w:rsidR="00FF4F1C" w:rsidRPr="00B71243" w:rsidRDefault="00FF4F1C" w:rsidP="00FF4F1C">
            <w:pPr>
              <w:ind w:right="-108"/>
              <w:rPr>
                <w:rFonts w:ascii="Times New Roman" w:hAnsi="Times New Roman"/>
                <w:color w:val="FF0000"/>
                <w:sz w:val="20"/>
                <w:szCs w:val="20"/>
              </w:rPr>
            </w:pPr>
            <w:r>
              <w:rPr>
                <w:rFonts w:ascii="Times New Roman" w:hAnsi="Times New Roman"/>
                <w:sz w:val="20"/>
                <w:szCs w:val="20"/>
              </w:rPr>
              <w:t xml:space="preserve">Чтение 3 класс. </w:t>
            </w:r>
            <w:r w:rsidRPr="00000B75">
              <w:rPr>
                <w:rFonts w:ascii="Times New Roman" w:hAnsi="Times New Roman"/>
                <w:sz w:val="20"/>
                <w:szCs w:val="20"/>
              </w:rPr>
              <w:t>С.Ю.Ильина, А.А</w:t>
            </w:r>
            <w:r>
              <w:rPr>
                <w:rFonts w:ascii="Times New Roman" w:hAnsi="Times New Roman"/>
                <w:sz w:val="20"/>
                <w:szCs w:val="20"/>
              </w:rPr>
              <w:t>.</w:t>
            </w:r>
            <w:r w:rsidRPr="00000B75">
              <w:rPr>
                <w:rFonts w:ascii="Times New Roman" w:hAnsi="Times New Roman"/>
                <w:sz w:val="20"/>
                <w:szCs w:val="20"/>
              </w:rPr>
              <w:t>Богданова,  2018.</w:t>
            </w:r>
          </w:p>
        </w:tc>
        <w:tc>
          <w:tcPr>
            <w:tcW w:w="1417" w:type="dxa"/>
            <w:vMerge/>
          </w:tcPr>
          <w:p w:rsidR="00FF4F1C" w:rsidRPr="00736AED" w:rsidRDefault="00FF4F1C" w:rsidP="00791AEC">
            <w:pPr>
              <w:jc w:val="center"/>
              <w:rPr>
                <w:rFonts w:ascii="Times New Roman" w:hAnsi="Times New Roman" w:cs="Times New Roman"/>
                <w:color w:val="FF0000"/>
              </w:rPr>
            </w:pPr>
          </w:p>
        </w:tc>
        <w:tc>
          <w:tcPr>
            <w:tcW w:w="1418" w:type="dxa"/>
            <w:vMerge/>
          </w:tcPr>
          <w:p w:rsidR="00FF4F1C" w:rsidRPr="00736AED" w:rsidRDefault="00FF4F1C" w:rsidP="00791AEC">
            <w:pPr>
              <w:jc w:val="center"/>
              <w:rPr>
                <w:rFonts w:ascii="Times New Roman" w:hAnsi="Times New Roman" w:cs="Times New Roman"/>
                <w:color w:val="FF0000"/>
              </w:rPr>
            </w:pPr>
          </w:p>
        </w:tc>
      </w:tr>
      <w:tr w:rsidR="00FF4F1C" w:rsidRPr="00823A90" w:rsidTr="00FF4F1C">
        <w:tc>
          <w:tcPr>
            <w:tcW w:w="1560" w:type="dxa"/>
            <w:vMerge/>
          </w:tcPr>
          <w:p w:rsidR="00FF4F1C" w:rsidRPr="00000B75" w:rsidRDefault="00FF4F1C" w:rsidP="00791AEC">
            <w:pPr>
              <w:jc w:val="center"/>
              <w:rPr>
                <w:rFonts w:ascii="Times New Roman" w:hAnsi="Times New Roman" w:cs="Times New Roman"/>
                <w:sz w:val="20"/>
                <w:szCs w:val="20"/>
              </w:rPr>
            </w:pPr>
          </w:p>
        </w:tc>
        <w:tc>
          <w:tcPr>
            <w:tcW w:w="567" w:type="dxa"/>
          </w:tcPr>
          <w:p w:rsidR="00FF4F1C" w:rsidRPr="00000B75" w:rsidRDefault="00FF4F1C" w:rsidP="00791AEC">
            <w:pPr>
              <w:ind w:right="-108" w:hanging="108"/>
              <w:jc w:val="center"/>
              <w:rPr>
                <w:rFonts w:ascii="Times New Roman" w:hAnsi="Times New Roman" w:cs="Times New Roman"/>
              </w:rPr>
            </w:pPr>
            <w:r w:rsidRPr="00000B75">
              <w:rPr>
                <w:rFonts w:ascii="Times New Roman" w:hAnsi="Times New Roman" w:cs="Times New Roman"/>
              </w:rPr>
              <w:t>4б</w:t>
            </w:r>
            <w:r>
              <w:rPr>
                <w:rFonts w:ascii="Times New Roman" w:hAnsi="Times New Roman" w:cs="Times New Roman"/>
              </w:rPr>
              <w:t>(1)</w:t>
            </w:r>
          </w:p>
        </w:tc>
        <w:tc>
          <w:tcPr>
            <w:tcW w:w="4536" w:type="dxa"/>
          </w:tcPr>
          <w:p w:rsidR="00FF4F1C" w:rsidRPr="00000B75" w:rsidRDefault="00FF4F1C" w:rsidP="00FF4F1C">
            <w:pPr>
              <w:rPr>
                <w:rFonts w:ascii="Times New Roman" w:hAnsi="Times New Roman"/>
                <w:sz w:val="20"/>
                <w:szCs w:val="20"/>
              </w:rPr>
            </w:pPr>
            <w:r w:rsidRPr="00000B75">
              <w:rPr>
                <w:rFonts w:ascii="Times New Roman" w:hAnsi="Times New Roman"/>
                <w:sz w:val="20"/>
                <w:szCs w:val="20"/>
              </w:rPr>
              <w:t>Чтение. 4 класс</w:t>
            </w:r>
            <w:r>
              <w:rPr>
                <w:rFonts w:ascii="Times New Roman" w:hAnsi="Times New Roman"/>
                <w:sz w:val="20"/>
                <w:szCs w:val="20"/>
              </w:rPr>
              <w:t xml:space="preserve">.   </w:t>
            </w:r>
            <w:r w:rsidRPr="00000B75">
              <w:rPr>
                <w:rFonts w:ascii="Times New Roman" w:hAnsi="Times New Roman"/>
                <w:sz w:val="20"/>
                <w:szCs w:val="20"/>
              </w:rPr>
              <w:t>С.Ю.</w:t>
            </w:r>
            <w:r>
              <w:rPr>
                <w:rFonts w:ascii="Times New Roman" w:hAnsi="Times New Roman"/>
                <w:sz w:val="20"/>
                <w:szCs w:val="20"/>
              </w:rPr>
              <w:t xml:space="preserve"> </w:t>
            </w:r>
            <w:r w:rsidRPr="00000B75">
              <w:rPr>
                <w:rFonts w:ascii="Times New Roman" w:hAnsi="Times New Roman"/>
                <w:sz w:val="20"/>
                <w:szCs w:val="20"/>
              </w:rPr>
              <w:t>Ильина, 2020</w:t>
            </w:r>
          </w:p>
        </w:tc>
        <w:tc>
          <w:tcPr>
            <w:tcW w:w="1417" w:type="dxa"/>
            <w:vMerge/>
          </w:tcPr>
          <w:p w:rsidR="00FF4F1C" w:rsidRPr="00736AED" w:rsidRDefault="00FF4F1C" w:rsidP="00791AEC">
            <w:pPr>
              <w:jc w:val="center"/>
              <w:rPr>
                <w:rFonts w:ascii="Times New Roman" w:hAnsi="Times New Roman" w:cs="Times New Roman"/>
                <w:color w:val="FF0000"/>
              </w:rPr>
            </w:pPr>
          </w:p>
        </w:tc>
        <w:tc>
          <w:tcPr>
            <w:tcW w:w="1418" w:type="dxa"/>
            <w:vMerge/>
          </w:tcPr>
          <w:p w:rsidR="00FF4F1C" w:rsidRPr="00736AED" w:rsidRDefault="00FF4F1C" w:rsidP="00791AEC">
            <w:pPr>
              <w:jc w:val="center"/>
              <w:rPr>
                <w:rFonts w:ascii="Times New Roman" w:hAnsi="Times New Roman" w:cs="Times New Roman"/>
                <w:color w:val="FF0000"/>
              </w:rPr>
            </w:pPr>
          </w:p>
        </w:tc>
      </w:tr>
      <w:tr w:rsidR="00FF4F1C" w:rsidRPr="00823A90" w:rsidTr="00FF4F1C">
        <w:tc>
          <w:tcPr>
            <w:tcW w:w="1560" w:type="dxa"/>
            <w:vMerge/>
          </w:tcPr>
          <w:p w:rsidR="00FF4F1C" w:rsidRPr="00000B75" w:rsidRDefault="00FF4F1C" w:rsidP="00791AEC">
            <w:pPr>
              <w:jc w:val="center"/>
              <w:rPr>
                <w:rFonts w:ascii="Times New Roman" w:hAnsi="Times New Roman" w:cs="Times New Roman"/>
                <w:sz w:val="20"/>
                <w:szCs w:val="20"/>
              </w:rPr>
            </w:pPr>
          </w:p>
        </w:tc>
        <w:tc>
          <w:tcPr>
            <w:tcW w:w="567" w:type="dxa"/>
          </w:tcPr>
          <w:p w:rsidR="00FF4F1C" w:rsidRPr="00000B75" w:rsidRDefault="00FF4F1C" w:rsidP="00791AEC">
            <w:pPr>
              <w:ind w:right="-108" w:hanging="108"/>
              <w:jc w:val="center"/>
              <w:rPr>
                <w:rFonts w:ascii="Times New Roman" w:hAnsi="Times New Roman" w:cs="Times New Roman"/>
              </w:rPr>
            </w:pPr>
            <w:r>
              <w:rPr>
                <w:rFonts w:ascii="Times New Roman" w:hAnsi="Times New Roman" w:cs="Times New Roman"/>
              </w:rPr>
              <w:t>4</w:t>
            </w:r>
            <w:r w:rsidRPr="00000B75">
              <w:rPr>
                <w:rFonts w:ascii="Times New Roman" w:hAnsi="Times New Roman" w:cs="Times New Roman"/>
              </w:rPr>
              <w:t>б</w:t>
            </w:r>
            <w:r>
              <w:rPr>
                <w:rFonts w:ascii="Times New Roman" w:hAnsi="Times New Roman" w:cs="Times New Roman"/>
              </w:rPr>
              <w:t>(2)</w:t>
            </w:r>
          </w:p>
        </w:tc>
        <w:tc>
          <w:tcPr>
            <w:tcW w:w="4536" w:type="dxa"/>
          </w:tcPr>
          <w:p w:rsidR="00FF4F1C" w:rsidRPr="00000B75" w:rsidRDefault="00FF4F1C" w:rsidP="00FF4F1C">
            <w:pPr>
              <w:rPr>
                <w:rFonts w:ascii="Times New Roman" w:hAnsi="Times New Roman"/>
                <w:sz w:val="20"/>
                <w:szCs w:val="20"/>
              </w:rPr>
            </w:pPr>
            <w:r w:rsidRPr="00000B75">
              <w:rPr>
                <w:rFonts w:ascii="Times New Roman" w:hAnsi="Times New Roman"/>
                <w:sz w:val="20"/>
                <w:szCs w:val="20"/>
              </w:rPr>
              <w:t>Чтение. 4 класс</w:t>
            </w:r>
            <w:r>
              <w:rPr>
                <w:rFonts w:ascii="Times New Roman" w:hAnsi="Times New Roman"/>
                <w:sz w:val="20"/>
                <w:szCs w:val="20"/>
              </w:rPr>
              <w:t xml:space="preserve">.   </w:t>
            </w:r>
            <w:r w:rsidRPr="00000B75">
              <w:rPr>
                <w:rFonts w:ascii="Times New Roman" w:hAnsi="Times New Roman"/>
                <w:sz w:val="20"/>
                <w:szCs w:val="20"/>
              </w:rPr>
              <w:t>С.Ю.</w:t>
            </w:r>
            <w:r>
              <w:rPr>
                <w:rFonts w:ascii="Times New Roman" w:hAnsi="Times New Roman"/>
                <w:sz w:val="20"/>
                <w:szCs w:val="20"/>
              </w:rPr>
              <w:t xml:space="preserve"> </w:t>
            </w:r>
            <w:r w:rsidRPr="00000B75">
              <w:rPr>
                <w:rFonts w:ascii="Times New Roman" w:hAnsi="Times New Roman"/>
                <w:sz w:val="20"/>
                <w:szCs w:val="20"/>
              </w:rPr>
              <w:t>Ильина, 2020</w:t>
            </w:r>
          </w:p>
        </w:tc>
        <w:tc>
          <w:tcPr>
            <w:tcW w:w="1417" w:type="dxa"/>
            <w:vMerge/>
          </w:tcPr>
          <w:p w:rsidR="00FF4F1C" w:rsidRPr="00736AED" w:rsidRDefault="00FF4F1C" w:rsidP="00791AEC">
            <w:pPr>
              <w:jc w:val="center"/>
              <w:rPr>
                <w:rFonts w:ascii="Times New Roman" w:hAnsi="Times New Roman" w:cs="Times New Roman"/>
                <w:color w:val="FF0000"/>
              </w:rPr>
            </w:pPr>
          </w:p>
        </w:tc>
        <w:tc>
          <w:tcPr>
            <w:tcW w:w="1418" w:type="dxa"/>
            <w:vMerge/>
          </w:tcPr>
          <w:p w:rsidR="00FF4F1C" w:rsidRPr="00736AED" w:rsidRDefault="00FF4F1C" w:rsidP="00791AEC">
            <w:pPr>
              <w:jc w:val="center"/>
              <w:rPr>
                <w:rFonts w:ascii="Times New Roman" w:hAnsi="Times New Roman" w:cs="Times New Roman"/>
                <w:color w:val="FF0000"/>
              </w:rPr>
            </w:pPr>
          </w:p>
        </w:tc>
      </w:tr>
      <w:tr w:rsidR="00FF4F1C" w:rsidRPr="00823A90" w:rsidTr="00FF4F1C">
        <w:trPr>
          <w:trHeight w:val="184"/>
        </w:trPr>
        <w:tc>
          <w:tcPr>
            <w:tcW w:w="1560" w:type="dxa"/>
            <w:vMerge w:val="restart"/>
          </w:tcPr>
          <w:p w:rsidR="00FF4F1C" w:rsidRPr="00D4272F" w:rsidRDefault="00FF4F1C" w:rsidP="00791AEC">
            <w:pPr>
              <w:pStyle w:val="ad"/>
              <w:ind w:left="-108" w:right="-108" w:firstLine="108"/>
              <w:rPr>
                <w:szCs w:val="24"/>
              </w:rPr>
            </w:pPr>
            <w:r w:rsidRPr="00D4272F">
              <w:rPr>
                <w:szCs w:val="24"/>
              </w:rPr>
              <w:t>Математика</w:t>
            </w:r>
          </w:p>
          <w:p w:rsidR="00FF4F1C" w:rsidRPr="00D4272F" w:rsidRDefault="00FF4F1C" w:rsidP="00791AEC">
            <w:pPr>
              <w:jc w:val="center"/>
              <w:rPr>
                <w:rFonts w:ascii="Times New Roman" w:hAnsi="Times New Roman" w:cs="Times New Roman"/>
                <w:sz w:val="24"/>
                <w:szCs w:val="24"/>
              </w:rPr>
            </w:pPr>
          </w:p>
        </w:tc>
        <w:tc>
          <w:tcPr>
            <w:tcW w:w="567" w:type="dxa"/>
          </w:tcPr>
          <w:p w:rsidR="00FF4F1C" w:rsidRPr="002A30A5" w:rsidRDefault="00FF4F1C" w:rsidP="00791AEC">
            <w:pPr>
              <w:ind w:left="-108" w:right="-108"/>
              <w:jc w:val="center"/>
              <w:rPr>
                <w:rFonts w:ascii="Times New Roman" w:hAnsi="Times New Roman" w:cs="Times New Roman"/>
              </w:rPr>
            </w:pPr>
            <w:r w:rsidRPr="002A30A5">
              <w:rPr>
                <w:rFonts w:ascii="Times New Roman" w:hAnsi="Times New Roman" w:cs="Times New Roman"/>
              </w:rPr>
              <w:t>1б</w:t>
            </w:r>
          </w:p>
        </w:tc>
        <w:tc>
          <w:tcPr>
            <w:tcW w:w="4536" w:type="dxa"/>
          </w:tcPr>
          <w:p w:rsidR="00FF4F1C" w:rsidRPr="002A30A5" w:rsidRDefault="00FF4F1C" w:rsidP="00FF4F1C">
            <w:pPr>
              <w:rPr>
                <w:rFonts w:ascii="Times New Roman" w:hAnsi="Times New Roman"/>
                <w:sz w:val="20"/>
                <w:szCs w:val="20"/>
              </w:rPr>
            </w:pPr>
            <w:r w:rsidRPr="002A30A5">
              <w:rPr>
                <w:rFonts w:ascii="Times New Roman" w:hAnsi="Times New Roman"/>
                <w:sz w:val="20"/>
                <w:szCs w:val="20"/>
              </w:rPr>
              <w:t xml:space="preserve">Математика. 1 класс. </w:t>
            </w:r>
            <w:r>
              <w:rPr>
                <w:rFonts w:ascii="Times New Roman" w:hAnsi="Times New Roman"/>
                <w:sz w:val="20"/>
                <w:szCs w:val="20"/>
              </w:rPr>
              <w:t xml:space="preserve"> Т.В. Алышева</w:t>
            </w:r>
            <w:r w:rsidRPr="002A30A5">
              <w:rPr>
                <w:rFonts w:ascii="Times New Roman" w:hAnsi="Times New Roman"/>
                <w:sz w:val="20"/>
                <w:szCs w:val="20"/>
              </w:rPr>
              <w:t>, 2018</w:t>
            </w:r>
          </w:p>
        </w:tc>
        <w:tc>
          <w:tcPr>
            <w:tcW w:w="1417" w:type="dxa"/>
            <w:vMerge w:val="restart"/>
          </w:tcPr>
          <w:p w:rsidR="00FF4F1C" w:rsidRPr="000E6022" w:rsidRDefault="00FF4F1C" w:rsidP="00791AEC">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F4F1C" w:rsidRPr="002A30A5" w:rsidRDefault="00FF4F1C" w:rsidP="00791AEC">
            <w:pPr>
              <w:ind w:right="-108" w:hanging="108"/>
              <w:jc w:val="center"/>
              <w:rPr>
                <w:rFonts w:ascii="Times New Roman" w:hAnsi="Times New Roman" w:cs="Times New Roman"/>
                <w:sz w:val="18"/>
                <w:szCs w:val="18"/>
              </w:rPr>
            </w:pPr>
          </w:p>
        </w:tc>
        <w:tc>
          <w:tcPr>
            <w:tcW w:w="1418" w:type="dxa"/>
            <w:vMerge w:val="restart"/>
          </w:tcPr>
          <w:p w:rsidR="00FF4F1C" w:rsidRPr="00B94463" w:rsidRDefault="00FF4F1C" w:rsidP="00791AEC">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F4F1C" w:rsidRPr="004F20A2" w:rsidRDefault="00FF4F1C" w:rsidP="00791AEC">
            <w:pPr>
              <w:ind w:left="-108" w:right="-98"/>
              <w:jc w:val="center"/>
              <w:rPr>
                <w:rFonts w:ascii="Times New Roman" w:hAnsi="Times New Roman" w:cs="Times New Roman"/>
              </w:rPr>
            </w:pPr>
            <w:proofErr w:type="gramStart"/>
            <w:r w:rsidRPr="004F20A2">
              <w:rPr>
                <w:rFonts w:ascii="Times New Roman" w:hAnsi="Times New Roman" w:cs="Times New Roman"/>
              </w:rPr>
              <w:t xml:space="preserve">(от 21.09.22. </w:t>
            </w:r>
            <w:proofErr w:type="gramEnd"/>
          </w:p>
          <w:p w:rsidR="00FF4F1C" w:rsidRPr="004F20A2" w:rsidRDefault="00FF4F1C" w:rsidP="00791AEC">
            <w:pPr>
              <w:ind w:left="-108" w:right="-98"/>
              <w:jc w:val="center"/>
              <w:rPr>
                <w:rFonts w:ascii="Times New Roman" w:hAnsi="Times New Roman" w:cs="Times New Roman"/>
              </w:rPr>
            </w:pPr>
            <w:r w:rsidRPr="004F20A2">
              <w:rPr>
                <w:rFonts w:ascii="Times New Roman" w:hAnsi="Times New Roman" w:cs="Times New Roman"/>
              </w:rPr>
              <w:t>№ 858)</w:t>
            </w:r>
          </w:p>
          <w:p w:rsidR="00FF4F1C" w:rsidRPr="00736AED" w:rsidRDefault="00FF4F1C" w:rsidP="00791AEC">
            <w:pPr>
              <w:ind w:left="-108" w:right="-98"/>
              <w:jc w:val="center"/>
              <w:rPr>
                <w:rFonts w:ascii="Times New Roman" w:hAnsi="Times New Roman" w:cs="Times New Roman"/>
                <w:color w:val="FF0000"/>
              </w:rPr>
            </w:pPr>
          </w:p>
        </w:tc>
      </w:tr>
      <w:tr w:rsidR="00FF4F1C" w:rsidRPr="00823A90" w:rsidTr="00FF4F1C">
        <w:trPr>
          <w:trHeight w:val="70"/>
        </w:trPr>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2A30A5" w:rsidRDefault="00FF4F1C" w:rsidP="00791AEC">
            <w:pPr>
              <w:ind w:left="-108" w:right="-108"/>
              <w:jc w:val="center"/>
              <w:rPr>
                <w:rFonts w:ascii="Times New Roman" w:hAnsi="Times New Roman" w:cs="Times New Roman"/>
              </w:rPr>
            </w:pPr>
            <w:r w:rsidRPr="002A30A5">
              <w:rPr>
                <w:rFonts w:ascii="Times New Roman" w:hAnsi="Times New Roman" w:cs="Times New Roman"/>
              </w:rPr>
              <w:t>2б</w:t>
            </w:r>
          </w:p>
        </w:tc>
        <w:tc>
          <w:tcPr>
            <w:tcW w:w="4536" w:type="dxa"/>
          </w:tcPr>
          <w:p w:rsidR="00FF4F1C" w:rsidRPr="002A30A5" w:rsidRDefault="00FF4F1C" w:rsidP="00FF4F1C">
            <w:pPr>
              <w:rPr>
                <w:rFonts w:ascii="Times New Roman" w:hAnsi="Times New Roman" w:cs="Times New Roman"/>
                <w:sz w:val="20"/>
                <w:szCs w:val="20"/>
              </w:rPr>
            </w:pPr>
            <w:r w:rsidRPr="002A30A5">
              <w:rPr>
                <w:rFonts w:ascii="Times New Roman" w:hAnsi="Times New Roman"/>
                <w:sz w:val="20"/>
                <w:szCs w:val="20"/>
              </w:rPr>
              <w:t xml:space="preserve"> Математика. 2 класс. </w:t>
            </w:r>
            <w:r>
              <w:rPr>
                <w:rFonts w:ascii="Times New Roman" w:hAnsi="Times New Roman"/>
                <w:sz w:val="20"/>
                <w:szCs w:val="20"/>
              </w:rPr>
              <w:t xml:space="preserve"> Т.В. Алышева</w:t>
            </w:r>
            <w:r w:rsidRPr="002A30A5">
              <w:rPr>
                <w:rFonts w:ascii="Times New Roman" w:hAnsi="Times New Roman"/>
                <w:sz w:val="20"/>
                <w:szCs w:val="20"/>
              </w:rPr>
              <w:t>, 2018</w:t>
            </w:r>
          </w:p>
        </w:tc>
        <w:tc>
          <w:tcPr>
            <w:tcW w:w="1417" w:type="dxa"/>
            <w:vMerge/>
          </w:tcPr>
          <w:p w:rsidR="00FF4F1C" w:rsidRPr="00736AED" w:rsidRDefault="00FF4F1C" w:rsidP="00791AEC">
            <w:pPr>
              <w:jc w:val="center"/>
              <w:rPr>
                <w:rFonts w:ascii="Times New Roman" w:hAnsi="Times New Roman" w:cs="Times New Roman"/>
                <w:color w:val="FF0000"/>
              </w:rPr>
            </w:pPr>
          </w:p>
        </w:tc>
        <w:tc>
          <w:tcPr>
            <w:tcW w:w="1418" w:type="dxa"/>
            <w:vMerge/>
          </w:tcPr>
          <w:p w:rsidR="00FF4F1C" w:rsidRPr="00736AED" w:rsidRDefault="00FF4F1C" w:rsidP="00791AEC">
            <w:pPr>
              <w:jc w:val="center"/>
              <w:rPr>
                <w:rFonts w:ascii="Times New Roman" w:hAnsi="Times New Roman" w:cs="Times New Roman"/>
                <w:color w:val="FF0000"/>
              </w:rPr>
            </w:pPr>
          </w:p>
        </w:tc>
      </w:tr>
      <w:tr w:rsidR="00FF4F1C" w:rsidRPr="00823A90" w:rsidTr="00FF4F1C">
        <w:trPr>
          <w:trHeight w:val="220"/>
        </w:trPr>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2A30A5" w:rsidRDefault="00FF4F1C" w:rsidP="00791AEC">
            <w:pPr>
              <w:ind w:left="-108" w:right="-108"/>
              <w:jc w:val="center"/>
              <w:rPr>
                <w:rFonts w:ascii="Times New Roman" w:hAnsi="Times New Roman" w:cs="Times New Roman"/>
              </w:rPr>
            </w:pPr>
            <w:r w:rsidRPr="002A30A5">
              <w:rPr>
                <w:rFonts w:ascii="Times New Roman" w:hAnsi="Times New Roman" w:cs="Times New Roman"/>
              </w:rPr>
              <w:t>3б</w:t>
            </w:r>
          </w:p>
        </w:tc>
        <w:tc>
          <w:tcPr>
            <w:tcW w:w="4536" w:type="dxa"/>
          </w:tcPr>
          <w:p w:rsidR="00FF4F1C" w:rsidRPr="002A30A5" w:rsidRDefault="00FF4F1C" w:rsidP="00FF4F1C">
            <w:pPr>
              <w:rPr>
                <w:rFonts w:ascii="Times New Roman" w:hAnsi="Times New Roman"/>
                <w:sz w:val="20"/>
                <w:szCs w:val="20"/>
              </w:rPr>
            </w:pPr>
            <w:r w:rsidRPr="002A30A5">
              <w:rPr>
                <w:rFonts w:ascii="Times New Roman" w:hAnsi="Times New Roman"/>
                <w:sz w:val="20"/>
                <w:szCs w:val="20"/>
              </w:rPr>
              <w:t>Математика. 3 класс</w:t>
            </w:r>
            <w:r>
              <w:rPr>
                <w:rFonts w:ascii="Times New Roman" w:hAnsi="Times New Roman"/>
                <w:sz w:val="20"/>
                <w:szCs w:val="20"/>
              </w:rPr>
              <w:t xml:space="preserve">.  </w:t>
            </w:r>
            <w:r w:rsidRPr="002A30A5">
              <w:rPr>
                <w:rFonts w:ascii="Times New Roman" w:hAnsi="Times New Roman"/>
                <w:sz w:val="20"/>
                <w:szCs w:val="20"/>
              </w:rPr>
              <w:t>Т.В. Алышева., 2018</w:t>
            </w:r>
          </w:p>
        </w:tc>
        <w:tc>
          <w:tcPr>
            <w:tcW w:w="1417" w:type="dxa"/>
            <w:vMerge/>
          </w:tcPr>
          <w:p w:rsidR="00FF4F1C" w:rsidRPr="00736AED" w:rsidRDefault="00FF4F1C" w:rsidP="00791AEC">
            <w:pPr>
              <w:jc w:val="center"/>
              <w:rPr>
                <w:rFonts w:ascii="Times New Roman" w:hAnsi="Times New Roman" w:cs="Times New Roman"/>
                <w:color w:val="FF0000"/>
              </w:rPr>
            </w:pPr>
          </w:p>
        </w:tc>
        <w:tc>
          <w:tcPr>
            <w:tcW w:w="1418" w:type="dxa"/>
            <w:vMerge/>
          </w:tcPr>
          <w:p w:rsidR="00FF4F1C" w:rsidRPr="00736AED" w:rsidRDefault="00FF4F1C" w:rsidP="00791AEC">
            <w:pPr>
              <w:jc w:val="center"/>
              <w:rPr>
                <w:rFonts w:ascii="Times New Roman" w:hAnsi="Times New Roman" w:cs="Times New Roman"/>
                <w:color w:val="FF0000"/>
              </w:rPr>
            </w:pPr>
          </w:p>
        </w:tc>
      </w:tr>
      <w:tr w:rsidR="00FF4F1C" w:rsidRPr="00823A90" w:rsidTr="00FF4F1C">
        <w:trPr>
          <w:trHeight w:val="334"/>
        </w:trPr>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2A30A5" w:rsidRDefault="00FF4F1C" w:rsidP="00791AEC">
            <w:pPr>
              <w:ind w:left="-108" w:right="-108"/>
              <w:jc w:val="center"/>
              <w:rPr>
                <w:rFonts w:ascii="Times New Roman" w:hAnsi="Times New Roman" w:cs="Times New Roman"/>
              </w:rPr>
            </w:pPr>
            <w:r w:rsidRPr="002A30A5">
              <w:rPr>
                <w:rFonts w:ascii="Times New Roman" w:hAnsi="Times New Roman" w:cs="Times New Roman"/>
              </w:rPr>
              <w:t>4б</w:t>
            </w:r>
            <w:r>
              <w:rPr>
                <w:rFonts w:ascii="Times New Roman" w:hAnsi="Times New Roman" w:cs="Times New Roman"/>
              </w:rPr>
              <w:t>(1)</w:t>
            </w:r>
          </w:p>
        </w:tc>
        <w:tc>
          <w:tcPr>
            <w:tcW w:w="4536" w:type="dxa"/>
          </w:tcPr>
          <w:p w:rsidR="00FF4F1C" w:rsidRPr="002A30A5" w:rsidRDefault="00FF4F1C" w:rsidP="00FF4F1C">
            <w:pPr>
              <w:rPr>
                <w:rFonts w:ascii="Times New Roman" w:hAnsi="Times New Roman"/>
                <w:sz w:val="20"/>
                <w:szCs w:val="20"/>
              </w:rPr>
            </w:pPr>
            <w:r w:rsidRPr="002A30A5">
              <w:rPr>
                <w:rFonts w:ascii="Times New Roman" w:hAnsi="Times New Roman"/>
                <w:sz w:val="20"/>
                <w:szCs w:val="20"/>
              </w:rPr>
              <w:t>Математика. 4 класс</w:t>
            </w:r>
            <w:r>
              <w:rPr>
                <w:rFonts w:ascii="Times New Roman" w:hAnsi="Times New Roman"/>
                <w:sz w:val="20"/>
                <w:szCs w:val="20"/>
              </w:rPr>
              <w:t xml:space="preserve">. </w:t>
            </w:r>
            <w:r w:rsidRPr="002A30A5">
              <w:rPr>
                <w:rFonts w:ascii="Times New Roman" w:hAnsi="Times New Roman"/>
                <w:sz w:val="20"/>
                <w:szCs w:val="20"/>
              </w:rPr>
              <w:t>Т.В.Алышева,</w:t>
            </w:r>
            <w:r>
              <w:rPr>
                <w:rFonts w:ascii="Times New Roman" w:hAnsi="Times New Roman"/>
                <w:sz w:val="20"/>
                <w:szCs w:val="20"/>
              </w:rPr>
              <w:t xml:space="preserve"> </w:t>
            </w:r>
            <w:r w:rsidRPr="00560D8D">
              <w:rPr>
                <w:rFonts w:ascii="Times New Roman" w:hAnsi="Times New Roman"/>
                <w:sz w:val="20"/>
                <w:szCs w:val="20"/>
              </w:rPr>
              <w:t>И.М.Яковлева</w:t>
            </w:r>
            <w:r w:rsidRPr="002A30A5">
              <w:rPr>
                <w:rFonts w:ascii="Times New Roman" w:hAnsi="Times New Roman"/>
                <w:sz w:val="20"/>
                <w:szCs w:val="20"/>
              </w:rPr>
              <w:t>, 2020</w:t>
            </w:r>
          </w:p>
        </w:tc>
        <w:tc>
          <w:tcPr>
            <w:tcW w:w="1417" w:type="dxa"/>
            <w:vMerge/>
          </w:tcPr>
          <w:p w:rsidR="00FF4F1C" w:rsidRPr="00736AED" w:rsidRDefault="00FF4F1C" w:rsidP="00791AEC">
            <w:pPr>
              <w:jc w:val="center"/>
              <w:rPr>
                <w:rFonts w:ascii="Times New Roman" w:hAnsi="Times New Roman" w:cs="Times New Roman"/>
                <w:color w:val="FF0000"/>
              </w:rPr>
            </w:pPr>
          </w:p>
        </w:tc>
        <w:tc>
          <w:tcPr>
            <w:tcW w:w="1418" w:type="dxa"/>
            <w:vMerge/>
          </w:tcPr>
          <w:p w:rsidR="00FF4F1C" w:rsidRPr="00736AED" w:rsidRDefault="00FF4F1C" w:rsidP="00791AEC">
            <w:pPr>
              <w:jc w:val="center"/>
              <w:rPr>
                <w:rFonts w:ascii="Times New Roman" w:hAnsi="Times New Roman" w:cs="Times New Roman"/>
                <w:color w:val="FF0000"/>
              </w:rPr>
            </w:pPr>
          </w:p>
        </w:tc>
      </w:tr>
      <w:tr w:rsidR="00FF4F1C" w:rsidRPr="00823A90" w:rsidTr="00FF4F1C">
        <w:trPr>
          <w:trHeight w:val="297"/>
        </w:trPr>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2A30A5" w:rsidRDefault="00FF4F1C" w:rsidP="00791AEC">
            <w:pPr>
              <w:ind w:left="-108" w:right="-108"/>
              <w:jc w:val="center"/>
              <w:rPr>
                <w:rFonts w:ascii="Times New Roman" w:hAnsi="Times New Roman" w:cs="Times New Roman"/>
              </w:rPr>
            </w:pPr>
            <w:r>
              <w:rPr>
                <w:rFonts w:ascii="Times New Roman" w:hAnsi="Times New Roman" w:cs="Times New Roman"/>
              </w:rPr>
              <w:t>4</w:t>
            </w:r>
            <w:r w:rsidRPr="002A30A5">
              <w:rPr>
                <w:rFonts w:ascii="Times New Roman" w:hAnsi="Times New Roman" w:cs="Times New Roman"/>
              </w:rPr>
              <w:t>б</w:t>
            </w:r>
            <w:r>
              <w:rPr>
                <w:rFonts w:ascii="Times New Roman" w:hAnsi="Times New Roman" w:cs="Times New Roman"/>
              </w:rPr>
              <w:t>(2)</w:t>
            </w:r>
          </w:p>
        </w:tc>
        <w:tc>
          <w:tcPr>
            <w:tcW w:w="4536" w:type="dxa"/>
          </w:tcPr>
          <w:p w:rsidR="00FF4F1C" w:rsidRDefault="00FF4F1C" w:rsidP="00791AEC">
            <w:pPr>
              <w:rPr>
                <w:rFonts w:ascii="Times New Roman" w:hAnsi="Times New Roman"/>
                <w:sz w:val="20"/>
                <w:szCs w:val="20"/>
              </w:rPr>
            </w:pPr>
            <w:r w:rsidRPr="002A30A5">
              <w:rPr>
                <w:rFonts w:ascii="Times New Roman" w:hAnsi="Times New Roman"/>
                <w:sz w:val="20"/>
                <w:szCs w:val="20"/>
              </w:rPr>
              <w:t>Математика. 4 класс</w:t>
            </w:r>
            <w:r>
              <w:rPr>
                <w:rFonts w:ascii="Times New Roman" w:hAnsi="Times New Roman"/>
                <w:sz w:val="20"/>
                <w:szCs w:val="20"/>
              </w:rPr>
              <w:t>.</w:t>
            </w:r>
          </w:p>
          <w:p w:rsidR="00FF4F1C" w:rsidRPr="002A30A5" w:rsidRDefault="00FF4F1C" w:rsidP="00791AEC">
            <w:pPr>
              <w:rPr>
                <w:rFonts w:ascii="Times New Roman" w:hAnsi="Times New Roman"/>
                <w:sz w:val="20"/>
                <w:szCs w:val="20"/>
              </w:rPr>
            </w:pPr>
            <w:r w:rsidRPr="002A30A5">
              <w:rPr>
                <w:rFonts w:ascii="Times New Roman" w:hAnsi="Times New Roman"/>
                <w:sz w:val="20"/>
                <w:szCs w:val="20"/>
              </w:rPr>
              <w:t>Т.В. Алышева,</w:t>
            </w:r>
            <w:r>
              <w:rPr>
                <w:rFonts w:ascii="Times New Roman" w:hAnsi="Times New Roman"/>
                <w:sz w:val="20"/>
                <w:szCs w:val="20"/>
              </w:rPr>
              <w:t xml:space="preserve"> </w:t>
            </w:r>
            <w:r w:rsidRPr="00560D8D">
              <w:rPr>
                <w:rFonts w:ascii="Times New Roman" w:hAnsi="Times New Roman"/>
                <w:sz w:val="20"/>
                <w:szCs w:val="20"/>
              </w:rPr>
              <w:t>И.М.Яковлева</w:t>
            </w:r>
            <w:r w:rsidRPr="002A30A5">
              <w:rPr>
                <w:rFonts w:ascii="Times New Roman" w:hAnsi="Times New Roman"/>
                <w:sz w:val="20"/>
                <w:szCs w:val="20"/>
              </w:rPr>
              <w:t>, 2020</w:t>
            </w:r>
          </w:p>
        </w:tc>
        <w:tc>
          <w:tcPr>
            <w:tcW w:w="1417" w:type="dxa"/>
            <w:vMerge/>
          </w:tcPr>
          <w:p w:rsidR="00FF4F1C" w:rsidRPr="00736AED" w:rsidRDefault="00FF4F1C" w:rsidP="00791AEC">
            <w:pPr>
              <w:jc w:val="center"/>
              <w:rPr>
                <w:rFonts w:ascii="Times New Roman" w:hAnsi="Times New Roman" w:cs="Times New Roman"/>
                <w:color w:val="FF0000"/>
              </w:rPr>
            </w:pPr>
          </w:p>
        </w:tc>
        <w:tc>
          <w:tcPr>
            <w:tcW w:w="1418" w:type="dxa"/>
            <w:vMerge/>
          </w:tcPr>
          <w:p w:rsidR="00FF4F1C" w:rsidRPr="00736AED" w:rsidRDefault="00FF4F1C" w:rsidP="00791AEC">
            <w:pPr>
              <w:jc w:val="center"/>
              <w:rPr>
                <w:rFonts w:ascii="Times New Roman" w:hAnsi="Times New Roman" w:cs="Times New Roman"/>
                <w:color w:val="FF0000"/>
              </w:rPr>
            </w:pPr>
          </w:p>
        </w:tc>
      </w:tr>
      <w:tr w:rsidR="00FF4F1C" w:rsidRPr="00823A90" w:rsidTr="00FF4F1C">
        <w:trPr>
          <w:trHeight w:val="370"/>
        </w:trPr>
        <w:tc>
          <w:tcPr>
            <w:tcW w:w="1560" w:type="dxa"/>
            <w:vMerge w:val="restart"/>
          </w:tcPr>
          <w:p w:rsidR="00FF4F1C" w:rsidRPr="00D4272F" w:rsidRDefault="00FF4F1C" w:rsidP="00791AEC">
            <w:pPr>
              <w:pStyle w:val="ad"/>
              <w:ind w:left="-108" w:right="-108" w:firstLine="108"/>
              <w:jc w:val="both"/>
              <w:rPr>
                <w:szCs w:val="24"/>
              </w:rPr>
            </w:pPr>
            <w:r w:rsidRPr="00D4272F">
              <w:rPr>
                <w:szCs w:val="24"/>
              </w:rPr>
              <w:t xml:space="preserve">Окружающий </w:t>
            </w:r>
          </w:p>
          <w:p w:rsidR="00FF4F1C" w:rsidRPr="00D4272F" w:rsidRDefault="00FF4F1C" w:rsidP="00791AEC">
            <w:pPr>
              <w:pStyle w:val="ad"/>
              <w:ind w:left="-108" w:right="-108" w:firstLine="108"/>
              <w:jc w:val="both"/>
              <w:rPr>
                <w:szCs w:val="24"/>
              </w:rPr>
            </w:pPr>
            <w:r w:rsidRPr="00D4272F">
              <w:rPr>
                <w:szCs w:val="24"/>
              </w:rPr>
              <w:t xml:space="preserve"> мир</w:t>
            </w:r>
          </w:p>
          <w:p w:rsidR="00FF4F1C" w:rsidRPr="00D4272F" w:rsidRDefault="00FF4F1C" w:rsidP="00791AEC">
            <w:pPr>
              <w:jc w:val="center"/>
              <w:rPr>
                <w:rFonts w:ascii="Times New Roman" w:hAnsi="Times New Roman" w:cs="Times New Roman"/>
                <w:sz w:val="24"/>
                <w:szCs w:val="24"/>
              </w:rPr>
            </w:pPr>
          </w:p>
        </w:tc>
        <w:tc>
          <w:tcPr>
            <w:tcW w:w="567" w:type="dxa"/>
          </w:tcPr>
          <w:p w:rsidR="00FF4F1C" w:rsidRPr="00A32120" w:rsidRDefault="00FF4F1C" w:rsidP="00791AEC">
            <w:pPr>
              <w:ind w:left="-108" w:right="-108"/>
              <w:jc w:val="center"/>
              <w:rPr>
                <w:rFonts w:ascii="Times New Roman" w:hAnsi="Times New Roman" w:cs="Times New Roman"/>
              </w:rPr>
            </w:pPr>
            <w:r w:rsidRPr="00A32120">
              <w:rPr>
                <w:rFonts w:ascii="Times New Roman" w:hAnsi="Times New Roman" w:cs="Times New Roman"/>
              </w:rPr>
              <w:t>1б</w:t>
            </w:r>
          </w:p>
        </w:tc>
        <w:tc>
          <w:tcPr>
            <w:tcW w:w="4536" w:type="dxa"/>
          </w:tcPr>
          <w:p w:rsidR="00FF4F1C" w:rsidRDefault="00FF4F1C" w:rsidP="00791AEC">
            <w:pPr>
              <w:ind w:right="-108"/>
              <w:rPr>
                <w:rFonts w:ascii="Times New Roman" w:hAnsi="Times New Roman" w:cs="Times New Roman"/>
                <w:sz w:val="20"/>
                <w:szCs w:val="20"/>
              </w:rPr>
            </w:pPr>
            <w:r>
              <w:rPr>
                <w:rFonts w:ascii="Times New Roman" w:hAnsi="Times New Roman" w:cs="Times New Roman"/>
                <w:sz w:val="20"/>
                <w:szCs w:val="20"/>
              </w:rPr>
              <w:t xml:space="preserve">Мир природы и человека. </w:t>
            </w:r>
          </w:p>
          <w:p w:rsidR="00FF4F1C" w:rsidRPr="00D97451" w:rsidRDefault="00FF4F1C" w:rsidP="00791AEC">
            <w:pPr>
              <w:ind w:right="-108"/>
              <w:rPr>
                <w:rFonts w:ascii="Times New Roman" w:hAnsi="Times New Roman" w:cs="Times New Roman"/>
                <w:sz w:val="20"/>
                <w:szCs w:val="20"/>
              </w:rPr>
            </w:pPr>
            <w:r>
              <w:rPr>
                <w:rFonts w:ascii="Times New Roman" w:hAnsi="Times New Roman" w:cs="Times New Roman"/>
                <w:sz w:val="20"/>
                <w:szCs w:val="20"/>
              </w:rPr>
              <w:t xml:space="preserve">1 </w:t>
            </w:r>
            <w:r w:rsidRPr="00D97451">
              <w:rPr>
                <w:rFonts w:ascii="Times New Roman" w:hAnsi="Times New Roman" w:cs="Times New Roman"/>
                <w:sz w:val="20"/>
                <w:szCs w:val="20"/>
              </w:rPr>
              <w:t>дополнительный класс. С.В. Кудрина, 2021</w:t>
            </w:r>
          </w:p>
        </w:tc>
        <w:tc>
          <w:tcPr>
            <w:tcW w:w="1417" w:type="dxa"/>
            <w:vMerge w:val="restart"/>
          </w:tcPr>
          <w:p w:rsidR="00FF4F1C" w:rsidRPr="00A771F2" w:rsidRDefault="00FF4F1C" w:rsidP="00791AEC">
            <w:pPr>
              <w:ind w:left="-108" w:right="-108"/>
              <w:jc w:val="center"/>
              <w:rPr>
                <w:rFonts w:ascii="Times New Roman" w:hAnsi="Times New Roman" w:cs="Times New Roman"/>
                <w:sz w:val="20"/>
                <w:szCs w:val="20"/>
              </w:rPr>
            </w:pPr>
            <w:r w:rsidRPr="00A771F2">
              <w:rPr>
                <w:rFonts w:ascii="Times New Roman" w:hAnsi="Times New Roman" w:cs="Times New Roman"/>
                <w:sz w:val="20"/>
                <w:szCs w:val="20"/>
              </w:rPr>
              <w:t>ООО "Издательство ВЛАДОС"; ООО "Издательский центр ВЛАДОС"</w:t>
            </w:r>
          </w:p>
        </w:tc>
        <w:tc>
          <w:tcPr>
            <w:tcW w:w="1418" w:type="dxa"/>
            <w:vMerge w:val="restart"/>
          </w:tcPr>
          <w:p w:rsidR="00FF4F1C" w:rsidRPr="00B94463" w:rsidRDefault="00FF4F1C" w:rsidP="00791AEC">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F4F1C" w:rsidRPr="004F20A2" w:rsidRDefault="00FF4F1C" w:rsidP="00791AEC">
            <w:pPr>
              <w:ind w:left="-108" w:right="-98"/>
              <w:jc w:val="center"/>
              <w:rPr>
                <w:rFonts w:ascii="Times New Roman" w:hAnsi="Times New Roman" w:cs="Times New Roman"/>
              </w:rPr>
            </w:pPr>
            <w:proofErr w:type="gramStart"/>
            <w:r w:rsidRPr="004F20A2">
              <w:rPr>
                <w:rFonts w:ascii="Times New Roman" w:hAnsi="Times New Roman" w:cs="Times New Roman"/>
              </w:rPr>
              <w:t xml:space="preserve">(от 21.09.22. </w:t>
            </w:r>
            <w:proofErr w:type="gramEnd"/>
          </w:p>
          <w:p w:rsidR="00FF4F1C" w:rsidRPr="004F20A2" w:rsidRDefault="00FF4F1C" w:rsidP="00791AEC">
            <w:pPr>
              <w:ind w:left="-108" w:right="-98"/>
              <w:jc w:val="center"/>
              <w:rPr>
                <w:rFonts w:ascii="Times New Roman" w:hAnsi="Times New Roman" w:cs="Times New Roman"/>
              </w:rPr>
            </w:pPr>
            <w:r w:rsidRPr="004F20A2">
              <w:rPr>
                <w:rFonts w:ascii="Times New Roman" w:hAnsi="Times New Roman" w:cs="Times New Roman"/>
              </w:rPr>
              <w:t>№ 858)</w:t>
            </w:r>
          </w:p>
          <w:p w:rsidR="00FF4F1C" w:rsidRPr="004367A2" w:rsidRDefault="00FF4F1C" w:rsidP="00791AEC">
            <w:pPr>
              <w:ind w:left="-164" w:right="-98" w:firstLine="56"/>
              <w:jc w:val="center"/>
              <w:rPr>
                <w:rFonts w:ascii="Times New Roman" w:hAnsi="Times New Roman" w:cs="Times New Roman"/>
                <w:color w:val="FF0000"/>
                <w:sz w:val="20"/>
                <w:szCs w:val="20"/>
              </w:rPr>
            </w:pPr>
          </w:p>
        </w:tc>
      </w:tr>
      <w:tr w:rsidR="00FF4F1C" w:rsidRPr="00823A90" w:rsidTr="00FF4F1C">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A32120" w:rsidRDefault="00FF4F1C" w:rsidP="00791AEC">
            <w:pPr>
              <w:ind w:left="-108" w:right="-108"/>
              <w:jc w:val="center"/>
              <w:rPr>
                <w:rFonts w:ascii="Times New Roman" w:hAnsi="Times New Roman" w:cs="Times New Roman"/>
              </w:rPr>
            </w:pPr>
            <w:r w:rsidRPr="00A32120">
              <w:rPr>
                <w:rFonts w:ascii="Times New Roman" w:hAnsi="Times New Roman" w:cs="Times New Roman"/>
              </w:rPr>
              <w:t>2б</w:t>
            </w:r>
          </w:p>
        </w:tc>
        <w:tc>
          <w:tcPr>
            <w:tcW w:w="4536" w:type="dxa"/>
          </w:tcPr>
          <w:p w:rsidR="00FF4F1C" w:rsidRDefault="00FF4F1C" w:rsidP="00791AEC">
            <w:pPr>
              <w:pStyle w:val="15"/>
              <w:rPr>
                <w:rFonts w:ascii="Times New Roman" w:hAnsi="Times New Roman"/>
                <w:color w:val="auto"/>
                <w:sz w:val="20"/>
                <w:szCs w:val="20"/>
              </w:rPr>
            </w:pPr>
            <w:r w:rsidRPr="00D97451">
              <w:rPr>
                <w:rFonts w:ascii="Times New Roman" w:hAnsi="Times New Roman"/>
                <w:color w:val="auto"/>
                <w:sz w:val="20"/>
                <w:szCs w:val="20"/>
              </w:rPr>
              <w:t>Мир при</w:t>
            </w:r>
            <w:r>
              <w:rPr>
                <w:rFonts w:ascii="Times New Roman" w:hAnsi="Times New Roman"/>
                <w:color w:val="auto"/>
                <w:sz w:val="20"/>
                <w:szCs w:val="20"/>
              </w:rPr>
              <w:t>роды и человека. 1</w:t>
            </w:r>
            <w:r w:rsidRPr="00D97451">
              <w:rPr>
                <w:rFonts w:ascii="Times New Roman" w:hAnsi="Times New Roman"/>
                <w:color w:val="auto"/>
                <w:sz w:val="20"/>
                <w:szCs w:val="20"/>
              </w:rPr>
              <w:t xml:space="preserve"> класс.</w:t>
            </w:r>
          </w:p>
          <w:p w:rsidR="00FF4F1C" w:rsidRPr="00D97451" w:rsidRDefault="00FF4F1C" w:rsidP="00791AEC">
            <w:pPr>
              <w:pStyle w:val="15"/>
              <w:rPr>
                <w:rFonts w:ascii="Times New Roman" w:hAnsi="Times New Roman"/>
                <w:color w:val="auto"/>
                <w:sz w:val="20"/>
                <w:szCs w:val="20"/>
              </w:rPr>
            </w:pPr>
            <w:r>
              <w:rPr>
                <w:rFonts w:ascii="Times New Roman" w:hAnsi="Times New Roman"/>
                <w:color w:val="auto"/>
                <w:sz w:val="20"/>
                <w:szCs w:val="20"/>
              </w:rPr>
              <w:t xml:space="preserve"> С.В. </w:t>
            </w:r>
            <w:r w:rsidRPr="00D97451">
              <w:rPr>
                <w:rFonts w:ascii="Times New Roman" w:hAnsi="Times New Roman"/>
                <w:color w:val="auto"/>
                <w:sz w:val="20"/>
                <w:szCs w:val="20"/>
              </w:rPr>
              <w:t>Кудрина, 2021</w:t>
            </w:r>
          </w:p>
        </w:tc>
        <w:tc>
          <w:tcPr>
            <w:tcW w:w="1417" w:type="dxa"/>
            <w:vMerge/>
          </w:tcPr>
          <w:p w:rsidR="00FF4F1C" w:rsidRPr="004367A2" w:rsidRDefault="00FF4F1C" w:rsidP="00791AEC">
            <w:pPr>
              <w:jc w:val="center"/>
              <w:rPr>
                <w:rFonts w:ascii="Times New Roman" w:hAnsi="Times New Roman" w:cs="Times New Roman"/>
                <w:sz w:val="20"/>
                <w:szCs w:val="20"/>
              </w:rPr>
            </w:pPr>
          </w:p>
        </w:tc>
        <w:tc>
          <w:tcPr>
            <w:tcW w:w="1418" w:type="dxa"/>
            <w:vMerge/>
          </w:tcPr>
          <w:p w:rsidR="00FF4F1C" w:rsidRPr="004367A2" w:rsidRDefault="00FF4F1C" w:rsidP="00791AEC">
            <w:pPr>
              <w:jc w:val="center"/>
              <w:rPr>
                <w:rFonts w:ascii="Times New Roman" w:hAnsi="Times New Roman" w:cs="Times New Roman"/>
                <w:sz w:val="20"/>
                <w:szCs w:val="20"/>
              </w:rPr>
            </w:pPr>
          </w:p>
        </w:tc>
      </w:tr>
      <w:tr w:rsidR="00FF4F1C" w:rsidRPr="00823A90" w:rsidTr="00FF4F1C">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A32120" w:rsidRDefault="00FF4F1C" w:rsidP="00791AEC">
            <w:pPr>
              <w:ind w:left="-108" w:right="-108"/>
              <w:jc w:val="center"/>
              <w:rPr>
                <w:rFonts w:ascii="Times New Roman" w:hAnsi="Times New Roman" w:cs="Times New Roman"/>
              </w:rPr>
            </w:pPr>
            <w:r w:rsidRPr="00A32120">
              <w:rPr>
                <w:rFonts w:ascii="Times New Roman" w:hAnsi="Times New Roman" w:cs="Times New Roman"/>
              </w:rPr>
              <w:t>3б</w:t>
            </w:r>
          </w:p>
        </w:tc>
        <w:tc>
          <w:tcPr>
            <w:tcW w:w="4536" w:type="dxa"/>
          </w:tcPr>
          <w:p w:rsidR="00FF4F1C" w:rsidRDefault="00FF4F1C" w:rsidP="00791AEC">
            <w:pPr>
              <w:pStyle w:val="15"/>
              <w:ind w:right="-108"/>
              <w:rPr>
                <w:rFonts w:ascii="Times New Roman" w:hAnsi="Times New Roman"/>
                <w:color w:val="auto"/>
                <w:sz w:val="20"/>
                <w:szCs w:val="20"/>
              </w:rPr>
            </w:pPr>
            <w:r w:rsidRPr="00D97451">
              <w:rPr>
                <w:rFonts w:ascii="Times New Roman" w:hAnsi="Times New Roman"/>
                <w:color w:val="auto"/>
                <w:sz w:val="20"/>
                <w:szCs w:val="20"/>
              </w:rPr>
              <w:t>Мир прир</w:t>
            </w:r>
            <w:r>
              <w:rPr>
                <w:rFonts w:ascii="Times New Roman" w:hAnsi="Times New Roman"/>
                <w:color w:val="auto"/>
                <w:sz w:val="20"/>
                <w:szCs w:val="20"/>
              </w:rPr>
              <w:t xml:space="preserve">оды и человека. 2 </w:t>
            </w:r>
            <w:r w:rsidRPr="00D97451">
              <w:rPr>
                <w:rFonts w:ascii="Times New Roman" w:hAnsi="Times New Roman"/>
                <w:color w:val="auto"/>
                <w:sz w:val="20"/>
                <w:szCs w:val="20"/>
              </w:rPr>
              <w:t>класс.</w:t>
            </w:r>
          </w:p>
          <w:p w:rsidR="00FF4F1C" w:rsidRPr="00D97451" w:rsidRDefault="00FF4F1C" w:rsidP="00791AEC">
            <w:pPr>
              <w:pStyle w:val="15"/>
              <w:ind w:right="-108"/>
              <w:rPr>
                <w:rFonts w:ascii="Times New Roman" w:hAnsi="Times New Roman"/>
                <w:color w:val="auto"/>
                <w:sz w:val="20"/>
                <w:szCs w:val="20"/>
              </w:rPr>
            </w:pPr>
            <w:r>
              <w:rPr>
                <w:rFonts w:ascii="Times New Roman" w:hAnsi="Times New Roman"/>
                <w:color w:val="auto"/>
                <w:sz w:val="20"/>
                <w:szCs w:val="20"/>
              </w:rPr>
              <w:t xml:space="preserve">С.В. </w:t>
            </w:r>
            <w:r w:rsidRPr="00D97451">
              <w:rPr>
                <w:rFonts w:ascii="Times New Roman" w:hAnsi="Times New Roman"/>
                <w:color w:val="auto"/>
                <w:sz w:val="20"/>
                <w:szCs w:val="20"/>
              </w:rPr>
              <w:t>Кудрина, 2021</w:t>
            </w:r>
          </w:p>
        </w:tc>
        <w:tc>
          <w:tcPr>
            <w:tcW w:w="1417" w:type="dxa"/>
            <w:vMerge/>
          </w:tcPr>
          <w:p w:rsidR="00FF4F1C" w:rsidRPr="004367A2" w:rsidRDefault="00FF4F1C" w:rsidP="00791AEC">
            <w:pPr>
              <w:jc w:val="center"/>
              <w:rPr>
                <w:rFonts w:ascii="Times New Roman" w:hAnsi="Times New Roman" w:cs="Times New Roman"/>
                <w:sz w:val="20"/>
                <w:szCs w:val="20"/>
              </w:rPr>
            </w:pPr>
          </w:p>
        </w:tc>
        <w:tc>
          <w:tcPr>
            <w:tcW w:w="1418" w:type="dxa"/>
            <w:vMerge/>
          </w:tcPr>
          <w:p w:rsidR="00FF4F1C" w:rsidRPr="004367A2" w:rsidRDefault="00FF4F1C" w:rsidP="00791AEC">
            <w:pPr>
              <w:jc w:val="center"/>
              <w:rPr>
                <w:rFonts w:ascii="Times New Roman" w:hAnsi="Times New Roman" w:cs="Times New Roman"/>
                <w:sz w:val="20"/>
                <w:szCs w:val="20"/>
              </w:rPr>
            </w:pPr>
          </w:p>
        </w:tc>
      </w:tr>
      <w:tr w:rsidR="00FF4F1C" w:rsidRPr="00823A90" w:rsidTr="00FF4F1C">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A32120" w:rsidRDefault="00FF4F1C" w:rsidP="00791AEC">
            <w:pPr>
              <w:ind w:left="-108" w:right="-108"/>
              <w:jc w:val="center"/>
              <w:rPr>
                <w:rFonts w:ascii="Times New Roman" w:hAnsi="Times New Roman" w:cs="Times New Roman"/>
              </w:rPr>
            </w:pPr>
            <w:r w:rsidRPr="00A32120">
              <w:rPr>
                <w:rFonts w:ascii="Times New Roman" w:hAnsi="Times New Roman" w:cs="Times New Roman"/>
              </w:rPr>
              <w:t>4б</w:t>
            </w:r>
            <w:r>
              <w:rPr>
                <w:rFonts w:ascii="Times New Roman" w:hAnsi="Times New Roman" w:cs="Times New Roman"/>
              </w:rPr>
              <w:t>(1)</w:t>
            </w:r>
          </w:p>
        </w:tc>
        <w:tc>
          <w:tcPr>
            <w:tcW w:w="4536" w:type="dxa"/>
          </w:tcPr>
          <w:p w:rsidR="00FF4F1C" w:rsidRDefault="00FF4F1C" w:rsidP="00791AEC">
            <w:pPr>
              <w:pStyle w:val="15"/>
              <w:ind w:right="-108"/>
              <w:rPr>
                <w:rFonts w:ascii="Times New Roman" w:hAnsi="Times New Roman"/>
                <w:color w:val="auto"/>
                <w:sz w:val="20"/>
                <w:szCs w:val="20"/>
              </w:rPr>
            </w:pPr>
            <w:r>
              <w:rPr>
                <w:rFonts w:ascii="Times New Roman" w:hAnsi="Times New Roman"/>
                <w:color w:val="auto"/>
                <w:sz w:val="20"/>
                <w:szCs w:val="20"/>
              </w:rPr>
              <w:t xml:space="preserve">Мир природы и человека. 3 </w:t>
            </w:r>
            <w:r w:rsidRPr="00D97451">
              <w:rPr>
                <w:rFonts w:ascii="Times New Roman" w:hAnsi="Times New Roman"/>
                <w:color w:val="auto"/>
                <w:sz w:val="20"/>
                <w:szCs w:val="20"/>
              </w:rPr>
              <w:t xml:space="preserve">класс. </w:t>
            </w:r>
          </w:p>
          <w:p w:rsidR="00FF4F1C" w:rsidRPr="00D97451" w:rsidRDefault="00FF4F1C" w:rsidP="00791AEC">
            <w:pPr>
              <w:pStyle w:val="15"/>
              <w:ind w:right="-108"/>
              <w:rPr>
                <w:rFonts w:ascii="Times New Roman" w:hAnsi="Times New Roman"/>
                <w:color w:val="auto"/>
                <w:sz w:val="20"/>
                <w:szCs w:val="20"/>
              </w:rPr>
            </w:pPr>
            <w:r>
              <w:rPr>
                <w:rFonts w:ascii="Times New Roman" w:hAnsi="Times New Roman"/>
                <w:color w:val="auto"/>
                <w:sz w:val="20"/>
                <w:szCs w:val="20"/>
              </w:rPr>
              <w:t xml:space="preserve">С.В. </w:t>
            </w:r>
            <w:r w:rsidRPr="00D97451">
              <w:rPr>
                <w:rFonts w:ascii="Times New Roman" w:hAnsi="Times New Roman"/>
                <w:color w:val="auto"/>
                <w:sz w:val="20"/>
                <w:szCs w:val="20"/>
              </w:rPr>
              <w:t>Кудрина, 2021</w:t>
            </w:r>
          </w:p>
        </w:tc>
        <w:tc>
          <w:tcPr>
            <w:tcW w:w="1417" w:type="dxa"/>
            <w:vMerge/>
          </w:tcPr>
          <w:p w:rsidR="00FF4F1C" w:rsidRPr="004367A2" w:rsidRDefault="00FF4F1C" w:rsidP="00791AEC">
            <w:pPr>
              <w:jc w:val="center"/>
              <w:rPr>
                <w:rFonts w:ascii="Times New Roman" w:hAnsi="Times New Roman" w:cs="Times New Roman"/>
                <w:sz w:val="20"/>
                <w:szCs w:val="20"/>
              </w:rPr>
            </w:pPr>
          </w:p>
        </w:tc>
        <w:tc>
          <w:tcPr>
            <w:tcW w:w="1418" w:type="dxa"/>
            <w:vMerge/>
          </w:tcPr>
          <w:p w:rsidR="00FF4F1C" w:rsidRPr="004367A2" w:rsidRDefault="00FF4F1C" w:rsidP="00791AEC">
            <w:pPr>
              <w:jc w:val="center"/>
              <w:rPr>
                <w:rFonts w:ascii="Times New Roman" w:hAnsi="Times New Roman" w:cs="Times New Roman"/>
                <w:sz w:val="20"/>
                <w:szCs w:val="20"/>
              </w:rPr>
            </w:pPr>
          </w:p>
        </w:tc>
      </w:tr>
      <w:tr w:rsidR="00FF4F1C" w:rsidRPr="00823A90" w:rsidTr="00FF4F1C">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A32120" w:rsidRDefault="00FF4F1C" w:rsidP="00791AEC">
            <w:pPr>
              <w:ind w:left="-108" w:right="-108"/>
              <w:jc w:val="center"/>
              <w:rPr>
                <w:rFonts w:ascii="Times New Roman" w:hAnsi="Times New Roman" w:cs="Times New Roman"/>
              </w:rPr>
            </w:pPr>
            <w:r>
              <w:rPr>
                <w:rFonts w:ascii="Times New Roman" w:hAnsi="Times New Roman" w:cs="Times New Roman"/>
              </w:rPr>
              <w:t>4</w:t>
            </w:r>
            <w:r w:rsidRPr="00A32120">
              <w:rPr>
                <w:rFonts w:ascii="Times New Roman" w:hAnsi="Times New Roman" w:cs="Times New Roman"/>
              </w:rPr>
              <w:t>б</w:t>
            </w:r>
            <w:r>
              <w:rPr>
                <w:rFonts w:ascii="Times New Roman" w:hAnsi="Times New Roman" w:cs="Times New Roman"/>
              </w:rPr>
              <w:t>(2)</w:t>
            </w:r>
          </w:p>
        </w:tc>
        <w:tc>
          <w:tcPr>
            <w:tcW w:w="4536" w:type="dxa"/>
          </w:tcPr>
          <w:p w:rsidR="00FF4F1C" w:rsidRDefault="00FF4F1C" w:rsidP="00791AEC">
            <w:pPr>
              <w:pStyle w:val="15"/>
              <w:ind w:right="-108"/>
              <w:rPr>
                <w:rFonts w:ascii="Times New Roman" w:hAnsi="Times New Roman"/>
                <w:color w:val="auto"/>
                <w:sz w:val="20"/>
                <w:szCs w:val="20"/>
              </w:rPr>
            </w:pPr>
            <w:r w:rsidRPr="00D97451">
              <w:rPr>
                <w:rFonts w:ascii="Times New Roman" w:hAnsi="Times New Roman"/>
                <w:color w:val="auto"/>
                <w:sz w:val="20"/>
                <w:szCs w:val="20"/>
              </w:rPr>
              <w:t>Мир прир</w:t>
            </w:r>
            <w:r>
              <w:rPr>
                <w:rFonts w:ascii="Times New Roman" w:hAnsi="Times New Roman"/>
                <w:color w:val="auto"/>
                <w:sz w:val="20"/>
                <w:szCs w:val="20"/>
              </w:rPr>
              <w:t xml:space="preserve">оды и человека. 4 </w:t>
            </w:r>
            <w:r w:rsidRPr="00D97451">
              <w:rPr>
                <w:rFonts w:ascii="Times New Roman" w:hAnsi="Times New Roman"/>
                <w:color w:val="auto"/>
                <w:sz w:val="20"/>
                <w:szCs w:val="20"/>
              </w:rPr>
              <w:t>класс.</w:t>
            </w:r>
          </w:p>
          <w:p w:rsidR="00FF4F1C" w:rsidRPr="00D97451" w:rsidRDefault="00FF4F1C" w:rsidP="00791AEC">
            <w:pPr>
              <w:pStyle w:val="15"/>
              <w:ind w:right="-108"/>
              <w:rPr>
                <w:rFonts w:ascii="Times New Roman" w:hAnsi="Times New Roman"/>
                <w:color w:val="auto"/>
                <w:sz w:val="20"/>
                <w:szCs w:val="20"/>
              </w:rPr>
            </w:pPr>
            <w:r>
              <w:rPr>
                <w:rFonts w:ascii="Times New Roman" w:hAnsi="Times New Roman"/>
                <w:color w:val="auto"/>
                <w:sz w:val="20"/>
                <w:szCs w:val="20"/>
              </w:rPr>
              <w:t xml:space="preserve">С.В. </w:t>
            </w:r>
            <w:r w:rsidRPr="00D97451">
              <w:rPr>
                <w:rFonts w:ascii="Times New Roman" w:hAnsi="Times New Roman"/>
                <w:color w:val="auto"/>
                <w:sz w:val="20"/>
                <w:szCs w:val="20"/>
              </w:rPr>
              <w:t>Кудрина, 2021</w:t>
            </w:r>
          </w:p>
        </w:tc>
        <w:tc>
          <w:tcPr>
            <w:tcW w:w="1417" w:type="dxa"/>
            <w:vMerge/>
          </w:tcPr>
          <w:p w:rsidR="00FF4F1C" w:rsidRPr="004367A2" w:rsidRDefault="00FF4F1C" w:rsidP="00791AEC">
            <w:pPr>
              <w:jc w:val="center"/>
              <w:rPr>
                <w:rFonts w:ascii="Times New Roman" w:hAnsi="Times New Roman" w:cs="Times New Roman"/>
                <w:sz w:val="20"/>
                <w:szCs w:val="20"/>
              </w:rPr>
            </w:pPr>
          </w:p>
        </w:tc>
        <w:tc>
          <w:tcPr>
            <w:tcW w:w="1418" w:type="dxa"/>
            <w:vMerge/>
          </w:tcPr>
          <w:p w:rsidR="00FF4F1C" w:rsidRPr="004367A2" w:rsidRDefault="00FF4F1C" w:rsidP="00791AEC">
            <w:pPr>
              <w:jc w:val="center"/>
              <w:rPr>
                <w:rFonts w:ascii="Times New Roman" w:hAnsi="Times New Roman" w:cs="Times New Roman"/>
                <w:sz w:val="20"/>
                <w:szCs w:val="20"/>
              </w:rPr>
            </w:pPr>
          </w:p>
        </w:tc>
      </w:tr>
      <w:tr w:rsidR="00FF4F1C" w:rsidRPr="00823A90" w:rsidTr="00FF4F1C">
        <w:tc>
          <w:tcPr>
            <w:tcW w:w="1560" w:type="dxa"/>
            <w:vMerge w:val="restart"/>
          </w:tcPr>
          <w:p w:rsidR="00FF4F1C" w:rsidRPr="00D4272F" w:rsidRDefault="00FF4F1C" w:rsidP="00791AEC">
            <w:pPr>
              <w:rPr>
                <w:rFonts w:ascii="Times New Roman" w:hAnsi="Times New Roman" w:cs="Times New Roman"/>
                <w:sz w:val="24"/>
                <w:szCs w:val="24"/>
              </w:rPr>
            </w:pPr>
            <w:r w:rsidRPr="00D4272F">
              <w:rPr>
                <w:rFonts w:ascii="Times New Roman" w:hAnsi="Times New Roman" w:cs="Times New Roman"/>
                <w:sz w:val="24"/>
                <w:szCs w:val="24"/>
              </w:rPr>
              <w:t>Музыка</w:t>
            </w:r>
          </w:p>
        </w:tc>
        <w:tc>
          <w:tcPr>
            <w:tcW w:w="567" w:type="dxa"/>
          </w:tcPr>
          <w:p w:rsidR="00FF4F1C" w:rsidRPr="00045B53" w:rsidRDefault="00FF4F1C" w:rsidP="00791AEC">
            <w:pPr>
              <w:ind w:left="-108" w:right="-108"/>
              <w:jc w:val="center"/>
              <w:rPr>
                <w:rFonts w:ascii="Times New Roman" w:hAnsi="Times New Roman" w:cs="Times New Roman"/>
              </w:rPr>
            </w:pPr>
            <w:r w:rsidRPr="00045B53">
              <w:rPr>
                <w:rFonts w:ascii="Times New Roman" w:hAnsi="Times New Roman" w:cs="Times New Roman"/>
              </w:rPr>
              <w:t>1б</w:t>
            </w:r>
          </w:p>
        </w:tc>
        <w:tc>
          <w:tcPr>
            <w:tcW w:w="4536" w:type="dxa"/>
          </w:tcPr>
          <w:p w:rsidR="00FF4F1C" w:rsidRDefault="00FF4F1C" w:rsidP="00791AEC">
            <w:pPr>
              <w:ind w:left="-4" w:right="-108" w:firstLine="4"/>
              <w:rPr>
                <w:rFonts w:ascii="Times New Roman" w:hAnsi="Times New Roman" w:cs="Times New Roman"/>
                <w:sz w:val="20"/>
                <w:szCs w:val="20"/>
              </w:rPr>
            </w:pPr>
            <w:r w:rsidRPr="00045B53">
              <w:rPr>
                <w:rFonts w:ascii="Times New Roman" w:hAnsi="Times New Roman" w:cs="Times New Roman"/>
                <w:sz w:val="20"/>
                <w:szCs w:val="20"/>
              </w:rPr>
              <w:t xml:space="preserve">Музыка. 1 класс. </w:t>
            </w:r>
          </w:p>
          <w:p w:rsidR="00FF4F1C" w:rsidRPr="00045B53" w:rsidRDefault="00FF4F1C" w:rsidP="00791AEC">
            <w:pPr>
              <w:ind w:left="-4" w:right="-108" w:firstLine="4"/>
              <w:rPr>
                <w:rFonts w:ascii="Times New Roman" w:hAnsi="Times New Roman" w:cs="Times New Roman"/>
                <w:sz w:val="20"/>
                <w:szCs w:val="20"/>
              </w:rPr>
            </w:pPr>
            <w:r>
              <w:rPr>
                <w:rFonts w:ascii="Times New Roman" w:hAnsi="Times New Roman" w:cs="Times New Roman"/>
                <w:sz w:val="20"/>
                <w:szCs w:val="20"/>
              </w:rPr>
              <w:t>Е.Д.Критская, Г.П.Сергеева, Т.С.Шмагина.</w:t>
            </w:r>
            <w:r w:rsidRPr="00045B53">
              <w:rPr>
                <w:rFonts w:ascii="Times New Roman" w:hAnsi="Times New Roman" w:cs="Times New Roman"/>
                <w:sz w:val="20"/>
                <w:szCs w:val="20"/>
              </w:rPr>
              <w:t xml:space="preserve"> 2016</w:t>
            </w:r>
          </w:p>
        </w:tc>
        <w:tc>
          <w:tcPr>
            <w:tcW w:w="1417" w:type="dxa"/>
            <w:vMerge w:val="restart"/>
          </w:tcPr>
          <w:p w:rsidR="00FF4F1C" w:rsidRPr="000E6022" w:rsidRDefault="00FF4F1C" w:rsidP="00791AEC">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F4F1C" w:rsidRPr="004367A2" w:rsidRDefault="00FF4F1C" w:rsidP="00791AEC">
            <w:pPr>
              <w:ind w:right="-108" w:hanging="108"/>
              <w:jc w:val="center"/>
              <w:rPr>
                <w:rFonts w:ascii="Times New Roman" w:hAnsi="Times New Roman" w:cs="Times New Roman"/>
                <w:sz w:val="20"/>
                <w:szCs w:val="20"/>
              </w:rPr>
            </w:pPr>
          </w:p>
        </w:tc>
        <w:tc>
          <w:tcPr>
            <w:tcW w:w="1418" w:type="dxa"/>
            <w:vMerge w:val="restart"/>
          </w:tcPr>
          <w:p w:rsidR="00FF4F1C" w:rsidRPr="00B94463" w:rsidRDefault="00FF4F1C" w:rsidP="00791AEC">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F4F1C" w:rsidRPr="004F20A2" w:rsidRDefault="00FF4F1C" w:rsidP="00791AEC">
            <w:pPr>
              <w:ind w:left="-108" w:right="-98"/>
              <w:jc w:val="center"/>
              <w:rPr>
                <w:rFonts w:ascii="Times New Roman" w:hAnsi="Times New Roman" w:cs="Times New Roman"/>
              </w:rPr>
            </w:pPr>
            <w:proofErr w:type="gramStart"/>
            <w:r w:rsidRPr="004F20A2">
              <w:rPr>
                <w:rFonts w:ascii="Times New Roman" w:hAnsi="Times New Roman" w:cs="Times New Roman"/>
              </w:rPr>
              <w:t xml:space="preserve">(от 21.09.22. </w:t>
            </w:r>
            <w:proofErr w:type="gramEnd"/>
          </w:p>
          <w:p w:rsidR="00FF4F1C" w:rsidRPr="004F20A2" w:rsidRDefault="00FF4F1C" w:rsidP="00791AEC">
            <w:pPr>
              <w:ind w:left="-108" w:right="-98"/>
              <w:jc w:val="center"/>
              <w:rPr>
                <w:rFonts w:ascii="Times New Roman" w:hAnsi="Times New Roman" w:cs="Times New Roman"/>
              </w:rPr>
            </w:pPr>
            <w:r w:rsidRPr="004F20A2">
              <w:rPr>
                <w:rFonts w:ascii="Times New Roman" w:hAnsi="Times New Roman" w:cs="Times New Roman"/>
              </w:rPr>
              <w:t>№ 858)</w:t>
            </w:r>
          </w:p>
          <w:p w:rsidR="00FF4F1C" w:rsidRPr="004367A2" w:rsidRDefault="00FF4F1C" w:rsidP="00791AEC">
            <w:pPr>
              <w:ind w:left="-108" w:right="-108"/>
              <w:jc w:val="center"/>
              <w:rPr>
                <w:rFonts w:ascii="Times New Roman" w:hAnsi="Times New Roman" w:cs="Times New Roman"/>
                <w:sz w:val="20"/>
                <w:szCs w:val="20"/>
              </w:rPr>
            </w:pPr>
          </w:p>
        </w:tc>
      </w:tr>
      <w:tr w:rsidR="00FF4F1C" w:rsidRPr="00823A90" w:rsidTr="00FF4F1C">
        <w:tc>
          <w:tcPr>
            <w:tcW w:w="1560" w:type="dxa"/>
            <w:vMerge/>
          </w:tcPr>
          <w:p w:rsidR="00FF4F1C" w:rsidRPr="00045B53" w:rsidRDefault="00FF4F1C" w:rsidP="00791AEC">
            <w:pPr>
              <w:jc w:val="center"/>
              <w:rPr>
                <w:rFonts w:ascii="Times New Roman" w:hAnsi="Times New Roman" w:cs="Times New Roman"/>
                <w:sz w:val="20"/>
                <w:szCs w:val="20"/>
              </w:rPr>
            </w:pPr>
          </w:p>
        </w:tc>
        <w:tc>
          <w:tcPr>
            <w:tcW w:w="567" w:type="dxa"/>
          </w:tcPr>
          <w:p w:rsidR="00FF4F1C" w:rsidRPr="00045B53" w:rsidRDefault="00FF4F1C" w:rsidP="00791AEC">
            <w:pPr>
              <w:ind w:left="-108" w:right="-108"/>
              <w:jc w:val="center"/>
              <w:rPr>
                <w:rFonts w:ascii="Times New Roman" w:hAnsi="Times New Roman" w:cs="Times New Roman"/>
              </w:rPr>
            </w:pPr>
            <w:r w:rsidRPr="00045B53">
              <w:rPr>
                <w:rFonts w:ascii="Times New Roman" w:hAnsi="Times New Roman" w:cs="Times New Roman"/>
              </w:rPr>
              <w:t>2б</w:t>
            </w:r>
          </w:p>
        </w:tc>
        <w:tc>
          <w:tcPr>
            <w:tcW w:w="4536" w:type="dxa"/>
          </w:tcPr>
          <w:p w:rsidR="00FF4F1C" w:rsidRDefault="00FF4F1C" w:rsidP="00791AEC">
            <w:pPr>
              <w:rPr>
                <w:rFonts w:ascii="Times New Roman" w:hAnsi="Times New Roman" w:cs="Times New Roman"/>
                <w:sz w:val="20"/>
                <w:szCs w:val="20"/>
              </w:rPr>
            </w:pPr>
            <w:r w:rsidRPr="00045B53">
              <w:rPr>
                <w:rFonts w:ascii="Times New Roman" w:hAnsi="Times New Roman" w:cs="Times New Roman"/>
                <w:sz w:val="20"/>
                <w:szCs w:val="20"/>
              </w:rPr>
              <w:t xml:space="preserve">Музыка. 2 класс. </w:t>
            </w:r>
          </w:p>
          <w:p w:rsidR="00FF4F1C" w:rsidRPr="00045B53" w:rsidRDefault="00FF4F1C" w:rsidP="00791AEC">
            <w:pPr>
              <w:rPr>
                <w:rFonts w:ascii="Times New Roman" w:hAnsi="Times New Roman" w:cs="Times New Roman"/>
                <w:sz w:val="20"/>
                <w:szCs w:val="20"/>
              </w:rPr>
            </w:pPr>
            <w:r>
              <w:rPr>
                <w:rFonts w:ascii="Times New Roman" w:hAnsi="Times New Roman" w:cs="Times New Roman"/>
                <w:sz w:val="20"/>
                <w:szCs w:val="20"/>
              </w:rPr>
              <w:t>Е.Д.Критская, Г.П.Сергеева, Т.С.</w:t>
            </w:r>
            <w:r w:rsidRPr="00045B53">
              <w:rPr>
                <w:rFonts w:ascii="Times New Roman" w:hAnsi="Times New Roman" w:cs="Times New Roman"/>
                <w:sz w:val="20"/>
                <w:szCs w:val="20"/>
              </w:rPr>
              <w:t>Шмагин</w:t>
            </w:r>
            <w:r>
              <w:rPr>
                <w:rFonts w:ascii="Times New Roman" w:hAnsi="Times New Roman" w:cs="Times New Roman"/>
                <w:sz w:val="20"/>
                <w:szCs w:val="20"/>
              </w:rPr>
              <w:t>а. 2</w:t>
            </w:r>
            <w:r w:rsidRPr="00045B53">
              <w:rPr>
                <w:rFonts w:ascii="Times New Roman" w:hAnsi="Times New Roman" w:cs="Times New Roman"/>
                <w:sz w:val="20"/>
                <w:szCs w:val="20"/>
              </w:rPr>
              <w:t>016</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tcPr>
          <w:p w:rsidR="00FF4F1C" w:rsidRPr="00045B53" w:rsidRDefault="00FF4F1C" w:rsidP="00791AEC">
            <w:pPr>
              <w:jc w:val="center"/>
              <w:rPr>
                <w:rFonts w:ascii="Times New Roman" w:hAnsi="Times New Roman" w:cs="Times New Roman"/>
                <w:sz w:val="20"/>
                <w:szCs w:val="20"/>
              </w:rPr>
            </w:pPr>
          </w:p>
        </w:tc>
        <w:tc>
          <w:tcPr>
            <w:tcW w:w="567" w:type="dxa"/>
          </w:tcPr>
          <w:p w:rsidR="00FF4F1C" w:rsidRPr="00045B53" w:rsidRDefault="00FF4F1C" w:rsidP="00791AEC">
            <w:pPr>
              <w:ind w:left="-108" w:right="-108"/>
              <w:jc w:val="center"/>
              <w:rPr>
                <w:rFonts w:ascii="Times New Roman" w:hAnsi="Times New Roman" w:cs="Times New Roman"/>
              </w:rPr>
            </w:pPr>
            <w:r w:rsidRPr="00045B53">
              <w:rPr>
                <w:rFonts w:ascii="Times New Roman" w:hAnsi="Times New Roman" w:cs="Times New Roman"/>
              </w:rPr>
              <w:t>3б</w:t>
            </w:r>
          </w:p>
        </w:tc>
        <w:tc>
          <w:tcPr>
            <w:tcW w:w="4536" w:type="dxa"/>
          </w:tcPr>
          <w:p w:rsidR="00FF4F1C" w:rsidRDefault="00FF4F1C" w:rsidP="00791AEC">
            <w:pPr>
              <w:rPr>
                <w:rFonts w:ascii="Times New Roman" w:hAnsi="Times New Roman" w:cs="Times New Roman"/>
                <w:sz w:val="20"/>
                <w:szCs w:val="20"/>
              </w:rPr>
            </w:pPr>
            <w:r w:rsidRPr="00045B53">
              <w:rPr>
                <w:rFonts w:ascii="Times New Roman" w:hAnsi="Times New Roman" w:cs="Times New Roman"/>
                <w:sz w:val="20"/>
                <w:szCs w:val="20"/>
              </w:rPr>
              <w:t xml:space="preserve">Музыка. 3 класс. </w:t>
            </w:r>
          </w:p>
          <w:p w:rsidR="00FF4F1C" w:rsidRPr="00045B53" w:rsidRDefault="00FF4F1C" w:rsidP="00791AEC">
            <w:pPr>
              <w:rPr>
                <w:rFonts w:ascii="Times New Roman" w:hAnsi="Times New Roman" w:cs="Times New Roman"/>
                <w:sz w:val="20"/>
                <w:szCs w:val="20"/>
              </w:rPr>
            </w:pPr>
            <w:r w:rsidRPr="00045B53">
              <w:rPr>
                <w:rFonts w:ascii="Times New Roman" w:hAnsi="Times New Roman" w:cs="Times New Roman"/>
                <w:sz w:val="20"/>
                <w:szCs w:val="20"/>
              </w:rPr>
              <w:t>Е.Д</w:t>
            </w:r>
            <w:r>
              <w:rPr>
                <w:rFonts w:ascii="Times New Roman" w:hAnsi="Times New Roman" w:cs="Times New Roman"/>
                <w:sz w:val="20"/>
                <w:szCs w:val="20"/>
              </w:rPr>
              <w:t>.</w:t>
            </w:r>
            <w:r w:rsidRPr="00045B53">
              <w:rPr>
                <w:rFonts w:ascii="Times New Roman" w:hAnsi="Times New Roman" w:cs="Times New Roman"/>
                <w:sz w:val="20"/>
                <w:szCs w:val="20"/>
              </w:rPr>
              <w:t>Критская, Г.П.Сергеева,</w:t>
            </w:r>
            <w:r>
              <w:rPr>
                <w:rFonts w:ascii="Times New Roman" w:hAnsi="Times New Roman" w:cs="Times New Roman"/>
                <w:sz w:val="20"/>
                <w:szCs w:val="20"/>
              </w:rPr>
              <w:t xml:space="preserve"> </w:t>
            </w:r>
            <w:r w:rsidRPr="00045B53">
              <w:rPr>
                <w:rFonts w:ascii="Times New Roman" w:hAnsi="Times New Roman" w:cs="Times New Roman"/>
                <w:sz w:val="20"/>
                <w:szCs w:val="20"/>
              </w:rPr>
              <w:t>Т.С.Шмагина.</w:t>
            </w:r>
            <w:r>
              <w:rPr>
                <w:rFonts w:ascii="Times New Roman" w:hAnsi="Times New Roman" w:cs="Times New Roman"/>
                <w:sz w:val="20"/>
                <w:szCs w:val="20"/>
              </w:rPr>
              <w:t xml:space="preserve"> </w:t>
            </w:r>
            <w:r w:rsidRPr="00045B53">
              <w:rPr>
                <w:rFonts w:ascii="Times New Roman" w:hAnsi="Times New Roman" w:cs="Times New Roman"/>
                <w:sz w:val="20"/>
                <w:szCs w:val="20"/>
              </w:rPr>
              <w:t>2013</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tcPr>
          <w:p w:rsidR="00FF4F1C" w:rsidRPr="00045B53" w:rsidRDefault="00FF4F1C" w:rsidP="00791AEC">
            <w:pPr>
              <w:jc w:val="center"/>
              <w:rPr>
                <w:rFonts w:ascii="Times New Roman" w:hAnsi="Times New Roman" w:cs="Times New Roman"/>
                <w:sz w:val="20"/>
                <w:szCs w:val="20"/>
              </w:rPr>
            </w:pPr>
          </w:p>
        </w:tc>
        <w:tc>
          <w:tcPr>
            <w:tcW w:w="567" w:type="dxa"/>
          </w:tcPr>
          <w:p w:rsidR="00FF4F1C" w:rsidRPr="00E87F44" w:rsidRDefault="00FF4F1C" w:rsidP="00791AEC">
            <w:pPr>
              <w:ind w:left="-108" w:right="-108"/>
              <w:jc w:val="center"/>
              <w:rPr>
                <w:rFonts w:ascii="Times New Roman" w:hAnsi="Times New Roman" w:cs="Times New Roman"/>
              </w:rPr>
            </w:pPr>
            <w:r w:rsidRPr="00045B53">
              <w:rPr>
                <w:rFonts w:ascii="Times New Roman" w:hAnsi="Times New Roman" w:cs="Times New Roman"/>
              </w:rPr>
              <w:t>4б</w:t>
            </w:r>
            <w:r>
              <w:rPr>
                <w:rFonts w:ascii="Times New Roman" w:hAnsi="Times New Roman" w:cs="Times New Roman"/>
              </w:rPr>
              <w:t>(1)</w:t>
            </w:r>
          </w:p>
        </w:tc>
        <w:tc>
          <w:tcPr>
            <w:tcW w:w="4536" w:type="dxa"/>
          </w:tcPr>
          <w:p w:rsidR="00FF4F1C" w:rsidRDefault="00FF4F1C" w:rsidP="00791AEC">
            <w:pPr>
              <w:rPr>
                <w:rFonts w:ascii="Times New Roman" w:hAnsi="Times New Roman" w:cs="Times New Roman"/>
                <w:sz w:val="20"/>
                <w:szCs w:val="20"/>
              </w:rPr>
            </w:pPr>
            <w:r w:rsidRPr="00045B53">
              <w:rPr>
                <w:rFonts w:ascii="Times New Roman" w:hAnsi="Times New Roman" w:cs="Times New Roman"/>
                <w:sz w:val="20"/>
                <w:szCs w:val="20"/>
              </w:rPr>
              <w:t xml:space="preserve">Музыка. 4 класс. </w:t>
            </w:r>
          </w:p>
          <w:p w:rsidR="00FF4F1C" w:rsidRPr="00045B53" w:rsidRDefault="00FF4F1C" w:rsidP="00791AEC">
            <w:pPr>
              <w:ind w:right="-108"/>
              <w:rPr>
                <w:rFonts w:ascii="Times New Roman" w:hAnsi="Times New Roman" w:cs="Times New Roman"/>
                <w:sz w:val="20"/>
                <w:szCs w:val="20"/>
              </w:rPr>
            </w:pPr>
            <w:r w:rsidRPr="00045B53">
              <w:rPr>
                <w:rFonts w:ascii="Times New Roman" w:hAnsi="Times New Roman" w:cs="Times New Roman"/>
                <w:sz w:val="20"/>
                <w:szCs w:val="20"/>
              </w:rPr>
              <w:t>Е.Д</w:t>
            </w:r>
            <w:r>
              <w:rPr>
                <w:rFonts w:ascii="Times New Roman" w:hAnsi="Times New Roman" w:cs="Times New Roman"/>
                <w:sz w:val="20"/>
                <w:szCs w:val="20"/>
              </w:rPr>
              <w:t>.Критская,  Г.П.Сергеева, Т.С.</w:t>
            </w:r>
            <w:r w:rsidRPr="00045B53">
              <w:rPr>
                <w:rFonts w:ascii="Times New Roman" w:hAnsi="Times New Roman" w:cs="Times New Roman"/>
                <w:sz w:val="20"/>
                <w:szCs w:val="20"/>
              </w:rPr>
              <w:t>Шмагина 2014</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tcPr>
          <w:p w:rsidR="00FF4F1C" w:rsidRPr="00045B53" w:rsidRDefault="00FF4F1C" w:rsidP="00791AEC">
            <w:pPr>
              <w:jc w:val="center"/>
              <w:rPr>
                <w:rFonts w:ascii="Times New Roman" w:hAnsi="Times New Roman" w:cs="Times New Roman"/>
                <w:sz w:val="20"/>
                <w:szCs w:val="20"/>
              </w:rPr>
            </w:pPr>
          </w:p>
        </w:tc>
        <w:tc>
          <w:tcPr>
            <w:tcW w:w="567" w:type="dxa"/>
          </w:tcPr>
          <w:p w:rsidR="00FF4F1C" w:rsidRPr="00045B53" w:rsidRDefault="00FF4F1C" w:rsidP="00791AEC">
            <w:pPr>
              <w:ind w:left="-108" w:right="-108"/>
              <w:jc w:val="center"/>
              <w:rPr>
                <w:rFonts w:ascii="Times New Roman" w:hAnsi="Times New Roman" w:cs="Times New Roman"/>
              </w:rPr>
            </w:pPr>
            <w:r>
              <w:rPr>
                <w:rFonts w:ascii="Times New Roman" w:hAnsi="Times New Roman" w:cs="Times New Roman"/>
              </w:rPr>
              <w:t>4</w:t>
            </w:r>
            <w:r w:rsidRPr="00045B53">
              <w:rPr>
                <w:rFonts w:ascii="Times New Roman" w:hAnsi="Times New Roman" w:cs="Times New Roman"/>
              </w:rPr>
              <w:t>б</w:t>
            </w:r>
            <w:r>
              <w:rPr>
                <w:rFonts w:ascii="Times New Roman" w:hAnsi="Times New Roman" w:cs="Times New Roman"/>
              </w:rPr>
              <w:t>(2)</w:t>
            </w:r>
          </w:p>
        </w:tc>
        <w:tc>
          <w:tcPr>
            <w:tcW w:w="4536" w:type="dxa"/>
          </w:tcPr>
          <w:p w:rsidR="00FF4F1C" w:rsidRDefault="00FF4F1C" w:rsidP="00791AEC">
            <w:pPr>
              <w:rPr>
                <w:rFonts w:ascii="Times New Roman" w:hAnsi="Times New Roman" w:cs="Times New Roman"/>
                <w:sz w:val="20"/>
                <w:szCs w:val="20"/>
              </w:rPr>
            </w:pPr>
            <w:r w:rsidRPr="00045B53">
              <w:rPr>
                <w:rFonts w:ascii="Times New Roman" w:hAnsi="Times New Roman" w:cs="Times New Roman"/>
                <w:sz w:val="20"/>
                <w:szCs w:val="20"/>
              </w:rPr>
              <w:t xml:space="preserve">Музыка. 4 класс. </w:t>
            </w:r>
          </w:p>
          <w:p w:rsidR="00FF4F1C" w:rsidRPr="00045B53" w:rsidRDefault="00FF4F1C" w:rsidP="00791AEC">
            <w:pPr>
              <w:ind w:right="-108"/>
              <w:rPr>
                <w:rFonts w:ascii="Times New Roman" w:hAnsi="Times New Roman" w:cs="Times New Roman"/>
                <w:sz w:val="20"/>
                <w:szCs w:val="20"/>
              </w:rPr>
            </w:pPr>
            <w:r>
              <w:rPr>
                <w:rFonts w:ascii="Times New Roman" w:hAnsi="Times New Roman" w:cs="Times New Roman"/>
                <w:sz w:val="20"/>
                <w:szCs w:val="20"/>
              </w:rPr>
              <w:t>Е.Д.</w:t>
            </w:r>
            <w:r w:rsidRPr="00045B53">
              <w:rPr>
                <w:rFonts w:ascii="Times New Roman" w:hAnsi="Times New Roman" w:cs="Times New Roman"/>
                <w:sz w:val="20"/>
                <w:szCs w:val="20"/>
              </w:rPr>
              <w:t>Критская,  Г.П.Сергеева, Т.С</w:t>
            </w:r>
            <w:r>
              <w:rPr>
                <w:rFonts w:ascii="Times New Roman" w:hAnsi="Times New Roman" w:cs="Times New Roman"/>
                <w:sz w:val="20"/>
                <w:szCs w:val="20"/>
              </w:rPr>
              <w:t xml:space="preserve"> </w:t>
            </w:r>
            <w:r w:rsidRPr="00045B53">
              <w:rPr>
                <w:rFonts w:ascii="Times New Roman" w:hAnsi="Times New Roman" w:cs="Times New Roman"/>
                <w:sz w:val="20"/>
                <w:szCs w:val="20"/>
              </w:rPr>
              <w:t>Шмагина. 2014</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val="restart"/>
          </w:tcPr>
          <w:p w:rsidR="00FF4F1C" w:rsidRPr="00D4272F" w:rsidRDefault="00FF4F1C" w:rsidP="00791AEC">
            <w:pPr>
              <w:pStyle w:val="ad"/>
              <w:ind w:right="-108"/>
              <w:rPr>
                <w:szCs w:val="24"/>
              </w:rPr>
            </w:pPr>
            <w:proofErr w:type="gramStart"/>
            <w:r w:rsidRPr="00D4272F">
              <w:rPr>
                <w:szCs w:val="24"/>
              </w:rPr>
              <w:t>Изобрази</w:t>
            </w:r>
            <w:r>
              <w:rPr>
                <w:szCs w:val="24"/>
              </w:rPr>
              <w:t>-</w:t>
            </w:r>
            <w:r w:rsidRPr="00D4272F">
              <w:rPr>
                <w:szCs w:val="24"/>
              </w:rPr>
              <w:t>тельное</w:t>
            </w:r>
            <w:proofErr w:type="gramEnd"/>
            <w:r w:rsidRPr="00D4272F">
              <w:rPr>
                <w:szCs w:val="24"/>
              </w:rPr>
              <w:t xml:space="preserve"> искусство.</w:t>
            </w:r>
          </w:p>
          <w:p w:rsidR="00FF4F1C" w:rsidRPr="00D4272F" w:rsidRDefault="00FF4F1C" w:rsidP="00FF4F1C">
            <w:pPr>
              <w:pStyle w:val="ad"/>
              <w:ind w:right="-108"/>
              <w:rPr>
                <w:szCs w:val="24"/>
              </w:rPr>
            </w:pPr>
          </w:p>
        </w:tc>
        <w:tc>
          <w:tcPr>
            <w:tcW w:w="567" w:type="dxa"/>
          </w:tcPr>
          <w:p w:rsidR="00FF4F1C" w:rsidRPr="000C7DB9" w:rsidRDefault="00FF4F1C" w:rsidP="00791AEC">
            <w:pPr>
              <w:ind w:left="-108" w:right="-108"/>
              <w:jc w:val="center"/>
              <w:rPr>
                <w:rFonts w:ascii="Times New Roman" w:hAnsi="Times New Roman" w:cs="Times New Roman"/>
              </w:rPr>
            </w:pPr>
            <w:r w:rsidRPr="000C7DB9">
              <w:rPr>
                <w:rFonts w:ascii="Times New Roman" w:hAnsi="Times New Roman" w:cs="Times New Roman"/>
              </w:rPr>
              <w:t>1б</w:t>
            </w:r>
          </w:p>
        </w:tc>
        <w:tc>
          <w:tcPr>
            <w:tcW w:w="4536" w:type="dxa"/>
          </w:tcPr>
          <w:p w:rsidR="00FF4F1C" w:rsidRDefault="00FF4F1C" w:rsidP="00791AEC">
            <w:pPr>
              <w:rPr>
                <w:rFonts w:ascii="Times New Roman" w:hAnsi="Times New Roman"/>
                <w:sz w:val="20"/>
                <w:szCs w:val="20"/>
              </w:rPr>
            </w:pPr>
            <w:r w:rsidRPr="00560D8D">
              <w:rPr>
                <w:rFonts w:ascii="Times New Roman" w:hAnsi="Times New Roman"/>
                <w:sz w:val="20"/>
                <w:szCs w:val="20"/>
              </w:rPr>
              <w:t xml:space="preserve">Изобразительное искусство. 1 класс. </w:t>
            </w:r>
          </w:p>
          <w:p w:rsidR="00FF4F1C" w:rsidRPr="00560D8D" w:rsidRDefault="00FF4F1C" w:rsidP="00791AEC">
            <w:pPr>
              <w:rPr>
                <w:rFonts w:ascii="Times New Roman" w:hAnsi="Times New Roman" w:cs="Times New Roman"/>
                <w:color w:val="FF0000"/>
                <w:sz w:val="20"/>
                <w:szCs w:val="20"/>
              </w:rPr>
            </w:pPr>
            <w:r w:rsidRPr="00560D8D">
              <w:rPr>
                <w:rFonts w:ascii="Times New Roman" w:hAnsi="Times New Roman"/>
                <w:sz w:val="20"/>
                <w:szCs w:val="20"/>
              </w:rPr>
              <w:t>М.Ю. Рау, М.А. Зыкова. 2017</w:t>
            </w:r>
          </w:p>
        </w:tc>
        <w:tc>
          <w:tcPr>
            <w:tcW w:w="1417" w:type="dxa"/>
            <w:vMerge w:val="restart"/>
          </w:tcPr>
          <w:p w:rsidR="00FF4F1C" w:rsidRPr="000E6022" w:rsidRDefault="00FF4F1C" w:rsidP="00791AEC">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F4F1C" w:rsidRPr="00783072" w:rsidRDefault="00FF4F1C" w:rsidP="00791AEC">
            <w:pPr>
              <w:ind w:right="-108" w:hanging="108"/>
              <w:jc w:val="center"/>
              <w:rPr>
                <w:rFonts w:ascii="Times New Roman" w:hAnsi="Times New Roman" w:cs="Times New Roman"/>
                <w:sz w:val="20"/>
                <w:szCs w:val="20"/>
              </w:rPr>
            </w:pPr>
          </w:p>
        </w:tc>
        <w:tc>
          <w:tcPr>
            <w:tcW w:w="1418" w:type="dxa"/>
            <w:vMerge w:val="restart"/>
          </w:tcPr>
          <w:p w:rsidR="00FF4F1C" w:rsidRPr="00B94463" w:rsidRDefault="00FF4F1C" w:rsidP="00791AEC">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F4F1C" w:rsidRPr="004F20A2" w:rsidRDefault="00FF4F1C" w:rsidP="00791AEC">
            <w:pPr>
              <w:ind w:left="-108" w:right="-98"/>
              <w:jc w:val="center"/>
              <w:rPr>
                <w:rFonts w:ascii="Times New Roman" w:hAnsi="Times New Roman" w:cs="Times New Roman"/>
              </w:rPr>
            </w:pPr>
            <w:proofErr w:type="gramStart"/>
            <w:r w:rsidRPr="004F20A2">
              <w:rPr>
                <w:rFonts w:ascii="Times New Roman" w:hAnsi="Times New Roman" w:cs="Times New Roman"/>
              </w:rPr>
              <w:t xml:space="preserve">(от 21.09.22. </w:t>
            </w:r>
            <w:proofErr w:type="gramEnd"/>
          </w:p>
          <w:p w:rsidR="00FF4F1C" w:rsidRPr="004F20A2" w:rsidRDefault="00FF4F1C" w:rsidP="00791AEC">
            <w:pPr>
              <w:ind w:left="-108" w:right="-98"/>
              <w:jc w:val="center"/>
              <w:rPr>
                <w:rFonts w:ascii="Times New Roman" w:hAnsi="Times New Roman" w:cs="Times New Roman"/>
              </w:rPr>
            </w:pPr>
            <w:r w:rsidRPr="004F20A2">
              <w:rPr>
                <w:rFonts w:ascii="Times New Roman" w:hAnsi="Times New Roman" w:cs="Times New Roman"/>
              </w:rPr>
              <w:t>№ 858)</w:t>
            </w:r>
          </w:p>
          <w:p w:rsidR="00FF4F1C" w:rsidRPr="00783072" w:rsidRDefault="00FF4F1C" w:rsidP="00791AEC">
            <w:pPr>
              <w:ind w:right="-108" w:hanging="108"/>
              <w:jc w:val="center"/>
              <w:rPr>
                <w:rFonts w:ascii="Times New Roman" w:hAnsi="Times New Roman" w:cs="Times New Roman"/>
                <w:sz w:val="20"/>
                <w:szCs w:val="20"/>
              </w:rPr>
            </w:pPr>
          </w:p>
        </w:tc>
      </w:tr>
      <w:tr w:rsidR="00FF4F1C" w:rsidRPr="00823A90" w:rsidTr="00FF4F1C">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0C7DB9" w:rsidRDefault="00FF4F1C" w:rsidP="00791AEC">
            <w:pPr>
              <w:ind w:left="-108" w:right="-108"/>
              <w:jc w:val="center"/>
              <w:rPr>
                <w:rFonts w:ascii="Times New Roman" w:hAnsi="Times New Roman" w:cs="Times New Roman"/>
              </w:rPr>
            </w:pPr>
            <w:r w:rsidRPr="000C7DB9">
              <w:rPr>
                <w:rFonts w:ascii="Times New Roman" w:hAnsi="Times New Roman" w:cs="Times New Roman"/>
              </w:rPr>
              <w:t>2б</w:t>
            </w:r>
          </w:p>
        </w:tc>
        <w:tc>
          <w:tcPr>
            <w:tcW w:w="4536" w:type="dxa"/>
          </w:tcPr>
          <w:p w:rsidR="00FF4F1C" w:rsidRDefault="00FF4F1C" w:rsidP="00791AEC">
            <w:pPr>
              <w:rPr>
                <w:rFonts w:ascii="Times New Roman" w:hAnsi="Times New Roman"/>
                <w:sz w:val="20"/>
                <w:szCs w:val="20"/>
              </w:rPr>
            </w:pPr>
            <w:r w:rsidRPr="00560D8D">
              <w:rPr>
                <w:rFonts w:ascii="Times New Roman" w:hAnsi="Times New Roman"/>
                <w:sz w:val="20"/>
                <w:szCs w:val="20"/>
              </w:rPr>
              <w:t xml:space="preserve">Изобразительное искусство. 2 класс. </w:t>
            </w:r>
          </w:p>
          <w:p w:rsidR="00FF4F1C" w:rsidRPr="00560D8D" w:rsidRDefault="00FF4F1C" w:rsidP="00791AEC">
            <w:pPr>
              <w:rPr>
                <w:rFonts w:ascii="Times New Roman" w:hAnsi="Times New Roman"/>
                <w:sz w:val="20"/>
                <w:szCs w:val="20"/>
              </w:rPr>
            </w:pPr>
            <w:r w:rsidRPr="00560D8D">
              <w:rPr>
                <w:rFonts w:ascii="Times New Roman" w:hAnsi="Times New Roman"/>
                <w:sz w:val="20"/>
                <w:szCs w:val="20"/>
              </w:rPr>
              <w:t>М.Ю. Рау, М.А. Зыкова. 2018</w:t>
            </w:r>
          </w:p>
        </w:tc>
        <w:tc>
          <w:tcPr>
            <w:tcW w:w="1417" w:type="dxa"/>
            <w:vMerge/>
          </w:tcPr>
          <w:p w:rsidR="00FF4F1C" w:rsidRPr="00783072" w:rsidRDefault="00FF4F1C" w:rsidP="00791AEC">
            <w:pPr>
              <w:jc w:val="center"/>
              <w:rPr>
                <w:rFonts w:ascii="Times New Roman" w:hAnsi="Times New Roman" w:cs="Times New Roman"/>
                <w:sz w:val="20"/>
                <w:szCs w:val="20"/>
              </w:rPr>
            </w:pPr>
          </w:p>
        </w:tc>
        <w:tc>
          <w:tcPr>
            <w:tcW w:w="1418" w:type="dxa"/>
            <w:vMerge/>
          </w:tcPr>
          <w:p w:rsidR="00FF4F1C" w:rsidRPr="00783072" w:rsidRDefault="00FF4F1C" w:rsidP="00791AEC">
            <w:pPr>
              <w:jc w:val="center"/>
              <w:rPr>
                <w:rFonts w:ascii="Times New Roman" w:hAnsi="Times New Roman" w:cs="Times New Roman"/>
                <w:sz w:val="20"/>
                <w:szCs w:val="20"/>
              </w:rPr>
            </w:pPr>
          </w:p>
        </w:tc>
      </w:tr>
      <w:tr w:rsidR="00FF4F1C" w:rsidRPr="00823A90" w:rsidTr="00FF4F1C">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0C7DB9" w:rsidRDefault="00FF4F1C" w:rsidP="00791AEC">
            <w:pPr>
              <w:ind w:left="-108" w:right="-108"/>
              <w:jc w:val="center"/>
              <w:rPr>
                <w:rFonts w:ascii="Times New Roman" w:hAnsi="Times New Roman" w:cs="Times New Roman"/>
              </w:rPr>
            </w:pPr>
            <w:r w:rsidRPr="000C7DB9">
              <w:rPr>
                <w:rFonts w:ascii="Times New Roman" w:hAnsi="Times New Roman" w:cs="Times New Roman"/>
              </w:rPr>
              <w:t>3б</w:t>
            </w:r>
          </w:p>
        </w:tc>
        <w:tc>
          <w:tcPr>
            <w:tcW w:w="4536" w:type="dxa"/>
          </w:tcPr>
          <w:p w:rsidR="00FF4F1C" w:rsidRDefault="00FF4F1C" w:rsidP="00791AEC">
            <w:pPr>
              <w:rPr>
                <w:rFonts w:ascii="Times New Roman" w:hAnsi="Times New Roman"/>
                <w:sz w:val="20"/>
                <w:szCs w:val="20"/>
              </w:rPr>
            </w:pPr>
            <w:r w:rsidRPr="00560D8D">
              <w:rPr>
                <w:rFonts w:ascii="Times New Roman" w:hAnsi="Times New Roman"/>
                <w:sz w:val="20"/>
                <w:szCs w:val="20"/>
              </w:rPr>
              <w:t xml:space="preserve">Изобразительное искусство. 3 класс. </w:t>
            </w:r>
          </w:p>
          <w:p w:rsidR="00FF4F1C" w:rsidRPr="00560D8D" w:rsidRDefault="00FF4F1C" w:rsidP="00791AEC">
            <w:pPr>
              <w:rPr>
                <w:rFonts w:ascii="Times New Roman" w:hAnsi="Times New Roman" w:cs="Times New Roman"/>
                <w:color w:val="FF0000"/>
                <w:sz w:val="20"/>
                <w:szCs w:val="20"/>
              </w:rPr>
            </w:pPr>
            <w:r w:rsidRPr="00560D8D">
              <w:rPr>
                <w:rFonts w:ascii="Times New Roman" w:hAnsi="Times New Roman"/>
                <w:sz w:val="20"/>
                <w:szCs w:val="20"/>
              </w:rPr>
              <w:t>М.Ю. Рау, М.А. Зыкова. 2018</w:t>
            </w:r>
          </w:p>
        </w:tc>
        <w:tc>
          <w:tcPr>
            <w:tcW w:w="1417" w:type="dxa"/>
            <w:vMerge/>
          </w:tcPr>
          <w:p w:rsidR="00FF4F1C" w:rsidRPr="00783072" w:rsidRDefault="00FF4F1C" w:rsidP="00791AEC">
            <w:pPr>
              <w:jc w:val="center"/>
              <w:rPr>
                <w:rFonts w:ascii="Times New Roman" w:hAnsi="Times New Roman" w:cs="Times New Roman"/>
                <w:sz w:val="20"/>
                <w:szCs w:val="20"/>
              </w:rPr>
            </w:pPr>
          </w:p>
        </w:tc>
        <w:tc>
          <w:tcPr>
            <w:tcW w:w="1418" w:type="dxa"/>
            <w:vMerge/>
          </w:tcPr>
          <w:p w:rsidR="00FF4F1C" w:rsidRPr="00783072" w:rsidRDefault="00FF4F1C" w:rsidP="00791AEC">
            <w:pPr>
              <w:jc w:val="center"/>
              <w:rPr>
                <w:rFonts w:ascii="Times New Roman" w:hAnsi="Times New Roman" w:cs="Times New Roman"/>
                <w:sz w:val="20"/>
                <w:szCs w:val="20"/>
              </w:rPr>
            </w:pPr>
          </w:p>
        </w:tc>
      </w:tr>
      <w:tr w:rsidR="00FF4F1C" w:rsidRPr="00823A90" w:rsidTr="00FF4F1C">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0C7DB9" w:rsidRDefault="00FF4F1C" w:rsidP="00791AEC">
            <w:pPr>
              <w:ind w:left="-108" w:right="-108"/>
              <w:jc w:val="center"/>
              <w:rPr>
                <w:rFonts w:ascii="Times New Roman" w:hAnsi="Times New Roman" w:cs="Times New Roman"/>
              </w:rPr>
            </w:pPr>
            <w:r w:rsidRPr="000C7DB9">
              <w:rPr>
                <w:rFonts w:ascii="Times New Roman" w:hAnsi="Times New Roman" w:cs="Times New Roman"/>
              </w:rPr>
              <w:t>4б</w:t>
            </w:r>
            <w:r>
              <w:rPr>
                <w:rFonts w:ascii="Times New Roman" w:hAnsi="Times New Roman" w:cs="Times New Roman"/>
              </w:rPr>
              <w:t>(1)</w:t>
            </w:r>
          </w:p>
        </w:tc>
        <w:tc>
          <w:tcPr>
            <w:tcW w:w="4536" w:type="dxa"/>
          </w:tcPr>
          <w:p w:rsidR="00FF4F1C" w:rsidRDefault="00FF4F1C" w:rsidP="00791AEC">
            <w:pPr>
              <w:rPr>
                <w:rFonts w:ascii="Times New Roman" w:hAnsi="Times New Roman"/>
                <w:sz w:val="20"/>
                <w:szCs w:val="20"/>
              </w:rPr>
            </w:pPr>
            <w:r w:rsidRPr="00560D8D">
              <w:rPr>
                <w:rFonts w:ascii="Times New Roman" w:hAnsi="Times New Roman"/>
                <w:sz w:val="20"/>
                <w:szCs w:val="20"/>
              </w:rPr>
              <w:t>Изобразительное искусство. 4 класс.</w:t>
            </w:r>
          </w:p>
          <w:p w:rsidR="00FF4F1C" w:rsidRPr="00560D8D" w:rsidRDefault="00FF4F1C" w:rsidP="00791AEC">
            <w:pPr>
              <w:rPr>
                <w:rFonts w:ascii="Times New Roman" w:hAnsi="Times New Roman"/>
                <w:sz w:val="20"/>
                <w:szCs w:val="20"/>
              </w:rPr>
            </w:pPr>
            <w:r w:rsidRPr="00560D8D">
              <w:rPr>
                <w:rFonts w:ascii="Times New Roman" w:hAnsi="Times New Roman"/>
                <w:sz w:val="20"/>
                <w:szCs w:val="20"/>
              </w:rPr>
              <w:t xml:space="preserve"> М.Ю. Рау, М.А. Зыкова. 2018</w:t>
            </w:r>
          </w:p>
        </w:tc>
        <w:tc>
          <w:tcPr>
            <w:tcW w:w="1417" w:type="dxa"/>
            <w:vMerge/>
          </w:tcPr>
          <w:p w:rsidR="00FF4F1C" w:rsidRPr="00783072" w:rsidRDefault="00FF4F1C" w:rsidP="00791AEC">
            <w:pPr>
              <w:jc w:val="center"/>
              <w:rPr>
                <w:rFonts w:ascii="Times New Roman" w:hAnsi="Times New Roman" w:cs="Times New Roman"/>
                <w:sz w:val="20"/>
                <w:szCs w:val="20"/>
              </w:rPr>
            </w:pPr>
          </w:p>
        </w:tc>
        <w:tc>
          <w:tcPr>
            <w:tcW w:w="1418" w:type="dxa"/>
            <w:vMerge/>
          </w:tcPr>
          <w:p w:rsidR="00FF4F1C" w:rsidRPr="00783072" w:rsidRDefault="00FF4F1C" w:rsidP="00791AEC">
            <w:pPr>
              <w:jc w:val="center"/>
              <w:rPr>
                <w:rFonts w:ascii="Times New Roman" w:hAnsi="Times New Roman" w:cs="Times New Roman"/>
                <w:sz w:val="20"/>
                <w:szCs w:val="20"/>
              </w:rPr>
            </w:pPr>
          </w:p>
        </w:tc>
      </w:tr>
      <w:tr w:rsidR="00FF4F1C" w:rsidRPr="00823A90" w:rsidTr="00FF4F1C">
        <w:tc>
          <w:tcPr>
            <w:tcW w:w="1560" w:type="dxa"/>
            <w:vMerge/>
          </w:tcPr>
          <w:p w:rsidR="00FF4F1C" w:rsidRPr="00D4272F" w:rsidRDefault="00FF4F1C" w:rsidP="00791AEC">
            <w:pPr>
              <w:jc w:val="center"/>
              <w:rPr>
                <w:rFonts w:ascii="Times New Roman" w:hAnsi="Times New Roman" w:cs="Times New Roman"/>
                <w:sz w:val="24"/>
                <w:szCs w:val="24"/>
              </w:rPr>
            </w:pPr>
          </w:p>
        </w:tc>
        <w:tc>
          <w:tcPr>
            <w:tcW w:w="567" w:type="dxa"/>
          </w:tcPr>
          <w:p w:rsidR="00FF4F1C" w:rsidRPr="000C7DB9" w:rsidRDefault="00FF4F1C" w:rsidP="00791AEC">
            <w:pPr>
              <w:ind w:left="-108" w:right="-108"/>
              <w:jc w:val="center"/>
              <w:rPr>
                <w:rFonts w:ascii="Times New Roman" w:hAnsi="Times New Roman" w:cs="Times New Roman"/>
              </w:rPr>
            </w:pPr>
            <w:r>
              <w:rPr>
                <w:rFonts w:ascii="Times New Roman" w:hAnsi="Times New Roman" w:cs="Times New Roman"/>
              </w:rPr>
              <w:t>4</w:t>
            </w:r>
            <w:r w:rsidRPr="000C7DB9">
              <w:rPr>
                <w:rFonts w:ascii="Times New Roman" w:hAnsi="Times New Roman" w:cs="Times New Roman"/>
              </w:rPr>
              <w:t>б</w:t>
            </w:r>
            <w:r>
              <w:rPr>
                <w:rFonts w:ascii="Times New Roman" w:hAnsi="Times New Roman" w:cs="Times New Roman"/>
              </w:rPr>
              <w:t>(2)</w:t>
            </w:r>
          </w:p>
        </w:tc>
        <w:tc>
          <w:tcPr>
            <w:tcW w:w="4536" w:type="dxa"/>
          </w:tcPr>
          <w:p w:rsidR="00FF4F1C" w:rsidRDefault="00FF4F1C" w:rsidP="00791AEC">
            <w:pPr>
              <w:rPr>
                <w:rFonts w:ascii="Times New Roman" w:hAnsi="Times New Roman"/>
                <w:sz w:val="20"/>
                <w:szCs w:val="20"/>
              </w:rPr>
            </w:pPr>
            <w:r w:rsidRPr="00560D8D">
              <w:rPr>
                <w:rFonts w:ascii="Times New Roman" w:hAnsi="Times New Roman"/>
                <w:sz w:val="20"/>
                <w:szCs w:val="20"/>
              </w:rPr>
              <w:t xml:space="preserve">Изобразительное искусство. 4 класс. </w:t>
            </w:r>
          </w:p>
          <w:p w:rsidR="00FF4F1C" w:rsidRPr="00560D8D" w:rsidRDefault="00FF4F1C" w:rsidP="00791AEC">
            <w:pPr>
              <w:rPr>
                <w:rFonts w:ascii="Times New Roman" w:hAnsi="Times New Roman"/>
                <w:sz w:val="20"/>
                <w:szCs w:val="20"/>
              </w:rPr>
            </w:pPr>
            <w:r w:rsidRPr="00560D8D">
              <w:rPr>
                <w:rFonts w:ascii="Times New Roman" w:hAnsi="Times New Roman"/>
                <w:sz w:val="20"/>
                <w:szCs w:val="20"/>
              </w:rPr>
              <w:t>М.Ю. Рау, М.А. Зыкова. 2018</w:t>
            </w:r>
          </w:p>
        </w:tc>
        <w:tc>
          <w:tcPr>
            <w:tcW w:w="1417" w:type="dxa"/>
            <w:vMerge/>
          </w:tcPr>
          <w:p w:rsidR="00FF4F1C" w:rsidRPr="00783072" w:rsidRDefault="00FF4F1C" w:rsidP="00791AEC">
            <w:pPr>
              <w:jc w:val="center"/>
              <w:rPr>
                <w:rFonts w:ascii="Times New Roman" w:hAnsi="Times New Roman" w:cs="Times New Roman"/>
                <w:sz w:val="20"/>
                <w:szCs w:val="20"/>
              </w:rPr>
            </w:pPr>
          </w:p>
        </w:tc>
        <w:tc>
          <w:tcPr>
            <w:tcW w:w="1418" w:type="dxa"/>
            <w:vMerge/>
          </w:tcPr>
          <w:p w:rsidR="00FF4F1C" w:rsidRPr="00783072" w:rsidRDefault="00FF4F1C" w:rsidP="00791AEC">
            <w:pPr>
              <w:jc w:val="center"/>
              <w:rPr>
                <w:rFonts w:ascii="Times New Roman" w:hAnsi="Times New Roman" w:cs="Times New Roman"/>
                <w:sz w:val="20"/>
                <w:szCs w:val="20"/>
              </w:rPr>
            </w:pPr>
          </w:p>
        </w:tc>
      </w:tr>
      <w:tr w:rsidR="00FF4F1C" w:rsidRPr="00823A90" w:rsidTr="00FF4F1C">
        <w:trPr>
          <w:trHeight w:val="395"/>
        </w:trPr>
        <w:tc>
          <w:tcPr>
            <w:tcW w:w="1560" w:type="dxa"/>
            <w:vMerge w:val="restart"/>
          </w:tcPr>
          <w:p w:rsidR="00FF4F1C" w:rsidRPr="00D4272F" w:rsidRDefault="00FF4F1C" w:rsidP="00791AEC">
            <w:pPr>
              <w:rPr>
                <w:rFonts w:ascii="Times New Roman" w:hAnsi="Times New Roman" w:cs="Times New Roman"/>
                <w:sz w:val="24"/>
                <w:szCs w:val="24"/>
              </w:rPr>
            </w:pPr>
            <w:r w:rsidRPr="00D4272F">
              <w:rPr>
                <w:rFonts w:ascii="Times New Roman" w:hAnsi="Times New Roman" w:cs="Times New Roman"/>
                <w:sz w:val="24"/>
                <w:szCs w:val="24"/>
              </w:rPr>
              <w:t>Ручной труд</w:t>
            </w:r>
          </w:p>
        </w:tc>
        <w:tc>
          <w:tcPr>
            <w:tcW w:w="567" w:type="dxa"/>
          </w:tcPr>
          <w:p w:rsidR="00FF4F1C" w:rsidRPr="000C7DB9" w:rsidRDefault="00FF4F1C" w:rsidP="00791AEC">
            <w:pPr>
              <w:ind w:left="-108" w:right="-108"/>
              <w:jc w:val="center"/>
              <w:rPr>
                <w:rFonts w:ascii="Times New Roman" w:hAnsi="Times New Roman" w:cs="Times New Roman"/>
              </w:rPr>
            </w:pPr>
            <w:r w:rsidRPr="000C7DB9">
              <w:rPr>
                <w:rFonts w:ascii="Times New Roman" w:hAnsi="Times New Roman" w:cs="Times New Roman"/>
              </w:rPr>
              <w:t>1б</w:t>
            </w:r>
          </w:p>
        </w:tc>
        <w:tc>
          <w:tcPr>
            <w:tcW w:w="4536" w:type="dxa"/>
          </w:tcPr>
          <w:p w:rsidR="00FF4F1C" w:rsidRPr="00F315B9" w:rsidRDefault="00FF4F1C" w:rsidP="00791AEC">
            <w:pPr>
              <w:rPr>
                <w:rFonts w:ascii="Times New Roman" w:hAnsi="Times New Roman"/>
                <w:sz w:val="20"/>
                <w:szCs w:val="20"/>
              </w:rPr>
            </w:pPr>
            <w:r w:rsidRPr="00F315B9">
              <w:rPr>
                <w:rFonts w:ascii="Times New Roman" w:hAnsi="Times New Roman"/>
                <w:sz w:val="20"/>
                <w:szCs w:val="20"/>
              </w:rPr>
              <w:t xml:space="preserve">Технология. Ручной труд. 1 класс. </w:t>
            </w:r>
          </w:p>
          <w:p w:rsidR="00FF4F1C" w:rsidRPr="00F315B9" w:rsidRDefault="00FF4F1C" w:rsidP="00791AEC">
            <w:pPr>
              <w:rPr>
                <w:rFonts w:ascii="Times New Roman" w:hAnsi="Times New Roman" w:cs="Times New Roman"/>
                <w:color w:val="FF0000"/>
                <w:sz w:val="20"/>
                <w:szCs w:val="20"/>
              </w:rPr>
            </w:pPr>
            <w:r w:rsidRPr="00F315B9">
              <w:rPr>
                <w:rFonts w:ascii="Times New Roman" w:hAnsi="Times New Roman"/>
                <w:sz w:val="20"/>
                <w:szCs w:val="20"/>
              </w:rPr>
              <w:t>Л.А. Кузнецова. 2018</w:t>
            </w:r>
          </w:p>
        </w:tc>
        <w:tc>
          <w:tcPr>
            <w:tcW w:w="1417" w:type="dxa"/>
            <w:vMerge w:val="restart"/>
          </w:tcPr>
          <w:p w:rsidR="00FF4F1C" w:rsidRPr="000E6022" w:rsidRDefault="00FF4F1C" w:rsidP="00791AEC">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F4F1C" w:rsidRPr="00783072" w:rsidRDefault="00FF4F1C" w:rsidP="00791AEC">
            <w:pPr>
              <w:ind w:right="-108" w:hanging="108"/>
              <w:jc w:val="center"/>
              <w:rPr>
                <w:rFonts w:ascii="Times New Roman" w:hAnsi="Times New Roman" w:cs="Times New Roman"/>
                <w:sz w:val="20"/>
                <w:szCs w:val="20"/>
              </w:rPr>
            </w:pPr>
          </w:p>
        </w:tc>
        <w:tc>
          <w:tcPr>
            <w:tcW w:w="1418" w:type="dxa"/>
            <w:vMerge w:val="restart"/>
          </w:tcPr>
          <w:p w:rsidR="00FF4F1C" w:rsidRPr="00B94463" w:rsidRDefault="00FF4F1C" w:rsidP="00791AEC">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F4F1C" w:rsidRPr="004F20A2" w:rsidRDefault="00FF4F1C" w:rsidP="00791AEC">
            <w:pPr>
              <w:ind w:left="-108" w:right="-98"/>
              <w:jc w:val="center"/>
              <w:rPr>
                <w:rFonts w:ascii="Times New Roman" w:hAnsi="Times New Roman" w:cs="Times New Roman"/>
              </w:rPr>
            </w:pPr>
            <w:proofErr w:type="gramStart"/>
            <w:r w:rsidRPr="004F20A2">
              <w:rPr>
                <w:rFonts w:ascii="Times New Roman" w:hAnsi="Times New Roman" w:cs="Times New Roman"/>
              </w:rPr>
              <w:t xml:space="preserve">(от 21.09.22. </w:t>
            </w:r>
            <w:proofErr w:type="gramEnd"/>
          </w:p>
          <w:p w:rsidR="00FF4F1C" w:rsidRPr="004F20A2" w:rsidRDefault="00FF4F1C" w:rsidP="00791AEC">
            <w:pPr>
              <w:ind w:left="-108" w:right="-98"/>
              <w:jc w:val="center"/>
              <w:rPr>
                <w:rFonts w:ascii="Times New Roman" w:hAnsi="Times New Roman" w:cs="Times New Roman"/>
              </w:rPr>
            </w:pPr>
            <w:r w:rsidRPr="004F20A2">
              <w:rPr>
                <w:rFonts w:ascii="Times New Roman" w:hAnsi="Times New Roman" w:cs="Times New Roman"/>
              </w:rPr>
              <w:t>№ 858)</w:t>
            </w:r>
          </w:p>
          <w:p w:rsidR="00FF4F1C" w:rsidRPr="00783072" w:rsidRDefault="00FF4F1C" w:rsidP="00791AEC">
            <w:pPr>
              <w:ind w:hanging="108"/>
              <w:jc w:val="center"/>
              <w:rPr>
                <w:rFonts w:ascii="Times New Roman" w:hAnsi="Times New Roman" w:cs="Times New Roman"/>
                <w:sz w:val="20"/>
                <w:szCs w:val="20"/>
              </w:rPr>
            </w:pPr>
          </w:p>
        </w:tc>
      </w:tr>
      <w:tr w:rsidR="00FF4F1C" w:rsidRPr="00823A90" w:rsidTr="00FF4F1C">
        <w:tc>
          <w:tcPr>
            <w:tcW w:w="1560" w:type="dxa"/>
            <w:vMerge/>
          </w:tcPr>
          <w:p w:rsidR="00FF4F1C" w:rsidRPr="000C7DB9" w:rsidRDefault="00FF4F1C" w:rsidP="00791AEC">
            <w:pPr>
              <w:jc w:val="center"/>
              <w:rPr>
                <w:rFonts w:ascii="Times New Roman" w:hAnsi="Times New Roman" w:cs="Times New Roman"/>
                <w:sz w:val="20"/>
                <w:szCs w:val="20"/>
              </w:rPr>
            </w:pPr>
          </w:p>
        </w:tc>
        <w:tc>
          <w:tcPr>
            <w:tcW w:w="567" w:type="dxa"/>
          </w:tcPr>
          <w:p w:rsidR="00FF4F1C" w:rsidRPr="000C7DB9" w:rsidRDefault="00FF4F1C" w:rsidP="00791AEC">
            <w:pPr>
              <w:ind w:left="-108" w:right="-108"/>
              <w:jc w:val="center"/>
              <w:rPr>
                <w:rFonts w:ascii="Times New Roman" w:hAnsi="Times New Roman" w:cs="Times New Roman"/>
              </w:rPr>
            </w:pPr>
            <w:r w:rsidRPr="000C7DB9">
              <w:rPr>
                <w:rFonts w:ascii="Times New Roman" w:hAnsi="Times New Roman" w:cs="Times New Roman"/>
              </w:rPr>
              <w:t>2б</w:t>
            </w:r>
          </w:p>
        </w:tc>
        <w:tc>
          <w:tcPr>
            <w:tcW w:w="4536" w:type="dxa"/>
          </w:tcPr>
          <w:p w:rsidR="00FF4F1C" w:rsidRPr="00F315B9" w:rsidRDefault="00FF4F1C" w:rsidP="00791AEC">
            <w:pPr>
              <w:rPr>
                <w:rFonts w:ascii="Times New Roman" w:hAnsi="Times New Roman"/>
                <w:sz w:val="20"/>
                <w:szCs w:val="20"/>
              </w:rPr>
            </w:pPr>
            <w:r w:rsidRPr="00F315B9">
              <w:rPr>
                <w:rFonts w:ascii="Times New Roman" w:hAnsi="Times New Roman"/>
                <w:sz w:val="20"/>
                <w:szCs w:val="20"/>
              </w:rPr>
              <w:t xml:space="preserve">Технология. Ручной труд. 2 класс. </w:t>
            </w:r>
          </w:p>
          <w:p w:rsidR="00FF4F1C" w:rsidRPr="00F315B9" w:rsidRDefault="00FF4F1C" w:rsidP="00791AEC">
            <w:pPr>
              <w:rPr>
                <w:rFonts w:ascii="Times New Roman" w:hAnsi="Times New Roman" w:cs="Times New Roman"/>
                <w:color w:val="FF0000"/>
                <w:sz w:val="20"/>
                <w:szCs w:val="20"/>
              </w:rPr>
            </w:pPr>
            <w:r w:rsidRPr="00F315B9">
              <w:rPr>
                <w:rFonts w:ascii="Times New Roman" w:hAnsi="Times New Roman"/>
                <w:sz w:val="20"/>
                <w:szCs w:val="20"/>
              </w:rPr>
              <w:t>Л.А. Кузнецова. 2018</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tcPr>
          <w:p w:rsidR="00FF4F1C" w:rsidRPr="000C7DB9" w:rsidRDefault="00FF4F1C" w:rsidP="00791AEC">
            <w:pPr>
              <w:jc w:val="center"/>
              <w:rPr>
                <w:rFonts w:ascii="Times New Roman" w:hAnsi="Times New Roman" w:cs="Times New Roman"/>
                <w:sz w:val="20"/>
                <w:szCs w:val="20"/>
              </w:rPr>
            </w:pPr>
          </w:p>
        </w:tc>
        <w:tc>
          <w:tcPr>
            <w:tcW w:w="567" w:type="dxa"/>
          </w:tcPr>
          <w:p w:rsidR="00FF4F1C" w:rsidRPr="000C7DB9" w:rsidRDefault="00FF4F1C" w:rsidP="00791AEC">
            <w:pPr>
              <w:ind w:left="-108" w:right="-108"/>
              <w:jc w:val="center"/>
              <w:rPr>
                <w:rFonts w:ascii="Times New Roman" w:hAnsi="Times New Roman" w:cs="Times New Roman"/>
              </w:rPr>
            </w:pPr>
            <w:r w:rsidRPr="000C7DB9">
              <w:rPr>
                <w:rFonts w:ascii="Times New Roman" w:hAnsi="Times New Roman" w:cs="Times New Roman"/>
              </w:rPr>
              <w:t>3б</w:t>
            </w:r>
          </w:p>
        </w:tc>
        <w:tc>
          <w:tcPr>
            <w:tcW w:w="4536" w:type="dxa"/>
          </w:tcPr>
          <w:p w:rsidR="00FF4F1C" w:rsidRPr="00F315B9" w:rsidRDefault="00FF4F1C" w:rsidP="00791AEC">
            <w:pPr>
              <w:rPr>
                <w:rFonts w:ascii="Times New Roman" w:hAnsi="Times New Roman"/>
                <w:sz w:val="20"/>
                <w:szCs w:val="20"/>
              </w:rPr>
            </w:pPr>
            <w:r w:rsidRPr="00F315B9">
              <w:rPr>
                <w:rFonts w:ascii="Times New Roman" w:hAnsi="Times New Roman"/>
                <w:sz w:val="20"/>
                <w:szCs w:val="20"/>
              </w:rPr>
              <w:t xml:space="preserve">Технология. Ручной труд. 3 класс. </w:t>
            </w:r>
          </w:p>
          <w:p w:rsidR="00FF4F1C" w:rsidRPr="00F315B9" w:rsidRDefault="00FF4F1C" w:rsidP="00791AEC">
            <w:pPr>
              <w:rPr>
                <w:rFonts w:ascii="Times New Roman" w:hAnsi="Times New Roman" w:cs="Times New Roman"/>
                <w:color w:val="FF0000"/>
                <w:sz w:val="20"/>
                <w:szCs w:val="20"/>
              </w:rPr>
            </w:pPr>
            <w:r w:rsidRPr="00F315B9">
              <w:rPr>
                <w:rFonts w:ascii="Times New Roman" w:hAnsi="Times New Roman"/>
                <w:sz w:val="20"/>
                <w:szCs w:val="20"/>
              </w:rPr>
              <w:t>Л.А. Кузнецова. 2018</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tcPr>
          <w:p w:rsidR="00FF4F1C" w:rsidRPr="000C7DB9" w:rsidRDefault="00FF4F1C" w:rsidP="00791AEC">
            <w:pPr>
              <w:jc w:val="center"/>
              <w:rPr>
                <w:rFonts w:ascii="Times New Roman" w:hAnsi="Times New Roman" w:cs="Times New Roman"/>
                <w:sz w:val="20"/>
                <w:szCs w:val="20"/>
              </w:rPr>
            </w:pPr>
          </w:p>
        </w:tc>
        <w:tc>
          <w:tcPr>
            <w:tcW w:w="567" w:type="dxa"/>
          </w:tcPr>
          <w:p w:rsidR="00FF4F1C" w:rsidRPr="000C7DB9" w:rsidRDefault="00FF4F1C" w:rsidP="00791AEC">
            <w:pPr>
              <w:ind w:left="-108" w:right="-108"/>
              <w:jc w:val="center"/>
              <w:rPr>
                <w:rFonts w:ascii="Times New Roman" w:hAnsi="Times New Roman" w:cs="Times New Roman"/>
              </w:rPr>
            </w:pPr>
            <w:r w:rsidRPr="000C7DB9">
              <w:rPr>
                <w:rFonts w:ascii="Times New Roman" w:hAnsi="Times New Roman" w:cs="Times New Roman"/>
              </w:rPr>
              <w:t>4б</w:t>
            </w:r>
            <w:r>
              <w:rPr>
                <w:rFonts w:ascii="Times New Roman" w:hAnsi="Times New Roman" w:cs="Times New Roman"/>
              </w:rPr>
              <w:t>(1)</w:t>
            </w:r>
          </w:p>
        </w:tc>
        <w:tc>
          <w:tcPr>
            <w:tcW w:w="4536" w:type="dxa"/>
          </w:tcPr>
          <w:p w:rsidR="00FF4F1C" w:rsidRPr="00F315B9" w:rsidRDefault="00FF4F1C" w:rsidP="00791AEC">
            <w:pPr>
              <w:rPr>
                <w:rFonts w:ascii="Times New Roman" w:hAnsi="Times New Roman"/>
                <w:sz w:val="20"/>
                <w:szCs w:val="20"/>
              </w:rPr>
            </w:pPr>
            <w:r w:rsidRPr="00F315B9">
              <w:rPr>
                <w:rFonts w:ascii="Times New Roman" w:hAnsi="Times New Roman"/>
                <w:sz w:val="20"/>
                <w:szCs w:val="20"/>
              </w:rPr>
              <w:t xml:space="preserve">Технология. Ручной труд. 4 класс. </w:t>
            </w:r>
          </w:p>
          <w:p w:rsidR="00FF4F1C" w:rsidRPr="00F315B9" w:rsidRDefault="00FF4F1C" w:rsidP="00791AEC">
            <w:pPr>
              <w:rPr>
                <w:rFonts w:ascii="Times New Roman" w:hAnsi="Times New Roman"/>
                <w:sz w:val="20"/>
                <w:szCs w:val="20"/>
              </w:rPr>
            </w:pPr>
            <w:r w:rsidRPr="00F315B9">
              <w:rPr>
                <w:rFonts w:ascii="Times New Roman" w:hAnsi="Times New Roman"/>
                <w:sz w:val="20"/>
                <w:szCs w:val="20"/>
              </w:rPr>
              <w:t xml:space="preserve"> Л.А. Кузнецова, Я.С. Симукова. 2019</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tcPr>
          <w:p w:rsidR="00FF4F1C" w:rsidRPr="000C7DB9" w:rsidRDefault="00FF4F1C" w:rsidP="00791AEC">
            <w:pPr>
              <w:jc w:val="center"/>
              <w:rPr>
                <w:rFonts w:ascii="Times New Roman" w:hAnsi="Times New Roman" w:cs="Times New Roman"/>
                <w:sz w:val="20"/>
                <w:szCs w:val="20"/>
              </w:rPr>
            </w:pPr>
          </w:p>
        </w:tc>
        <w:tc>
          <w:tcPr>
            <w:tcW w:w="567" w:type="dxa"/>
          </w:tcPr>
          <w:p w:rsidR="00FF4F1C" w:rsidRPr="000C7DB9" w:rsidRDefault="00FF4F1C" w:rsidP="00791AEC">
            <w:pPr>
              <w:ind w:left="-108" w:right="-108"/>
              <w:jc w:val="center"/>
              <w:rPr>
                <w:rFonts w:ascii="Times New Roman" w:hAnsi="Times New Roman" w:cs="Times New Roman"/>
              </w:rPr>
            </w:pPr>
            <w:r>
              <w:rPr>
                <w:rFonts w:ascii="Times New Roman" w:hAnsi="Times New Roman" w:cs="Times New Roman"/>
              </w:rPr>
              <w:t>4</w:t>
            </w:r>
            <w:r w:rsidRPr="000C7DB9">
              <w:rPr>
                <w:rFonts w:ascii="Times New Roman" w:hAnsi="Times New Roman" w:cs="Times New Roman"/>
              </w:rPr>
              <w:t>б</w:t>
            </w:r>
            <w:r>
              <w:rPr>
                <w:rFonts w:ascii="Times New Roman" w:hAnsi="Times New Roman" w:cs="Times New Roman"/>
              </w:rPr>
              <w:t>(2)</w:t>
            </w:r>
          </w:p>
        </w:tc>
        <w:tc>
          <w:tcPr>
            <w:tcW w:w="4536" w:type="dxa"/>
          </w:tcPr>
          <w:p w:rsidR="00FF4F1C" w:rsidRPr="00F315B9" w:rsidRDefault="00FF4F1C" w:rsidP="00791AEC">
            <w:pPr>
              <w:rPr>
                <w:rFonts w:ascii="Times New Roman" w:hAnsi="Times New Roman"/>
                <w:sz w:val="20"/>
                <w:szCs w:val="20"/>
              </w:rPr>
            </w:pPr>
            <w:r w:rsidRPr="00F315B9">
              <w:rPr>
                <w:rFonts w:ascii="Times New Roman" w:hAnsi="Times New Roman"/>
                <w:sz w:val="20"/>
                <w:szCs w:val="20"/>
              </w:rPr>
              <w:t xml:space="preserve">Технология. Ручной труд. 4 класс. </w:t>
            </w:r>
          </w:p>
          <w:p w:rsidR="00FF4F1C" w:rsidRPr="00F315B9" w:rsidRDefault="00FF4F1C" w:rsidP="00791AEC">
            <w:pPr>
              <w:rPr>
                <w:rFonts w:ascii="Times New Roman" w:hAnsi="Times New Roman"/>
                <w:sz w:val="20"/>
                <w:szCs w:val="20"/>
              </w:rPr>
            </w:pPr>
            <w:r w:rsidRPr="00F315B9">
              <w:rPr>
                <w:rFonts w:ascii="Times New Roman" w:hAnsi="Times New Roman"/>
                <w:sz w:val="20"/>
                <w:szCs w:val="20"/>
              </w:rPr>
              <w:t>Л.А. Кузнецова, Я.С. Симукова. 2019</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val="restart"/>
          </w:tcPr>
          <w:p w:rsidR="00FF4F1C" w:rsidRPr="00D4272F" w:rsidRDefault="00FF4F1C" w:rsidP="00791AEC">
            <w:pPr>
              <w:pStyle w:val="ad"/>
              <w:ind w:right="-108"/>
              <w:rPr>
                <w:szCs w:val="24"/>
              </w:rPr>
            </w:pPr>
            <w:r w:rsidRPr="00D4272F">
              <w:rPr>
                <w:szCs w:val="24"/>
              </w:rPr>
              <w:lastRenderedPageBreak/>
              <w:t xml:space="preserve">Физическая </w:t>
            </w:r>
          </w:p>
          <w:p w:rsidR="00FF4F1C" w:rsidRPr="00D4272F" w:rsidRDefault="00FF4F1C" w:rsidP="00791AEC">
            <w:pPr>
              <w:pStyle w:val="ad"/>
              <w:ind w:right="-108" w:hanging="108"/>
              <w:rPr>
                <w:szCs w:val="24"/>
              </w:rPr>
            </w:pPr>
            <w:r w:rsidRPr="00D4272F">
              <w:rPr>
                <w:szCs w:val="24"/>
              </w:rPr>
              <w:t xml:space="preserve">  культура</w:t>
            </w:r>
          </w:p>
          <w:p w:rsidR="00FF4F1C" w:rsidRPr="00F315B9" w:rsidRDefault="00FF4F1C" w:rsidP="00791AEC">
            <w:pPr>
              <w:ind w:left="-142" w:firstLine="142"/>
              <w:jc w:val="center"/>
              <w:rPr>
                <w:rFonts w:ascii="Times New Roman" w:hAnsi="Times New Roman" w:cs="Times New Roman"/>
              </w:rPr>
            </w:pPr>
          </w:p>
        </w:tc>
        <w:tc>
          <w:tcPr>
            <w:tcW w:w="567" w:type="dxa"/>
          </w:tcPr>
          <w:p w:rsidR="00FF4F1C" w:rsidRPr="00EC5832" w:rsidRDefault="00FF4F1C" w:rsidP="00791AEC">
            <w:pPr>
              <w:ind w:right="-108" w:hanging="108"/>
              <w:jc w:val="center"/>
              <w:rPr>
                <w:rFonts w:ascii="Times New Roman" w:hAnsi="Times New Roman" w:cs="Times New Roman"/>
              </w:rPr>
            </w:pPr>
            <w:r w:rsidRPr="00EC5832">
              <w:rPr>
                <w:rFonts w:ascii="Times New Roman" w:hAnsi="Times New Roman" w:cs="Times New Roman"/>
              </w:rPr>
              <w:t>1б</w:t>
            </w:r>
          </w:p>
        </w:tc>
        <w:tc>
          <w:tcPr>
            <w:tcW w:w="4536" w:type="dxa"/>
          </w:tcPr>
          <w:p w:rsidR="00FF4F1C" w:rsidRDefault="00FF4F1C" w:rsidP="00791AEC">
            <w:pPr>
              <w:rPr>
                <w:rFonts w:ascii="Times New Roman" w:hAnsi="Times New Roman" w:cs="Times New Roman"/>
                <w:sz w:val="20"/>
                <w:szCs w:val="20"/>
              </w:rPr>
            </w:pPr>
            <w:r w:rsidRPr="00F315B9">
              <w:rPr>
                <w:rFonts w:ascii="Times New Roman" w:hAnsi="Times New Roman" w:cs="Times New Roman"/>
                <w:sz w:val="20"/>
                <w:szCs w:val="20"/>
              </w:rPr>
              <w:t xml:space="preserve">Физическая культура. 1-4 классы. </w:t>
            </w:r>
          </w:p>
          <w:p w:rsidR="00FF4F1C" w:rsidRPr="00F315B9" w:rsidRDefault="00FF4F1C" w:rsidP="00791AEC">
            <w:pPr>
              <w:rPr>
                <w:rFonts w:ascii="Times New Roman" w:hAnsi="Times New Roman" w:cs="Times New Roman"/>
                <w:sz w:val="20"/>
                <w:szCs w:val="20"/>
              </w:rPr>
            </w:pPr>
            <w:r w:rsidRPr="00F315B9">
              <w:rPr>
                <w:rFonts w:ascii="Times New Roman" w:hAnsi="Times New Roman" w:cs="Times New Roman"/>
                <w:sz w:val="20"/>
                <w:szCs w:val="20"/>
              </w:rPr>
              <w:t>В.И.</w:t>
            </w:r>
            <w:r>
              <w:rPr>
                <w:rFonts w:ascii="Times New Roman" w:hAnsi="Times New Roman" w:cs="Times New Roman"/>
                <w:sz w:val="20"/>
                <w:szCs w:val="20"/>
              </w:rPr>
              <w:t xml:space="preserve"> </w:t>
            </w:r>
            <w:r w:rsidRPr="00F315B9">
              <w:rPr>
                <w:rFonts w:ascii="Times New Roman" w:hAnsi="Times New Roman" w:cs="Times New Roman"/>
                <w:sz w:val="20"/>
                <w:szCs w:val="20"/>
              </w:rPr>
              <w:t>Лях. 2020</w:t>
            </w:r>
          </w:p>
        </w:tc>
        <w:tc>
          <w:tcPr>
            <w:tcW w:w="1417" w:type="dxa"/>
            <w:vMerge w:val="restart"/>
          </w:tcPr>
          <w:p w:rsidR="00FF4F1C" w:rsidRPr="000E6022" w:rsidRDefault="00FF4F1C" w:rsidP="00791AEC">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F4F1C" w:rsidRPr="00783072" w:rsidRDefault="00FF4F1C" w:rsidP="00791AEC">
            <w:pPr>
              <w:ind w:right="-108" w:hanging="108"/>
              <w:jc w:val="center"/>
              <w:rPr>
                <w:rFonts w:ascii="Times New Roman" w:hAnsi="Times New Roman" w:cs="Times New Roman"/>
                <w:sz w:val="20"/>
                <w:szCs w:val="20"/>
              </w:rPr>
            </w:pPr>
          </w:p>
        </w:tc>
        <w:tc>
          <w:tcPr>
            <w:tcW w:w="1418" w:type="dxa"/>
            <w:vMerge w:val="restart"/>
          </w:tcPr>
          <w:p w:rsidR="00FF4F1C" w:rsidRPr="00B94463" w:rsidRDefault="00FF4F1C" w:rsidP="00791AEC">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F4F1C" w:rsidRPr="004F20A2" w:rsidRDefault="00FF4F1C" w:rsidP="00791AEC">
            <w:pPr>
              <w:ind w:left="-108" w:right="-98"/>
              <w:jc w:val="center"/>
              <w:rPr>
                <w:rFonts w:ascii="Times New Roman" w:hAnsi="Times New Roman" w:cs="Times New Roman"/>
              </w:rPr>
            </w:pPr>
            <w:proofErr w:type="gramStart"/>
            <w:r w:rsidRPr="004F20A2">
              <w:rPr>
                <w:rFonts w:ascii="Times New Roman" w:hAnsi="Times New Roman" w:cs="Times New Roman"/>
              </w:rPr>
              <w:t xml:space="preserve">(от 21.09.22. </w:t>
            </w:r>
            <w:proofErr w:type="gramEnd"/>
          </w:p>
          <w:p w:rsidR="00FF4F1C" w:rsidRPr="004F20A2" w:rsidRDefault="00FF4F1C" w:rsidP="00791AEC">
            <w:pPr>
              <w:ind w:left="-108" w:right="-98"/>
              <w:jc w:val="center"/>
              <w:rPr>
                <w:rFonts w:ascii="Times New Roman" w:hAnsi="Times New Roman" w:cs="Times New Roman"/>
              </w:rPr>
            </w:pPr>
            <w:r w:rsidRPr="004F20A2">
              <w:rPr>
                <w:rFonts w:ascii="Times New Roman" w:hAnsi="Times New Roman" w:cs="Times New Roman"/>
              </w:rPr>
              <w:t>№ 858)</w:t>
            </w:r>
          </w:p>
          <w:p w:rsidR="00FF4F1C" w:rsidRPr="00823A90" w:rsidRDefault="00FF4F1C" w:rsidP="00791AEC">
            <w:pPr>
              <w:ind w:left="-164" w:right="-98" w:firstLine="56"/>
              <w:jc w:val="center"/>
              <w:rPr>
                <w:rFonts w:ascii="Times New Roman" w:hAnsi="Times New Roman" w:cs="Times New Roman"/>
              </w:rPr>
            </w:pPr>
          </w:p>
        </w:tc>
      </w:tr>
      <w:tr w:rsidR="00FF4F1C" w:rsidRPr="00823A90" w:rsidTr="00FF4F1C">
        <w:tc>
          <w:tcPr>
            <w:tcW w:w="1560" w:type="dxa"/>
            <w:vMerge/>
          </w:tcPr>
          <w:p w:rsidR="00FF4F1C" w:rsidRPr="00D4272F" w:rsidRDefault="00FF4F1C" w:rsidP="00791AEC">
            <w:pPr>
              <w:pStyle w:val="ad"/>
              <w:ind w:right="-108"/>
              <w:rPr>
                <w:szCs w:val="24"/>
              </w:rPr>
            </w:pPr>
          </w:p>
        </w:tc>
        <w:tc>
          <w:tcPr>
            <w:tcW w:w="567" w:type="dxa"/>
          </w:tcPr>
          <w:p w:rsidR="00FF4F1C" w:rsidRPr="00EC5832" w:rsidRDefault="00FF4F1C" w:rsidP="00791AEC">
            <w:pPr>
              <w:ind w:right="-108" w:hanging="108"/>
              <w:jc w:val="center"/>
              <w:rPr>
                <w:rFonts w:ascii="Times New Roman" w:hAnsi="Times New Roman" w:cs="Times New Roman"/>
              </w:rPr>
            </w:pPr>
            <w:r>
              <w:rPr>
                <w:rFonts w:ascii="Times New Roman" w:hAnsi="Times New Roman" w:cs="Times New Roman"/>
              </w:rPr>
              <w:t>2б</w:t>
            </w:r>
          </w:p>
        </w:tc>
        <w:tc>
          <w:tcPr>
            <w:tcW w:w="4536" w:type="dxa"/>
          </w:tcPr>
          <w:p w:rsidR="00FF4F1C" w:rsidRPr="00F359AF" w:rsidRDefault="00FF4F1C" w:rsidP="00791AEC">
            <w:pPr>
              <w:rPr>
                <w:rFonts w:ascii="Times New Roman" w:hAnsi="Times New Roman" w:cs="Times New Roman"/>
                <w:sz w:val="20"/>
                <w:szCs w:val="20"/>
              </w:rPr>
            </w:pPr>
            <w:r w:rsidRPr="00F359AF">
              <w:rPr>
                <w:rFonts w:ascii="Times New Roman" w:hAnsi="Times New Roman" w:cs="Times New Roman"/>
                <w:sz w:val="20"/>
                <w:szCs w:val="20"/>
              </w:rPr>
              <w:t xml:space="preserve">Физическая культура. 1-4 классы. </w:t>
            </w:r>
          </w:p>
          <w:p w:rsidR="00FF4F1C" w:rsidRPr="00F315B9" w:rsidRDefault="00FF4F1C" w:rsidP="00791AEC">
            <w:pPr>
              <w:rPr>
                <w:rFonts w:ascii="Times New Roman" w:hAnsi="Times New Roman" w:cs="Times New Roman"/>
                <w:sz w:val="20"/>
                <w:szCs w:val="20"/>
              </w:rPr>
            </w:pPr>
            <w:r w:rsidRPr="00F359AF">
              <w:rPr>
                <w:rFonts w:ascii="Times New Roman" w:hAnsi="Times New Roman" w:cs="Times New Roman"/>
                <w:sz w:val="20"/>
                <w:szCs w:val="20"/>
              </w:rPr>
              <w:t>В.И.</w:t>
            </w:r>
            <w:r>
              <w:rPr>
                <w:rFonts w:ascii="Times New Roman" w:hAnsi="Times New Roman" w:cs="Times New Roman"/>
                <w:sz w:val="20"/>
                <w:szCs w:val="20"/>
              </w:rPr>
              <w:t xml:space="preserve"> </w:t>
            </w:r>
            <w:r w:rsidRPr="00F359AF">
              <w:rPr>
                <w:rFonts w:ascii="Times New Roman" w:hAnsi="Times New Roman" w:cs="Times New Roman"/>
                <w:sz w:val="20"/>
                <w:szCs w:val="20"/>
              </w:rPr>
              <w:t>Лях. 2020</w:t>
            </w:r>
          </w:p>
        </w:tc>
        <w:tc>
          <w:tcPr>
            <w:tcW w:w="1417" w:type="dxa"/>
            <w:vMerge/>
          </w:tcPr>
          <w:p w:rsidR="00FF4F1C" w:rsidRPr="00783072" w:rsidRDefault="00FF4F1C" w:rsidP="00791AEC">
            <w:pPr>
              <w:ind w:right="-108" w:hanging="108"/>
              <w:jc w:val="center"/>
              <w:rPr>
                <w:rFonts w:ascii="Times New Roman" w:hAnsi="Times New Roman" w:cs="Times New Roman"/>
                <w:sz w:val="20"/>
                <w:szCs w:val="20"/>
              </w:rPr>
            </w:pPr>
          </w:p>
        </w:tc>
        <w:tc>
          <w:tcPr>
            <w:tcW w:w="1418" w:type="dxa"/>
            <w:vMerge/>
          </w:tcPr>
          <w:p w:rsidR="00FF4F1C" w:rsidRPr="00783072" w:rsidRDefault="00FF4F1C" w:rsidP="00791AEC">
            <w:pPr>
              <w:ind w:right="-108" w:hanging="108"/>
              <w:jc w:val="center"/>
              <w:rPr>
                <w:rFonts w:ascii="Times New Roman" w:hAnsi="Times New Roman" w:cs="Times New Roman"/>
                <w:sz w:val="20"/>
                <w:szCs w:val="20"/>
              </w:rPr>
            </w:pPr>
          </w:p>
        </w:tc>
      </w:tr>
      <w:tr w:rsidR="00FF4F1C" w:rsidRPr="00823A90" w:rsidTr="00FF4F1C">
        <w:tc>
          <w:tcPr>
            <w:tcW w:w="1560" w:type="dxa"/>
            <w:vMerge/>
          </w:tcPr>
          <w:p w:rsidR="00FF4F1C" w:rsidRPr="00EF4880" w:rsidRDefault="00FF4F1C" w:rsidP="00791AEC">
            <w:pPr>
              <w:jc w:val="center"/>
              <w:rPr>
                <w:rFonts w:ascii="Times New Roman" w:hAnsi="Times New Roman" w:cs="Times New Roman"/>
                <w:sz w:val="20"/>
                <w:szCs w:val="20"/>
              </w:rPr>
            </w:pPr>
          </w:p>
        </w:tc>
        <w:tc>
          <w:tcPr>
            <w:tcW w:w="567" w:type="dxa"/>
          </w:tcPr>
          <w:p w:rsidR="00FF4F1C" w:rsidRPr="00EC5832" w:rsidRDefault="00FF4F1C" w:rsidP="00791AEC">
            <w:pPr>
              <w:ind w:right="-108" w:hanging="108"/>
              <w:jc w:val="center"/>
              <w:rPr>
                <w:rFonts w:ascii="Times New Roman" w:hAnsi="Times New Roman" w:cs="Times New Roman"/>
              </w:rPr>
            </w:pPr>
            <w:r>
              <w:rPr>
                <w:rFonts w:ascii="Times New Roman" w:hAnsi="Times New Roman" w:cs="Times New Roman"/>
              </w:rPr>
              <w:t>3</w:t>
            </w:r>
            <w:r w:rsidRPr="00EC5832">
              <w:rPr>
                <w:rFonts w:ascii="Times New Roman" w:hAnsi="Times New Roman" w:cs="Times New Roman"/>
              </w:rPr>
              <w:t>б</w:t>
            </w:r>
          </w:p>
        </w:tc>
        <w:tc>
          <w:tcPr>
            <w:tcW w:w="4536" w:type="dxa"/>
          </w:tcPr>
          <w:p w:rsidR="00FF4F1C" w:rsidRDefault="00FF4F1C" w:rsidP="00791AEC">
            <w:pPr>
              <w:rPr>
                <w:rFonts w:ascii="Times New Roman" w:hAnsi="Times New Roman" w:cs="Times New Roman"/>
                <w:sz w:val="20"/>
                <w:szCs w:val="20"/>
              </w:rPr>
            </w:pPr>
            <w:r w:rsidRPr="00F315B9">
              <w:rPr>
                <w:rFonts w:ascii="Times New Roman" w:hAnsi="Times New Roman" w:cs="Times New Roman"/>
                <w:sz w:val="20"/>
                <w:szCs w:val="20"/>
              </w:rPr>
              <w:t xml:space="preserve">Физическая культура. 1-4 классы. </w:t>
            </w:r>
          </w:p>
          <w:p w:rsidR="00FF4F1C" w:rsidRPr="00F315B9" w:rsidRDefault="00FF4F1C" w:rsidP="00791AEC">
            <w:pPr>
              <w:rPr>
                <w:rFonts w:ascii="Times New Roman" w:hAnsi="Times New Roman" w:cs="Times New Roman"/>
                <w:sz w:val="20"/>
                <w:szCs w:val="20"/>
              </w:rPr>
            </w:pPr>
            <w:r w:rsidRPr="00F315B9">
              <w:rPr>
                <w:rFonts w:ascii="Times New Roman" w:hAnsi="Times New Roman" w:cs="Times New Roman"/>
                <w:sz w:val="20"/>
                <w:szCs w:val="20"/>
              </w:rPr>
              <w:t>В.И.</w:t>
            </w:r>
            <w:r>
              <w:rPr>
                <w:rFonts w:ascii="Times New Roman" w:hAnsi="Times New Roman" w:cs="Times New Roman"/>
                <w:sz w:val="20"/>
                <w:szCs w:val="20"/>
              </w:rPr>
              <w:t xml:space="preserve"> </w:t>
            </w:r>
            <w:r w:rsidRPr="00F315B9">
              <w:rPr>
                <w:rFonts w:ascii="Times New Roman" w:hAnsi="Times New Roman" w:cs="Times New Roman"/>
                <w:sz w:val="20"/>
                <w:szCs w:val="20"/>
              </w:rPr>
              <w:t>Лях. 2020</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tcPr>
          <w:p w:rsidR="00FF4F1C" w:rsidRPr="00EF4880" w:rsidRDefault="00FF4F1C" w:rsidP="00791AEC">
            <w:pPr>
              <w:jc w:val="center"/>
              <w:rPr>
                <w:rFonts w:ascii="Times New Roman" w:hAnsi="Times New Roman" w:cs="Times New Roman"/>
                <w:sz w:val="20"/>
                <w:szCs w:val="20"/>
              </w:rPr>
            </w:pPr>
          </w:p>
        </w:tc>
        <w:tc>
          <w:tcPr>
            <w:tcW w:w="567" w:type="dxa"/>
          </w:tcPr>
          <w:p w:rsidR="00FF4F1C" w:rsidRPr="00EC5832" w:rsidRDefault="00FF4F1C" w:rsidP="00791AEC">
            <w:pPr>
              <w:ind w:right="-108" w:hanging="108"/>
              <w:jc w:val="center"/>
              <w:rPr>
                <w:rFonts w:ascii="Times New Roman" w:hAnsi="Times New Roman" w:cs="Times New Roman"/>
              </w:rPr>
            </w:pPr>
            <w:r>
              <w:rPr>
                <w:rFonts w:ascii="Times New Roman" w:hAnsi="Times New Roman" w:cs="Times New Roman"/>
              </w:rPr>
              <w:t>4</w:t>
            </w:r>
            <w:r w:rsidRPr="00EC5832">
              <w:rPr>
                <w:rFonts w:ascii="Times New Roman" w:hAnsi="Times New Roman" w:cs="Times New Roman"/>
              </w:rPr>
              <w:t>б</w:t>
            </w:r>
            <w:r>
              <w:rPr>
                <w:rFonts w:ascii="Times New Roman" w:hAnsi="Times New Roman" w:cs="Times New Roman"/>
              </w:rPr>
              <w:t>(1)</w:t>
            </w:r>
          </w:p>
        </w:tc>
        <w:tc>
          <w:tcPr>
            <w:tcW w:w="4536" w:type="dxa"/>
          </w:tcPr>
          <w:p w:rsidR="00FF4F1C" w:rsidRDefault="00FF4F1C" w:rsidP="00791AEC">
            <w:pPr>
              <w:rPr>
                <w:rFonts w:ascii="Times New Roman" w:hAnsi="Times New Roman" w:cs="Times New Roman"/>
                <w:sz w:val="20"/>
                <w:szCs w:val="20"/>
              </w:rPr>
            </w:pPr>
            <w:r w:rsidRPr="00F315B9">
              <w:rPr>
                <w:rFonts w:ascii="Times New Roman" w:hAnsi="Times New Roman" w:cs="Times New Roman"/>
                <w:sz w:val="20"/>
                <w:szCs w:val="20"/>
              </w:rPr>
              <w:t xml:space="preserve">Физическая культура. 1-4 классы. </w:t>
            </w:r>
          </w:p>
          <w:p w:rsidR="00FF4F1C" w:rsidRPr="00F315B9" w:rsidRDefault="00FF4F1C" w:rsidP="00791AEC">
            <w:pPr>
              <w:rPr>
                <w:rFonts w:ascii="Times New Roman" w:hAnsi="Times New Roman" w:cs="Times New Roman"/>
                <w:sz w:val="20"/>
                <w:szCs w:val="20"/>
              </w:rPr>
            </w:pPr>
            <w:r w:rsidRPr="00F315B9">
              <w:rPr>
                <w:rFonts w:ascii="Times New Roman" w:hAnsi="Times New Roman" w:cs="Times New Roman"/>
                <w:sz w:val="20"/>
                <w:szCs w:val="20"/>
              </w:rPr>
              <w:t>В.И.</w:t>
            </w:r>
            <w:r>
              <w:rPr>
                <w:rFonts w:ascii="Times New Roman" w:hAnsi="Times New Roman" w:cs="Times New Roman"/>
                <w:sz w:val="20"/>
                <w:szCs w:val="20"/>
              </w:rPr>
              <w:t xml:space="preserve"> </w:t>
            </w:r>
            <w:r w:rsidRPr="00F315B9">
              <w:rPr>
                <w:rFonts w:ascii="Times New Roman" w:hAnsi="Times New Roman" w:cs="Times New Roman"/>
                <w:sz w:val="20"/>
                <w:szCs w:val="20"/>
              </w:rPr>
              <w:t>Лях. 2020</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r w:rsidR="00FF4F1C" w:rsidRPr="00823A90" w:rsidTr="00FF4F1C">
        <w:tc>
          <w:tcPr>
            <w:tcW w:w="1560" w:type="dxa"/>
            <w:vMerge/>
          </w:tcPr>
          <w:p w:rsidR="00FF4F1C" w:rsidRPr="00EF4880" w:rsidRDefault="00FF4F1C" w:rsidP="00791AEC">
            <w:pPr>
              <w:jc w:val="center"/>
              <w:rPr>
                <w:rFonts w:ascii="Times New Roman" w:hAnsi="Times New Roman" w:cs="Times New Roman"/>
                <w:sz w:val="20"/>
                <w:szCs w:val="20"/>
              </w:rPr>
            </w:pPr>
          </w:p>
        </w:tc>
        <w:tc>
          <w:tcPr>
            <w:tcW w:w="567" w:type="dxa"/>
          </w:tcPr>
          <w:p w:rsidR="00FF4F1C" w:rsidRPr="00EC5832" w:rsidRDefault="00FF4F1C" w:rsidP="00791AEC">
            <w:pPr>
              <w:ind w:right="-108" w:hanging="108"/>
              <w:jc w:val="center"/>
              <w:rPr>
                <w:rFonts w:ascii="Times New Roman" w:hAnsi="Times New Roman" w:cs="Times New Roman"/>
              </w:rPr>
            </w:pPr>
            <w:r w:rsidRPr="00EC5832">
              <w:rPr>
                <w:rFonts w:ascii="Times New Roman" w:hAnsi="Times New Roman" w:cs="Times New Roman"/>
              </w:rPr>
              <w:t>4б</w:t>
            </w:r>
            <w:r>
              <w:rPr>
                <w:rFonts w:ascii="Times New Roman" w:hAnsi="Times New Roman" w:cs="Times New Roman"/>
              </w:rPr>
              <w:t>(2)</w:t>
            </w:r>
          </w:p>
        </w:tc>
        <w:tc>
          <w:tcPr>
            <w:tcW w:w="4536" w:type="dxa"/>
          </w:tcPr>
          <w:p w:rsidR="00FF4F1C" w:rsidRDefault="00FF4F1C" w:rsidP="00791AEC">
            <w:pPr>
              <w:rPr>
                <w:rFonts w:ascii="Times New Roman" w:hAnsi="Times New Roman" w:cs="Times New Roman"/>
                <w:sz w:val="20"/>
                <w:szCs w:val="20"/>
              </w:rPr>
            </w:pPr>
            <w:r w:rsidRPr="00F315B9">
              <w:rPr>
                <w:rFonts w:ascii="Times New Roman" w:hAnsi="Times New Roman" w:cs="Times New Roman"/>
                <w:sz w:val="20"/>
                <w:szCs w:val="20"/>
              </w:rPr>
              <w:t xml:space="preserve">Физическая культура. 1-4 классы. </w:t>
            </w:r>
          </w:p>
          <w:p w:rsidR="00FF4F1C" w:rsidRPr="00F315B9" w:rsidRDefault="00FF4F1C" w:rsidP="00791AEC">
            <w:pPr>
              <w:rPr>
                <w:rFonts w:ascii="Times New Roman" w:hAnsi="Times New Roman" w:cs="Times New Roman"/>
                <w:sz w:val="20"/>
                <w:szCs w:val="20"/>
              </w:rPr>
            </w:pPr>
            <w:r w:rsidRPr="00F315B9">
              <w:rPr>
                <w:rFonts w:ascii="Times New Roman" w:hAnsi="Times New Roman" w:cs="Times New Roman"/>
                <w:sz w:val="20"/>
                <w:szCs w:val="20"/>
              </w:rPr>
              <w:t>В.И.</w:t>
            </w:r>
            <w:r>
              <w:rPr>
                <w:rFonts w:ascii="Times New Roman" w:hAnsi="Times New Roman" w:cs="Times New Roman"/>
                <w:sz w:val="20"/>
                <w:szCs w:val="20"/>
              </w:rPr>
              <w:t xml:space="preserve"> </w:t>
            </w:r>
            <w:r w:rsidRPr="00F315B9">
              <w:rPr>
                <w:rFonts w:ascii="Times New Roman" w:hAnsi="Times New Roman" w:cs="Times New Roman"/>
                <w:sz w:val="20"/>
                <w:szCs w:val="20"/>
              </w:rPr>
              <w:t>Лях. 2020</w:t>
            </w:r>
          </w:p>
        </w:tc>
        <w:tc>
          <w:tcPr>
            <w:tcW w:w="1417" w:type="dxa"/>
            <w:vMerge/>
          </w:tcPr>
          <w:p w:rsidR="00FF4F1C" w:rsidRPr="00823A90" w:rsidRDefault="00FF4F1C" w:rsidP="00791AEC">
            <w:pPr>
              <w:jc w:val="center"/>
              <w:rPr>
                <w:rFonts w:ascii="Times New Roman" w:hAnsi="Times New Roman" w:cs="Times New Roman"/>
              </w:rPr>
            </w:pPr>
          </w:p>
        </w:tc>
        <w:tc>
          <w:tcPr>
            <w:tcW w:w="1418" w:type="dxa"/>
            <w:vMerge/>
          </w:tcPr>
          <w:p w:rsidR="00FF4F1C" w:rsidRPr="00823A90" w:rsidRDefault="00FF4F1C" w:rsidP="00791AEC">
            <w:pPr>
              <w:jc w:val="center"/>
              <w:rPr>
                <w:rFonts w:ascii="Times New Roman" w:hAnsi="Times New Roman" w:cs="Times New Roman"/>
              </w:rPr>
            </w:pPr>
          </w:p>
        </w:tc>
      </w:tr>
    </w:tbl>
    <w:p w:rsidR="00FF4F1C" w:rsidRPr="00FF4F1C" w:rsidRDefault="00FF4F1C" w:rsidP="00FE39EB">
      <w:pPr>
        <w:spacing w:after="0" w:line="240" w:lineRule="auto"/>
        <w:ind w:right="15" w:firstLine="709"/>
        <w:jc w:val="center"/>
        <w:rPr>
          <w:rFonts w:ascii="Times New Roman" w:hAnsi="Times New Roman" w:cs="Times New Roman"/>
          <w:b/>
          <w:sz w:val="16"/>
          <w:szCs w:val="16"/>
        </w:rPr>
      </w:pPr>
    </w:p>
    <w:p w:rsidR="00FE39EB" w:rsidRPr="004B5413" w:rsidRDefault="00FE39EB" w:rsidP="00FE39EB">
      <w:pPr>
        <w:spacing w:after="0" w:line="240" w:lineRule="auto"/>
        <w:ind w:right="15" w:firstLine="709"/>
        <w:jc w:val="center"/>
        <w:rPr>
          <w:rFonts w:ascii="Times New Roman" w:hAnsi="Times New Roman" w:cs="Times New Roman"/>
          <w:b/>
          <w:sz w:val="28"/>
          <w:szCs w:val="28"/>
        </w:rPr>
      </w:pPr>
      <w:r w:rsidRPr="004B5413">
        <w:rPr>
          <w:rFonts w:ascii="Times New Roman" w:hAnsi="Times New Roman" w:cs="Times New Roman"/>
          <w:b/>
          <w:sz w:val="28"/>
          <w:szCs w:val="28"/>
        </w:rPr>
        <w:t>Психолого-педагогические условия</w:t>
      </w:r>
    </w:p>
    <w:p w:rsidR="00FE39EB" w:rsidRPr="004B5413" w:rsidRDefault="00FE39EB" w:rsidP="00FE39EB">
      <w:pPr>
        <w:spacing w:after="0" w:line="240" w:lineRule="auto"/>
        <w:ind w:right="15" w:firstLine="567"/>
        <w:jc w:val="center"/>
        <w:rPr>
          <w:rFonts w:ascii="Times New Roman" w:hAnsi="Times New Roman" w:cs="Times New Roman"/>
          <w:b/>
          <w:sz w:val="28"/>
          <w:szCs w:val="28"/>
        </w:rPr>
      </w:pPr>
      <w:r w:rsidRPr="004B5413">
        <w:rPr>
          <w:rFonts w:ascii="Times New Roman" w:hAnsi="Times New Roman" w:cs="Times New Roman"/>
          <w:b/>
          <w:sz w:val="28"/>
          <w:szCs w:val="28"/>
        </w:rPr>
        <w:t xml:space="preserve">Система психолого-педагогического сопровождения </w:t>
      </w:r>
      <w:proofErr w:type="gramStart"/>
      <w:r w:rsidRPr="004B5413">
        <w:rPr>
          <w:rFonts w:ascii="Times New Roman" w:hAnsi="Times New Roman" w:cs="Times New Roman"/>
          <w:b/>
          <w:sz w:val="28"/>
          <w:szCs w:val="28"/>
        </w:rPr>
        <w:t>обучающихся</w:t>
      </w:r>
      <w:proofErr w:type="gramEnd"/>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Усвоение содержания образования, определенное в ФГОС, обучающимися с нарушением зрения требует создания специальных условий, одним из которых является обеспечение их сопровождения на разных этапах обучения. </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Целью деятельности службы сопровождения является содействие созданию условий для получения ребенком-инвалидом по зрению качественного образования с учетом требований ФГОС, максимальной самореализации и подготовке к успешной социальной адаптации.</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Сопровождение в условиях школы-интерната осуществляется на основе Положения о психолого-педагогическом и </w:t>
      </w:r>
      <w:proofErr w:type="gramStart"/>
      <w:r w:rsidRPr="004B5413">
        <w:rPr>
          <w:rFonts w:ascii="Times New Roman" w:hAnsi="Times New Roman" w:cs="Times New Roman"/>
          <w:sz w:val="28"/>
          <w:szCs w:val="28"/>
        </w:rPr>
        <w:t>медико-социальном</w:t>
      </w:r>
      <w:proofErr w:type="gramEnd"/>
      <w:r w:rsidRPr="004B5413">
        <w:rPr>
          <w:rFonts w:ascii="Times New Roman" w:hAnsi="Times New Roman" w:cs="Times New Roman"/>
          <w:sz w:val="28"/>
          <w:szCs w:val="28"/>
        </w:rPr>
        <w:t xml:space="preserve"> сопровождении,  где изложены цели, задачи, направления деятельности, состав службы, этапы сопровождения и организация работы службы.</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Психолого-педагогическое и </w:t>
      </w:r>
      <w:proofErr w:type="gramStart"/>
      <w:r w:rsidRPr="004B5413">
        <w:rPr>
          <w:rFonts w:ascii="Times New Roman" w:hAnsi="Times New Roman" w:cs="Times New Roman"/>
          <w:sz w:val="28"/>
          <w:szCs w:val="28"/>
        </w:rPr>
        <w:t>медико-социальное</w:t>
      </w:r>
      <w:proofErr w:type="gramEnd"/>
      <w:r w:rsidRPr="004B5413">
        <w:rPr>
          <w:rFonts w:ascii="Times New Roman" w:hAnsi="Times New Roman" w:cs="Times New Roman"/>
          <w:sz w:val="28"/>
          <w:szCs w:val="28"/>
        </w:rPr>
        <w:t xml:space="preserve"> сопровождение развития ребенка с нарушением зрения в образовательном процессе является важнейшим условием для предупреждения отрицательного влияния нарушений зрения на ход физического, психического, личностного развития и успешную социализацию.</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Специалисты, педагоги  работают в тесном контакте с учреждениями и организациями образования, здравоохранения, органами внутренних дел, местного самоуправления, общественными и др. организациями, оказывающими помощь в воспитании и развитии детей с особыми образовательными потребностями.</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Крайне важным является информационное обеспечение работы службы сопровождения, то есть организация обмена информацией между специалистами и участниками службы сопровождения, выработки совместных решений и контроля их исполнения.</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Сопровождение осуществляют педаго</w:t>
      </w:r>
      <w:proofErr w:type="gramStart"/>
      <w:r w:rsidRPr="004B5413">
        <w:rPr>
          <w:rFonts w:ascii="Times New Roman" w:hAnsi="Times New Roman" w:cs="Times New Roman"/>
          <w:sz w:val="28"/>
          <w:szCs w:val="28"/>
        </w:rPr>
        <w:t>г-</w:t>
      </w:r>
      <w:proofErr w:type="gramEnd"/>
      <w:r w:rsidRPr="004B5413">
        <w:rPr>
          <w:rFonts w:ascii="Times New Roman" w:hAnsi="Times New Roman" w:cs="Times New Roman"/>
          <w:sz w:val="28"/>
          <w:szCs w:val="28"/>
        </w:rPr>
        <w:t xml:space="preserve"> психолог, учитель-логопед, учителя предметов коррекционно-развивающего цикла (СБО, ПО, АФК и др.).  </w:t>
      </w:r>
    </w:p>
    <w:p w:rsidR="00FE39EB" w:rsidRPr="004B5413" w:rsidRDefault="00FE39EB" w:rsidP="00FE39EB">
      <w:pPr>
        <w:spacing w:after="0" w:line="240" w:lineRule="auto"/>
        <w:ind w:right="15"/>
        <w:jc w:val="center"/>
        <w:rPr>
          <w:rFonts w:ascii="Times New Roman" w:hAnsi="Times New Roman" w:cs="Times New Roman"/>
          <w:b/>
          <w:sz w:val="28"/>
          <w:szCs w:val="28"/>
        </w:rPr>
      </w:pPr>
      <w:r w:rsidRPr="004B5413">
        <w:rPr>
          <w:rFonts w:ascii="Times New Roman" w:hAnsi="Times New Roman" w:cs="Times New Roman"/>
          <w:b/>
          <w:sz w:val="28"/>
          <w:szCs w:val="28"/>
        </w:rPr>
        <w:t>Схема индивидуального сопровождения обучающегося</w:t>
      </w:r>
    </w:p>
    <w:tbl>
      <w:tblPr>
        <w:tblpPr w:leftFromText="180" w:rightFromText="180" w:vertAnchor="text" w:horzAnchor="margin" w:tblpY="15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1924"/>
        <w:gridCol w:w="301"/>
        <w:gridCol w:w="1542"/>
        <w:gridCol w:w="888"/>
        <w:gridCol w:w="705"/>
        <w:gridCol w:w="816"/>
        <w:gridCol w:w="1560"/>
      </w:tblGrid>
      <w:tr w:rsidR="00FE39EB" w:rsidRPr="004B5413" w:rsidTr="00791AEC">
        <w:tc>
          <w:tcPr>
            <w:tcW w:w="8046" w:type="dxa"/>
            <w:gridSpan w:val="7"/>
            <w:shd w:val="clear" w:color="auto" w:fill="auto"/>
          </w:tcPr>
          <w:p w:rsidR="00FE39EB" w:rsidRPr="004B5413" w:rsidRDefault="00FE39EB" w:rsidP="00791AEC">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Диагностический этап</w:t>
            </w:r>
          </w:p>
        </w:tc>
        <w:tc>
          <w:tcPr>
            <w:tcW w:w="1560" w:type="dxa"/>
          </w:tcPr>
          <w:p w:rsidR="00FE39EB" w:rsidRPr="004B5413" w:rsidRDefault="00FE39EB" w:rsidP="00791AEC">
            <w:pPr>
              <w:spacing w:after="0" w:line="240" w:lineRule="auto"/>
              <w:ind w:right="15" w:firstLine="680"/>
              <w:jc w:val="center"/>
              <w:rPr>
                <w:rFonts w:ascii="Times New Roman" w:hAnsi="Times New Roman" w:cs="Times New Roman"/>
                <w:b/>
                <w:sz w:val="28"/>
                <w:szCs w:val="28"/>
              </w:rPr>
            </w:pPr>
          </w:p>
        </w:tc>
      </w:tr>
      <w:tr w:rsidR="00FE39EB" w:rsidRPr="004B5413" w:rsidTr="00791AEC">
        <w:tc>
          <w:tcPr>
            <w:tcW w:w="1870" w:type="dxa"/>
            <w:shd w:val="clear" w:color="auto" w:fill="auto"/>
          </w:tcPr>
          <w:p w:rsidR="00FE39EB" w:rsidRPr="004B5413" w:rsidRDefault="00FE39EB" w:rsidP="00791AEC">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Психолог</w:t>
            </w:r>
          </w:p>
        </w:tc>
        <w:tc>
          <w:tcPr>
            <w:tcW w:w="1924" w:type="dxa"/>
            <w:shd w:val="clear" w:color="auto" w:fill="auto"/>
          </w:tcPr>
          <w:p w:rsidR="00FE39EB" w:rsidRPr="004B5413" w:rsidRDefault="00FE39EB" w:rsidP="00791AEC">
            <w:pPr>
              <w:spacing w:after="0" w:line="240" w:lineRule="auto"/>
              <w:ind w:left="-27" w:right="-98"/>
              <w:jc w:val="center"/>
              <w:rPr>
                <w:rFonts w:ascii="Times New Roman" w:hAnsi="Times New Roman" w:cs="Times New Roman"/>
                <w:sz w:val="28"/>
                <w:szCs w:val="28"/>
              </w:rPr>
            </w:pPr>
            <w:r w:rsidRPr="004B5413">
              <w:rPr>
                <w:rFonts w:ascii="Times New Roman" w:hAnsi="Times New Roman" w:cs="Times New Roman"/>
                <w:sz w:val="28"/>
                <w:szCs w:val="28"/>
              </w:rPr>
              <w:t>Классный руководитель, воспитатель</w:t>
            </w:r>
          </w:p>
        </w:tc>
        <w:tc>
          <w:tcPr>
            <w:tcW w:w="1843" w:type="dxa"/>
            <w:gridSpan w:val="2"/>
            <w:shd w:val="clear" w:color="auto" w:fill="auto"/>
          </w:tcPr>
          <w:p w:rsidR="00FE39EB" w:rsidRPr="004B5413" w:rsidRDefault="00FE39EB" w:rsidP="00791AEC">
            <w:pPr>
              <w:spacing w:after="0" w:line="240" w:lineRule="auto"/>
              <w:ind w:right="15"/>
              <w:jc w:val="center"/>
              <w:rPr>
                <w:rFonts w:ascii="Times New Roman" w:hAnsi="Times New Roman" w:cs="Times New Roman"/>
                <w:sz w:val="28"/>
                <w:szCs w:val="28"/>
              </w:rPr>
            </w:pPr>
            <w:r>
              <w:rPr>
                <w:rFonts w:ascii="Times New Roman" w:hAnsi="Times New Roman" w:cs="Times New Roman"/>
                <w:sz w:val="28"/>
                <w:szCs w:val="28"/>
              </w:rPr>
              <w:t>Учитель-л</w:t>
            </w:r>
            <w:r w:rsidRPr="004B5413">
              <w:rPr>
                <w:rFonts w:ascii="Times New Roman" w:hAnsi="Times New Roman" w:cs="Times New Roman"/>
                <w:sz w:val="28"/>
                <w:szCs w:val="28"/>
              </w:rPr>
              <w:t>огопед</w:t>
            </w:r>
          </w:p>
        </w:tc>
        <w:tc>
          <w:tcPr>
            <w:tcW w:w="2409" w:type="dxa"/>
            <w:gridSpan w:val="3"/>
            <w:shd w:val="clear" w:color="auto" w:fill="auto"/>
          </w:tcPr>
          <w:p w:rsidR="00FE39EB" w:rsidRPr="004B5413" w:rsidRDefault="00FE39EB" w:rsidP="00791AEC">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Педагоги,</w:t>
            </w:r>
          </w:p>
          <w:p w:rsidR="00FE39EB" w:rsidRPr="004B5413" w:rsidRDefault="00FE39EB" w:rsidP="00791AEC">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дефектологи</w:t>
            </w:r>
          </w:p>
        </w:tc>
        <w:tc>
          <w:tcPr>
            <w:tcW w:w="1560" w:type="dxa"/>
          </w:tcPr>
          <w:p w:rsidR="00FE39EB" w:rsidRPr="004B5413" w:rsidRDefault="00FE39EB" w:rsidP="00791AEC">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Медицинский работник</w:t>
            </w:r>
          </w:p>
        </w:tc>
      </w:tr>
      <w:tr w:rsidR="00FE39EB" w:rsidRPr="004B5413" w:rsidTr="00791AEC">
        <w:tc>
          <w:tcPr>
            <w:tcW w:w="1870" w:type="dxa"/>
            <w:shd w:val="clear" w:color="auto" w:fill="auto"/>
          </w:tcPr>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lastRenderedPageBreak/>
              <w:t>Познавательное развитие, эмоционально-волевая сфера, мотивация к учению и др.</w:t>
            </w:r>
          </w:p>
        </w:tc>
        <w:tc>
          <w:tcPr>
            <w:tcW w:w="1924" w:type="dxa"/>
            <w:shd w:val="clear" w:color="auto" w:fill="auto"/>
          </w:tcPr>
          <w:p w:rsidR="00FE39EB" w:rsidRPr="004B5413" w:rsidRDefault="00FE39EB" w:rsidP="00791AEC">
            <w:pPr>
              <w:spacing w:after="0" w:line="240" w:lineRule="auto"/>
              <w:ind w:left="-27" w:right="-98"/>
              <w:rPr>
                <w:rFonts w:ascii="Times New Roman" w:hAnsi="Times New Roman" w:cs="Times New Roman"/>
                <w:sz w:val="28"/>
                <w:szCs w:val="28"/>
              </w:rPr>
            </w:pPr>
            <w:r w:rsidRPr="004B5413">
              <w:rPr>
                <w:rFonts w:ascii="Times New Roman" w:hAnsi="Times New Roman" w:cs="Times New Roman"/>
                <w:sz w:val="28"/>
                <w:szCs w:val="28"/>
              </w:rPr>
              <w:t xml:space="preserve">Социальный статус </w:t>
            </w:r>
            <w:proofErr w:type="gramStart"/>
            <w:r w:rsidRPr="004B5413">
              <w:rPr>
                <w:rFonts w:ascii="Times New Roman" w:hAnsi="Times New Roman" w:cs="Times New Roman"/>
                <w:sz w:val="28"/>
                <w:szCs w:val="28"/>
              </w:rPr>
              <w:t>обучающе</w:t>
            </w:r>
            <w:r>
              <w:rPr>
                <w:rFonts w:ascii="Times New Roman" w:hAnsi="Times New Roman" w:cs="Times New Roman"/>
                <w:sz w:val="28"/>
                <w:szCs w:val="28"/>
              </w:rPr>
              <w:t>-</w:t>
            </w:r>
            <w:r w:rsidRPr="004B5413">
              <w:rPr>
                <w:rFonts w:ascii="Times New Roman" w:hAnsi="Times New Roman" w:cs="Times New Roman"/>
                <w:sz w:val="28"/>
                <w:szCs w:val="28"/>
              </w:rPr>
              <w:t>гося</w:t>
            </w:r>
            <w:proofErr w:type="gramEnd"/>
            <w:r w:rsidRPr="004B5413">
              <w:rPr>
                <w:rFonts w:ascii="Times New Roman" w:hAnsi="Times New Roman" w:cs="Times New Roman"/>
                <w:sz w:val="28"/>
                <w:szCs w:val="28"/>
              </w:rPr>
              <w:t>, семьи</w:t>
            </w:r>
          </w:p>
        </w:tc>
        <w:tc>
          <w:tcPr>
            <w:tcW w:w="1843" w:type="dxa"/>
            <w:gridSpan w:val="2"/>
            <w:shd w:val="clear" w:color="auto" w:fill="auto"/>
          </w:tcPr>
          <w:p w:rsidR="00FE39EB" w:rsidRPr="004B5413" w:rsidRDefault="00FE39EB" w:rsidP="00791AEC">
            <w:pPr>
              <w:spacing w:after="0" w:line="240" w:lineRule="auto"/>
              <w:ind w:right="15"/>
              <w:rPr>
                <w:rFonts w:ascii="Times New Roman" w:hAnsi="Times New Roman" w:cs="Times New Roman"/>
                <w:sz w:val="28"/>
                <w:szCs w:val="28"/>
              </w:rPr>
            </w:pPr>
            <w:proofErr w:type="gramStart"/>
            <w:r w:rsidRPr="004B5413">
              <w:rPr>
                <w:rFonts w:ascii="Times New Roman" w:hAnsi="Times New Roman" w:cs="Times New Roman"/>
                <w:sz w:val="28"/>
                <w:szCs w:val="28"/>
              </w:rPr>
              <w:t>Сенсомотор</w:t>
            </w:r>
            <w:r>
              <w:rPr>
                <w:rFonts w:ascii="Times New Roman" w:hAnsi="Times New Roman" w:cs="Times New Roman"/>
                <w:sz w:val="28"/>
                <w:szCs w:val="28"/>
              </w:rPr>
              <w:t>-</w:t>
            </w:r>
            <w:r w:rsidRPr="004B5413">
              <w:rPr>
                <w:rFonts w:ascii="Times New Roman" w:hAnsi="Times New Roman" w:cs="Times New Roman"/>
                <w:sz w:val="28"/>
                <w:szCs w:val="28"/>
              </w:rPr>
              <w:t>ный</w:t>
            </w:r>
            <w:proofErr w:type="gramEnd"/>
            <w:r w:rsidRPr="004B5413">
              <w:rPr>
                <w:rFonts w:ascii="Times New Roman" w:hAnsi="Times New Roman" w:cs="Times New Roman"/>
                <w:sz w:val="28"/>
                <w:szCs w:val="28"/>
              </w:rPr>
              <w:t xml:space="preserve"> базис развития речи; уровень развития устной и письменной речи</w:t>
            </w:r>
          </w:p>
        </w:tc>
        <w:tc>
          <w:tcPr>
            <w:tcW w:w="2409" w:type="dxa"/>
            <w:gridSpan w:val="3"/>
            <w:shd w:val="clear" w:color="auto" w:fill="auto"/>
          </w:tcPr>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Степень потенциальных возможностей ребенка:</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зрительное восприятие;</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пространственная ориентировка,</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осязание и др.;</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уровень </w:t>
            </w:r>
            <w:proofErr w:type="gramStart"/>
            <w:r w:rsidRPr="004B5413">
              <w:rPr>
                <w:rFonts w:ascii="Times New Roman" w:hAnsi="Times New Roman" w:cs="Times New Roman"/>
                <w:sz w:val="28"/>
                <w:szCs w:val="28"/>
              </w:rPr>
              <w:t>предметных</w:t>
            </w:r>
            <w:proofErr w:type="gramEnd"/>
            <w:r w:rsidRPr="004B5413">
              <w:rPr>
                <w:rFonts w:ascii="Times New Roman" w:hAnsi="Times New Roman" w:cs="Times New Roman"/>
                <w:sz w:val="28"/>
                <w:szCs w:val="28"/>
              </w:rPr>
              <w:t xml:space="preserve"> </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знаний</w:t>
            </w:r>
          </w:p>
        </w:tc>
        <w:tc>
          <w:tcPr>
            <w:tcW w:w="1560" w:type="dxa"/>
          </w:tcPr>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Медицинское обследование</w:t>
            </w:r>
          </w:p>
        </w:tc>
      </w:tr>
      <w:tr w:rsidR="00FE39EB" w:rsidRPr="004B5413" w:rsidTr="00791AEC">
        <w:tc>
          <w:tcPr>
            <w:tcW w:w="9606" w:type="dxa"/>
            <w:gridSpan w:val="8"/>
            <w:shd w:val="clear" w:color="auto" w:fill="auto"/>
          </w:tcPr>
          <w:p w:rsidR="00FE39EB" w:rsidRPr="004B5413" w:rsidRDefault="00FE39EB" w:rsidP="00791AEC">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 xml:space="preserve">ППк  (согласование позиций по сопровождению </w:t>
            </w:r>
            <w:proofErr w:type="gramStart"/>
            <w:r w:rsidRPr="004B5413">
              <w:rPr>
                <w:rFonts w:ascii="Times New Roman" w:hAnsi="Times New Roman" w:cs="Times New Roman"/>
                <w:sz w:val="28"/>
                <w:szCs w:val="28"/>
              </w:rPr>
              <w:t>обучающегося</w:t>
            </w:r>
            <w:proofErr w:type="gramEnd"/>
            <w:r w:rsidRPr="004B5413">
              <w:rPr>
                <w:rFonts w:ascii="Times New Roman" w:hAnsi="Times New Roman" w:cs="Times New Roman"/>
                <w:sz w:val="28"/>
                <w:szCs w:val="28"/>
              </w:rPr>
              <w:t>)</w:t>
            </w:r>
          </w:p>
        </w:tc>
      </w:tr>
      <w:tr w:rsidR="00FE39EB" w:rsidRPr="004B5413" w:rsidTr="00791AEC">
        <w:tc>
          <w:tcPr>
            <w:tcW w:w="9606" w:type="dxa"/>
            <w:gridSpan w:val="8"/>
            <w:shd w:val="clear" w:color="auto" w:fill="auto"/>
          </w:tcPr>
          <w:p w:rsidR="00FE39EB" w:rsidRPr="004B5413" w:rsidRDefault="00FE39EB" w:rsidP="00791AEC">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Разработка индивидуального образовательного маршрута (ИОМ)</w:t>
            </w:r>
          </w:p>
          <w:p w:rsidR="00FE39EB" w:rsidRPr="004B5413" w:rsidRDefault="00FE39EB" w:rsidP="00791AEC">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i/>
                <w:sz w:val="28"/>
                <w:szCs w:val="28"/>
              </w:rPr>
              <w:t>Реализация ИОМ осуществляется комплексно с привлечением родителей</w:t>
            </w:r>
          </w:p>
        </w:tc>
      </w:tr>
      <w:tr w:rsidR="00FE39EB" w:rsidRPr="004B5413" w:rsidTr="00791AEC">
        <w:tc>
          <w:tcPr>
            <w:tcW w:w="9606" w:type="dxa"/>
            <w:gridSpan w:val="8"/>
            <w:shd w:val="clear" w:color="auto" w:fill="auto"/>
          </w:tcPr>
          <w:p w:rsidR="00FE39EB" w:rsidRPr="004B5413" w:rsidRDefault="00FE39EB" w:rsidP="00791AEC">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Комплексное сопровождение</w:t>
            </w:r>
          </w:p>
        </w:tc>
      </w:tr>
      <w:tr w:rsidR="00FE39EB" w:rsidRPr="004B5413" w:rsidTr="00791AEC">
        <w:tc>
          <w:tcPr>
            <w:tcW w:w="4095" w:type="dxa"/>
            <w:gridSpan w:val="3"/>
            <w:shd w:val="clear" w:color="auto" w:fill="auto"/>
          </w:tcPr>
          <w:p w:rsidR="00FE39EB" w:rsidRPr="004B5413" w:rsidRDefault="00FE39EB" w:rsidP="00791AEC">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Обучающегося</w:t>
            </w:r>
          </w:p>
        </w:tc>
        <w:tc>
          <w:tcPr>
            <w:tcW w:w="2430" w:type="dxa"/>
            <w:gridSpan w:val="2"/>
            <w:shd w:val="clear" w:color="auto" w:fill="auto"/>
          </w:tcPr>
          <w:p w:rsidR="00FE39EB" w:rsidRPr="004B5413" w:rsidRDefault="00FE39EB" w:rsidP="00791AEC">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Семьи</w:t>
            </w:r>
          </w:p>
        </w:tc>
        <w:tc>
          <w:tcPr>
            <w:tcW w:w="3081" w:type="dxa"/>
            <w:gridSpan w:val="3"/>
            <w:shd w:val="clear" w:color="auto" w:fill="auto"/>
          </w:tcPr>
          <w:p w:rsidR="00FE39EB" w:rsidRPr="004B5413" w:rsidRDefault="00FE39EB" w:rsidP="00791AEC">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Педагогов</w:t>
            </w:r>
          </w:p>
        </w:tc>
      </w:tr>
      <w:tr w:rsidR="00FE39EB" w:rsidRPr="004B5413" w:rsidTr="00791AEC">
        <w:tc>
          <w:tcPr>
            <w:tcW w:w="4095" w:type="dxa"/>
            <w:gridSpan w:val="3"/>
            <w:shd w:val="clear" w:color="auto" w:fill="auto"/>
          </w:tcPr>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-создание специальных организационных условий обучения;</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-сопровождение ребенка специалистами;</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-при </w:t>
            </w:r>
            <w:r w:rsidRPr="004B5413">
              <w:rPr>
                <w:rFonts w:ascii="Times New Roman" w:hAnsi="Times New Roman" w:cs="Times New Roman"/>
                <w:b/>
                <w:sz w:val="28"/>
                <w:szCs w:val="28"/>
              </w:rPr>
              <w:t>необходимости</w:t>
            </w:r>
            <w:r w:rsidRPr="004B5413">
              <w:rPr>
                <w:rFonts w:ascii="Times New Roman" w:hAnsi="Times New Roman" w:cs="Times New Roman"/>
                <w:sz w:val="28"/>
                <w:szCs w:val="28"/>
              </w:rPr>
              <w:t xml:space="preserve"> разработка: индивидуального учебного плана, адаптированной образовательной программы</w:t>
            </w:r>
          </w:p>
        </w:tc>
        <w:tc>
          <w:tcPr>
            <w:tcW w:w="3135" w:type="dxa"/>
            <w:gridSpan w:val="3"/>
            <w:shd w:val="clear" w:color="auto" w:fill="auto"/>
          </w:tcPr>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-согласование действий по сопровождению ребенка;</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-помощь в проведение адаптационных и иных мероприятий по социализации ребенка;</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-по желанию оказание психологической помощи</w:t>
            </w:r>
          </w:p>
        </w:tc>
        <w:tc>
          <w:tcPr>
            <w:tcW w:w="2376" w:type="dxa"/>
            <w:gridSpan w:val="2"/>
            <w:shd w:val="clear" w:color="auto" w:fill="auto"/>
          </w:tcPr>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-обучение приемам индивидуальной работы с учетом особенностей ребенка;</w:t>
            </w:r>
          </w:p>
          <w:p w:rsidR="00FE39EB" w:rsidRPr="004B5413" w:rsidRDefault="00FE39EB" w:rsidP="00791AEC">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-психологическая  помощь. </w:t>
            </w:r>
          </w:p>
        </w:tc>
      </w:tr>
      <w:tr w:rsidR="00FE39EB" w:rsidRPr="004B5413" w:rsidTr="00791AEC">
        <w:tc>
          <w:tcPr>
            <w:tcW w:w="9606" w:type="dxa"/>
            <w:gridSpan w:val="8"/>
            <w:shd w:val="clear" w:color="auto" w:fill="auto"/>
          </w:tcPr>
          <w:p w:rsidR="00FE39EB" w:rsidRPr="004B5413" w:rsidRDefault="00FE39EB" w:rsidP="00791AEC">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Промежуточная  диагностика</w:t>
            </w:r>
          </w:p>
        </w:tc>
      </w:tr>
      <w:tr w:rsidR="00FE39EB" w:rsidRPr="004B5413" w:rsidTr="00791AEC">
        <w:trPr>
          <w:trHeight w:val="132"/>
        </w:trPr>
        <w:tc>
          <w:tcPr>
            <w:tcW w:w="9606" w:type="dxa"/>
            <w:gridSpan w:val="8"/>
            <w:shd w:val="clear" w:color="auto" w:fill="auto"/>
          </w:tcPr>
          <w:p w:rsidR="00FE39EB" w:rsidRPr="004B5413" w:rsidRDefault="00FE39EB" w:rsidP="00791AEC">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Уточнение ИОМ или включение в групповую работу</w:t>
            </w:r>
          </w:p>
        </w:tc>
      </w:tr>
    </w:tbl>
    <w:p w:rsidR="00FE39EB" w:rsidRPr="004B5413" w:rsidRDefault="00FE39EB" w:rsidP="00FE39EB">
      <w:pPr>
        <w:spacing w:after="0" w:line="240" w:lineRule="auto"/>
        <w:ind w:right="15" w:firstLine="709"/>
        <w:jc w:val="center"/>
        <w:rPr>
          <w:rFonts w:ascii="Times New Roman" w:hAnsi="Times New Roman" w:cs="Times New Roman"/>
          <w:b/>
          <w:sz w:val="28"/>
          <w:szCs w:val="28"/>
        </w:rPr>
      </w:pP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Участниками сопровождения являются классные руководители, учителя-предметники, воспитатели. В состав школьного ППк  входят заместители руководителя</w:t>
      </w:r>
      <w:r>
        <w:rPr>
          <w:rFonts w:ascii="Times New Roman" w:hAnsi="Times New Roman" w:cs="Times New Roman"/>
          <w:sz w:val="28"/>
          <w:szCs w:val="28"/>
        </w:rPr>
        <w:t xml:space="preserve"> школы-интерната. Возглавляет П</w:t>
      </w:r>
      <w:r w:rsidRPr="004B5413">
        <w:rPr>
          <w:rFonts w:ascii="Times New Roman" w:hAnsi="Times New Roman" w:cs="Times New Roman"/>
          <w:sz w:val="28"/>
          <w:szCs w:val="28"/>
        </w:rPr>
        <w:t xml:space="preserve">Пк педагог-психолог. </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Специалисты Службы сопровождения выполняют следующие виды работ:</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-беседа с родителями и выяснение анамнеза ребёнка;</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-знакомство с поступившей на ребёнка документацией;</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-организация и проведение согласованного обследования с использованием различных диагностических методик;</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-планомерное наблюдение за развитием ребёнка в условиях коррекционно-развивающего обучения и индивидуального подхода;</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lastRenderedPageBreak/>
        <w:t>-проведение различных форм работы, направленных на выявление индивидуальных особенностей детей, причин нарушения поведения, отставания в учёбе, дезадаптации в школьном коллективе;</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-выбор наиболее эффективных и целесообразных методов и форм работы, рекомендации для учителей и воспитателей по учёту индивидуальных особенностей ребёнка, меры для их успешного развития в условиях школьного и семейного обучения и воспитания;</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-систематический </w:t>
      </w:r>
      <w:proofErr w:type="gramStart"/>
      <w:r w:rsidRPr="004B5413">
        <w:rPr>
          <w:rFonts w:ascii="Times New Roman" w:hAnsi="Times New Roman" w:cs="Times New Roman"/>
          <w:sz w:val="28"/>
          <w:szCs w:val="28"/>
        </w:rPr>
        <w:t>контроль за</w:t>
      </w:r>
      <w:proofErr w:type="gramEnd"/>
      <w:r w:rsidRPr="004B5413">
        <w:rPr>
          <w:rFonts w:ascii="Times New Roman" w:hAnsi="Times New Roman" w:cs="Times New Roman"/>
          <w:sz w:val="28"/>
          <w:szCs w:val="28"/>
        </w:rPr>
        <w:t xml:space="preserve"> состоянием физического и психического здоровья учащихся;</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-оказание квалифицированной помощи нуждающимся в ней детям в условиях школы, при невозможности – своевременное направление на консультацию специалистов вне школы</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-постоянная связь с родителями, их консультирование, помощь в воспитании больного ребёнка и всемерное </w:t>
      </w:r>
      <w:proofErr w:type="gramStart"/>
      <w:r w:rsidRPr="004B5413">
        <w:rPr>
          <w:rFonts w:ascii="Times New Roman" w:hAnsi="Times New Roman" w:cs="Times New Roman"/>
          <w:sz w:val="28"/>
          <w:szCs w:val="28"/>
        </w:rPr>
        <w:t>укрепление</w:t>
      </w:r>
      <w:proofErr w:type="gramEnd"/>
      <w:r w:rsidRPr="004B5413">
        <w:rPr>
          <w:rFonts w:ascii="Times New Roman" w:hAnsi="Times New Roman" w:cs="Times New Roman"/>
          <w:sz w:val="28"/>
          <w:szCs w:val="28"/>
        </w:rPr>
        <w:t xml:space="preserve"> и сплочение такой семьи;</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-обеспечение соблюдения правильного санитарно-гигиенического режима работы, разработка мер по созданию благоприятного психологического климата в школе, в коллективе детей и взрослых;</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-обеспечение норм физических, психических и интеллектуальных нагрузок, предотвращение психологических и невротических срывов;</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-постоянное повышение квалификации специалистами службы сопровождения школы, стремление к совершенствованию работы, обогащению её передовым опытом коррекционных учреждений и достижениями современной науки.</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Сопровождение </w:t>
      </w:r>
      <w:r w:rsidRPr="004B5413">
        <w:rPr>
          <w:rFonts w:ascii="Times New Roman" w:hAnsi="Times New Roman" w:cs="Times New Roman"/>
          <w:iCs/>
          <w:sz w:val="28"/>
          <w:szCs w:val="28"/>
        </w:rPr>
        <w:t xml:space="preserve">в </w:t>
      </w:r>
      <w:r w:rsidRPr="004B5413">
        <w:rPr>
          <w:rFonts w:ascii="Times New Roman" w:hAnsi="Times New Roman" w:cs="Times New Roman"/>
          <w:sz w:val="28"/>
          <w:szCs w:val="28"/>
        </w:rPr>
        <w:t>школе-интернате носит системный характер.</w:t>
      </w:r>
    </w:p>
    <w:p w:rsidR="00FE39EB" w:rsidRPr="004B5413" w:rsidRDefault="00FE39EB" w:rsidP="00FE39EB">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b/>
          <w:sz w:val="28"/>
          <w:szCs w:val="28"/>
        </w:rPr>
        <w:t>Психологическое сопровождение</w:t>
      </w:r>
      <w:r w:rsidRPr="004B5413">
        <w:rPr>
          <w:rFonts w:ascii="Times New Roman" w:hAnsi="Times New Roman" w:cs="Times New Roman"/>
          <w:sz w:val="28"/>
          <w:szCs w:val="28"/>
        </w:rPr>
        <w:t xml:space="preserve"> предполагает:</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-осуществление анализа школьной среды с точки зрения тех возможностей, которые она предъявляет к его психологическим возможностям и уровню развития;</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-определение психологических показателей эффективного обучения и развития школьников;</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-разработку и внедрение определенных мероприятий, форм и методов работы, которые рассматриваются как условия успешного обучения и развития школьников;</w:t>
      </w:r>
    </w:p>
    <w:p w:rsidR="00FE39EB"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-приведение этих создаваемых условий в неко</w:t>
      </w:r>
      <w:r>
        <w:rPr>
          <w:rFonts w:ascii="Times New Roman" w:hAnsi="Times New Roman" w:cs="Times New Roman"/>
          <w:sz w:val="28"/>
          <w:szCs w:val="28"/>
        </w:rPr>
        <w:t>торую систему постоянной работы.</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Особое внимание со стороны психолога </w:t>
      </w:r>
      <w:r w:rsidRPr="004B5413">
        <w:rPr>
          <w:rFonts w:ascii="Times New Roman" w:hAnsi="Times New Roman" w:cs="Times New Roman"/>
          <w:iCs/>
          <w:sz w:val="28"/>
          <w:szCs w:val="28"/>
        </w:rPr>
        <w:t xml:space="preserve">в </w:t>
      </w:r>
      <w:r w:rsidRPr="004B5413">
        <w:rPr>
          <w:rFonts w:ascii="Times New Roman" w:hAnsi="Times New Roman" w:cs="Times New Roman"/>
          <w:sz w:val="28"/>
          <w:szCs w:val="28"/>
        </w:rPr>
        <w:t>школе-интернате уделяется профилактике дезадаптации учащихся в «переходные» периоды школьной жизни – начало обучения, переход в основную школу.</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Решение задач психологического сопровождения обеспечивается деятельностью психолога в следующих направлениях:</w:t>
      </w:r>
    </w:p>
    <w:p w:rsidR="00FE39EB" w:rsidRPr="004B5413" w:rsidRDefault="00FE39EB" w:rsidP="00FE39EB">
      <w:pPr>
        <w:spacing w:after="0" w:line="240" w:lineRule="auto"/>
        <w:ind w:right="15"/>
        <w:jc w:val="both"/>
        <w:rPr>
          <w:rFonts w:ascii="Times New Roman" w:hAnsi="Times New Roman" w:cs="Times New Roman"/>
          <w:sz w:val="28"/>
          <w:szCs w:val="28"/>
        </w:rPr>
      </w:pPr>
      <w:r w:rsidRPr="004B5413">
        <w:rPr>
          <w:rFonts w:ascii="Times New Roman" w:hAnsi="Times New Roman" w:cs="Times New Roman"/>
          <w:sz w:val="28"/>
          <w:szCs w:val="28"/>
        </w:rPr>
        <w:t>-исследование (диагностика, анкетирование);</w:t>
      </w:r>
    </w:p>
    <w:p w:rsidR="00FE39EB" w:rsidRPr="004B5413" w:rsidRDefault="00FE39EB" w:rsidP="00FE39EB">
      <w:pPr>
        <w:spacing w:after="0" w:line="240" w:lineRule="auto"/>
        <w:ind w:right="15"/>
        <w:jc w:val="both"/>
        <w:rPr>
          <w:rFonts w:ascii="Times New Roman" w:hAnsi="Times New Roman" w:cs="Times New Roman"/>
          <w:sz w:val="28"/>
          <w:szCs w:val="28"/>
        </w:rPr>
      </w:pPr>
      <w:proofErr w:type="gramStart"/>
      <w:r w:rsidRPr="004B5413">
        <w:rPr>
          <w:rFonts w:ascii="Times New Roman" w:hAnsi="Times New Roman" w:cs="Times New Roman"/>
          <w:sz w:val="28"/>
          <w:szCs w:val="28"/>
        </w:rPr>
        <w:t>-помощь (индивидуальное и групповое консультирование участников образовательного процесса, коррекционно-развивающая и профилактическая работа.</w:t>
      </w:r>
      <w:proofErr w:type="gramEnd"/>
    </w:p>
    <w:p w:rsidR="00FE39EB" w:rsidRPr="004B5413" w:rsidRDefault="00FE39EB" w:rsidP="00FE39EB">
      <w:pPr>
        <w:spacing w:after="0" w:line="240" w:lineRule="auto"/>
        <w:ind w:left="709" w:right="15" w:hanging="142"/>
        <w:jc w:val="both"/>
        <w:rPr>
          <w:rFonts w:ascii="Times New Roman" w:hAnsi="Times New Roman" w:cs="Times New Roman"/>
          <w:sz w:val="28"/>
          <w:szCs w:val="28"/>
        </w:rPr>
      </w:pPr>
      <w:r w:rsidRPr="004B5413">
        <w:rPr>
          <w:rFonts w:ascii="Times New Roman" w:hAnsi="Times New Roman" w:cs="Times New Roman"/>
          <w:sz w:val="28"/>
          <w:szCs w:val="28"/>
        </w:rPr>
        <w:lastRenderedPageBreak/>
        <w:t>В своей деятельности психолог использует различные методы:</w:t>
      </w:r>
    </w:p>
    <w:p w:rsidR="00FE39EB" w:rsidRPr="004B5413" w:rsidRDefault="00FE39EB" w:rsidP="002177AF">
      <w:pPr>
        <w:numPr>
          <w:ilvl w:val="0"/>
          <w:numId w:val="3"/>
        </w:numPr>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Индивидуальные особенности и способности учащихся с глубоким нарушением зрения.</w:t>
      </w:r>
    </w:p>
    <w:p w:rsidR="00FE39EB" w:rsidRPr="004B5413" w:rsidRDefault="00FE39EB" w:rsidP="00FE39E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Методы – психологическое обследование, наблюдение</w:t>
      </w:r>
    </w:p>
    <w:p w:rsidR="00FE39EB" w:rsidRPr="004B5413" w:rsidRDefault="00FE39EB" w:rsidP="002177AF">
      <w:pPr>
        <w:numPr>
          <w:ilvl w:val="0"/>
          <w:numId w:val="3"/>
        </w:numPr>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Уровень обученности и степень обучаемости учащихся</w:t>
      </w:r>
    </w:p>
    <w:p w:rsidR="00FE39EB" w:rsidRPr="004B5413" w:rsidRDefault="00FE39EB" w:rsidP="00FE39E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 xml:space="preserve">Методы </w:t>
      </w:r>
      <w:proofErr w:type="gramStart"/>
      <w:r w:rsidRPr="004B5413">
        <w:rPr>
          <w:rFonts w:ascii="Times New Roman" w:hAnsi="Times New Roman" w:cs="Times New Roman"/>
          <w:i/>
          <w:iCs/>
          <w:sz w:val="28"/>
          <w:szCs w:val="28"/>
        </w:rPr>
        <w:t>–п</w:t>
      </w:r>
      <w:proofErr w:type="gramEnd"/>
      <w:r w:rsidRPr="004B5413">
        <w:rPr>
          <w:rFonts w:ascii="Times New Roman" w:hAnsi="Times New Roman" w:cs="Times New Roman"/>
          <w:i/>
          <w:iCs/>
          <w:sz w:val="28"/>
          <w:szCs w:val="28"/>
        </w:rPr>
        <w:t>сихологическое обследование, тесты, наблюдение</w:t>
      </w:r>
    </w:p>
    <w:p w:rsidR="00FE39EB" w:rsidRPr="004B5413" w:rsidRDefault="00FE39EB" w:rsidP="002177AF">
      <w:pPr>
        <w:numPr>
          <w:ilvl w:val="0"/>
          <w:numId w:val="3"/>
        </w:numPr>
        <w:tabs>
          <w:tab w:val="left" w:pos="851"/>
        </w:tabs>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Комфортность ученика в классе, школе, семье</w:t>
      </w:r>
    </w:p>
    <w:p w:rsidR="00FE39EB" w:rsidRPr="004B5413" w:rsidRDefault="00FE39EB" w:rsidP="00FE39E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Методы –</w:t>
      </w:r>
      <w:r>
        <w:rPr>
          <w:rFonts w:ascii="Times New Roman" w:hAnsi="Times New Roman" w:cs="Times New Roman"/>
          <w:i/>
          <w:iCs/>
          <w:sz w:val="28"/>
          <w:szCs w:val="28"/>
        </w:rPr>
        <w:t xml:space="preserve"> </w:t>
      </w:r>
      <w:r w:rsidRPr="004B5413">
        <w:rPr>
          <w:rFonts w:ascii="Times New Roman" w:hAnsi="Times New Roman" w:cs="Times New Roman"/>
          <w:i/>
          <w:iCs/>
          <w:sz w:val="28"/>
          <w:szCs w:val="28"/>
        </w:rPr>
        <w:t>психологическое обследование (проективные методики), социологические опросы, наблюдение</w:t>
      </w:r>
    </w:p>
    <w:p w:rsidR="00FE39EB" w:rsidRPr="004B5413" w:rsidRDefault="00FE39EB" w:rsidP="002177AF">
      <w:pPr>
        <w:numPr>
          <w:ilvl w:val="0"/>
          <w:numId w:val="3"/>
        </w:numPr>
        <w:tabs>
          <w:tab w:val="left" w:pos="851"/>
        </w:tabs>
        <w:spacing w:after="0" w:line="240" w:lineRule="auto"/>
        <w:ind w:right="15" w:firstLine="207"/>
        <w:contextualSpacing/>
        <w:jc w:val="both"/>
        <w:rPr>
          <w:rFonts w:ascii="Times New Roman" w:hAnsi="Times New Roman" w:cs="Times New Roman"/>
          <w:sz w:val="28"/>
          <w:szCs w:val="28"/>
        </w:rPr>
      </w:pPr>
      <w:r w:rsidRPr="004B5413">
        <w:rPr>
          <w:rFonts w:ascii="Times New Roman" w:hAnsi="Times New Roman" w:cs="Times New Roman"/>
          <w:sz w:val="28"/>
          <w:szCs w:val="28"/>
        </w:rPr>
        <w:t>Здоровье и здоровый образ жизни учащихся</w:t>
      </w:r>
    </w:p>
    <w:p w:rsidR="00FE39EB" w:rsidRPr="004B5413" w:rsidRDefault="00FE39EB" w:rsidP="00FE39E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Методы – хронометрирование, наблюдение, беседы с родителями и учащимися</w:t>
      </w:r>
    </w:p>
    <w:p w:rsidR="00FE39EB" w:rsidRPr="004B5413" w:rsidRDefault="00FE39EB" w:rsidP="002177AF">
      <w:pPr>
        <w:numPr>
          <w:ilvl w:val="0"/>
          <w:numId w:val="3"/>
        </w:numPr>
        <w:tabs>
          <w:tab w:val="left" w:pos="851"/>
        </w:tabs>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Психическое и психологическое состояние педагога</w:t>
      </w:r>
    </w:p>
    <w:p w:rsidR="00FE39EB" w:rsidRDefault="00FE39EB" w:rsidP="00FE39EB">
      <w:pPr>
        <w:spacing w:after="0" w:line="240" w:lineRule="auto"/>
        <w:ind w:left="360" w:right="15" w:firstLine="207"/>
        <w:jc w:val="both"/>
        <w:rPr>
          <w:rFonts w:ascii="Times New Roman" w:hAnsi="Times New Roman" w:cs="Times New Roman"/>
          <w:i/>
          <w:iCs/>
          <w:sz w:val="28"/>
          <w:szCs w:val="28"/>
        </w:rPr>
      </w:pPr>
      <w:r w:rsidRPr="004B5413">
        <w:rPr>
          <w:rFonts w:ascii="Times New Roman" w:hAnsi="Times New Roman" w:cs="Times New Roman"/>
          <w:i/>
          <w:iCs/>
          <w:sz w:val="28"/>
          <w:szCs w:val="28"/>
        </w:rPr>
        <w:t>Методы –</w:t>
      </w:r>
      <w:r>
        <w:rPr>
          <w:rFonts w:ascii="Times New Roman" w:hAnsi="Times New Roman" w:cs="Times New Roman"/>
          <w:i/>
          <w:iCs/>
          <w:sz w:val="28"/>
          <w:szCs w:val="28"/>
        </w:rPr>
        <w:t xml:space="preserve"> </w:t>
      </w:r>
      <w:r w:rsidRPr="004B5413">
        <w:rPr>
          <w:rFonts w:ascii="Times New Roman" w:hAnsi="Times New Roman" w:cs="Times New Roman"/>
          <w:i/>
          <w:iCs/>
          <w:sz w:val="28"/>
          <w:szCs w:val="28"/>
        </w:rPr>
        <w:t xml:space="preserve">интервьюирование, анкетирование, тестирование, наблюдение </w:t>
      </w:r>
    </w:p>
    <w:p w:rsidR="00FE39EB" w:rsidRPr="004B5413" w:rsidRDefault="00FE39EB" w:rsidP="00FE39E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sz w:val="28"/>
          <w:szCs w:val="28"/>
        </w:rPr>
        <w:t>6.</w:t>
      </w:r>
      <w:r>
        <w:rPr>
          <w:rFonts w:ascii="Times New Roman" w:hAnsi="Times New Roman" w:cs="Times New Roman"/>
          <w:sz w:val="28"/>
          <w:szCs w:val="28"/>
        </w:rPr>
        <w:t xml:space="preserve"> </w:t>
      </w:r>
      <w:r w:rsidRPr="004B5413">
        <w:rPr>
          <w:rFonts w:ascii="Times New Roman" w:hAnsi="Times New Roman" w:cs="Times New Roman"/>
          <w:sz w:val="28"/>
          <w:szCs w:val="28"/>
        </w:rPr>
        <w:t>Педагог в системе непрерывного образования</w:t>
      </w:r>
    </w:p>
    <w:p w:rsidR="00FE39EB" w:rsidRDefault="00FE39EB" w:rsidP="00FE39EB">
      <w:pPr>
        <w:spacing w:after="0" w:line="240" w:lineRule="auto"/>
        <w:ind w:left="360" w:right="15" w:firstLine="207"/>
        <w:jc w:val="both"/>
        <w:rPr>
          <w:rFonts w:ascii="Times New Roman" w:hAnsi="Times New Roman" w:cs="Times New Roman"/>
          <w:i/>
          <w:iCs/>
          <w:sz w:val="28"/>
          <w:szCs w:val="28"/>
        </w:rPr>
      </w:pPr>
      <w:r w:rsidRPr="004B5413">
        <w:rPr>
          <w:rFonts w:ascii="Times New Roman" w:hAnsi="Times New Roman" w:cs="Times New Roman"/>
          <w:i/>
          <w:iCs/>
          <w:sz w:val="28"/>
          <w:szCs w:val="28"/>
        </w:rPr>
        <w:t>Методы –</w:t>
      </w:r>
      <w:r>
        <w:rPr>
          <w:rFonts w:ascii="Times New Roman" w:hAnsi="Times New Roman" w:cs="Times New Roman"/>
          <w:i/>
          <w:iCs/>
          <w:sz w:val="28"/>
          <w:szCs w:val="28"/>
        </w:rPr>
        <w:t xml:space="preserve"> </w:t>
      </w:r>
      <w:r w:rsidRPr="004B5413">
        <w:rPr>
          <w:rFonts w:ascii="Times New Roman" w:hAnsi="Times New Roman" w:cs="Times New Roman"/>
          <w:i/>
          <w:iCs/>
          <w:sz w:val="28"/>
          <w:szCs w:val="28"/>
        </w:rPr>
        <w:t>социологический опрос, посещение занятий, изучение творческой деятельности педагога</w:t>
      </w:r>
    </w:p>
    <w:p w:rsidR="00FE39EB" w:rsidRPr="004B5413" w:rsidRDefault="00FE39EB" w:rsidP="00FE39EB">
      <w:pPr>
        <w:spacing w:after="0" w:line="240" w:lineRule="auto"/>
        <w:ind w:left="360" w:right="15" w:firstLine="207"/>
        <w:jc w:val="both"/>
        <w:rPr>
          <w:rFonts w:ascii="Times New Roman" w:hAnsi="Times New Roman" w:cs="Times New Roman"/>
          <w:sz w:val="28"/>
          <w:szCs w:val="28"/>
        </w:rPr>
      </w:pPr>
      <w:r>
        <w:rPr>
          <w:rFonts w:ascii="Times New Roman" w:hAnsi="Times New Roman" w:cs="Times New Roman"/>
          <w:sz w:val="28"/>
          <w:szCs w:val="28"/>
        </w:rPr>
        <w:t xml:space="preserve">7. </w:t>
      </w:r>
      <w:r w:rsidRPr="004B5413">
        <w:rPr>
          <w:rFonts w:ascii="Times New Roman" w:hAnsi="Times New Roman" w:cs="Times New Roman"/>
          <w:sz w:val="28"/>
          <w:szCs w:val="28"/>
        </w:rPr>
        <w:t>Оценка педагогом результатов деятельности своего труда</w:t>
      </w:r>
    </w:p>
    <w:p w:rsidR="00FE39EB" w:rsidRPr="004B5413" w:rsidRDefault="00FE39EB" w:rsidP="00FE39E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 xml:space="preserve">Методы – анкетирование, самоанализ </w:t>
      </w:r>
    </w:p>
    <w:p w:rsidR="00FE39EB" w:rsidRPr="004B5413" w:rsidRDefault="00FE39EB" w:rsidP="00FE39E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sz w:val="28"/>
          <w:szCs w:val="28"/>
        </w:rPr>
        <w:t>В результате осуществляется:</w:t>
      </w:r>
    </w:p>
    <w:p w:rsidR="00FE39EB" w:rsidRPr="004B5413" w:rsidRDefault="00FE39EB" w:rsidP="002177AF">
      <w:pPr>
        <w:widowControl w:val="0"/>
        <w:numPr>
          <w:ilvl w:val="0"/>
          <w:numId w:val="4"/>
        </w:numPr>
        <w:autoSpaceDE w:val="0"/>
        <w:autoSpaceDN w:val="0"/>
        <w:adjustRightInd w:val="0"/>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помощь учащимся в выборе образовательного маршрута;</w:t>
      </w:r>
    </w:p>
    <w:p w:rsidR="00FE39EB" w:rsidRPr="004B5413" w:rsidRDefault="00FE39EB" w:rsidP="002177AF">
      <w:pPr>
        <w:widowControl w:val="0"/>
        <w:numPr>
          <w:ilvl w:val="0"/>
          <w:numId w:val="4"/>
        </w:numPr>
        <w:autoSpaceDE w:val="0"/>
        <w:autoSpaceDN w:val="0"/>
        <w:adjustRightInd w:val="0"/>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решение проблем и оказание помощи родителям и ребёнку в выборе образовательного маршрута с опорой на индивидуальные особенности ребёнка;</w:t>
      </w:r>
    </w:p>
    <w:p w:rsidR="00FE39EB" w:rsidRPr="004B5413" w:rsidRDefault="00FE39EB" w:rsidP="002177AF">
      <w:pPr>
        <w:widowControl w:val="0"/>
        <w:numPr>
          <w:ilvl w:val="0"/>
          <w:numId w:val="4"/>
        </w:numPr>
        <w:autoSpaceDE w:val="0"/>
        <w:autoSpaceDN w:val="0"/>
        <w:adjustRightInd w:val="0"/>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помощь ребёнку в новых условиях обучения.</w:t>
      </w:r>
    </w:p>
    <w:p w:rsidR="00FE39EB" w:rsidRDefault="00FE39EB" w:rsidP="00FE39EB">
      <w:pPr>
        <w:spacing w:after="0" w:line="240" w:lineRule="auto"/>
        <w:ind w:firstLine="207"/>
        <w:jc w:val="both"/>
        <w:rPr>
          <w:rFonts w:ascii="Times New Roman" w:hAnsi="Times New Roman" w:cs="Times New Roman"/>
          <w:sz w:val="28"/>
          <w:szCs w:val="28"/>
        </w:rPr>
      </w:pPr>
      <w:r w:rsidRPr="004B5413">
        <w:rPr>
          <w:rFonts w:ascii="Times New Roman" w:hAnsi="Times New Roman" w:cs="Times New Roman"/>
          <w:sz w:val="28"/>
          <w:szCs w:val="28"/>
        </w:rPr>
        <w:t>Психолого-педагогическое сопровождение реализации индивидуального образовательного маршрута в процессе освоения ФГОС педагог-психолог осуществляет, взаимодействуя с педагогами-предметниками, с преподавателями предметов коррекционно-развивающего цикла, с социал</w:t>
      </w:r>
      <w:r>
        <w:rPr>
          <w:rFonts w:ascii="Times New Roman" w:hAnsi="Times New Roman" w:cs="Times New Roman"/>
          <w:sz w:val="28"/>
          <w:szCs w:val="28"/>
        </w:rPr>
        <w:t xml:space="preserve">ьным педагогом, воспитателями. </w:t>
      </w:r>
    </w:p>
    <w:p w:rsidR="00FE39EB" w:rsidRPr="004B5413" w:rsidRDefault="00FE39EB" w:rsidP="00FE39EB">
      <w:pPr>
        <w:spacing w:after="0" w:line="240" w:lineRule="auto"/>
        <w:ind w:firstLine="567"/>
        <w:jc w:val="both"/>
        <w:rPr>
          <w:rFonts w:ascii="Times New Roman" w:hAnsi="Times New Roman" w:cs="Times New Roman"/>
          <w:sz w:val="28"/>
          <w:szCs w:val="28"/>
        </w:rPr>
      </w:pPr>
      <w:r w:rsidRPr="004B5413">
        <w:rPr>
          <w:rFonts w:ascii="Times New Roman" w:hAnsi="Times New Roman" w:cs="Times New Roman"/>
          <w:sz w:val="28"/>
          <w:szCs w:val="28"/>
        </w:rPr>
        <w:t>Основные направления и содержание работы педагога-психолога по сопровождению реализации индивидуального образовательного маршрута.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52"/>
        <w:gridCol w:w="6485"/>
      </w:tblGrid>
      <w:tr w:rsidR="00FE39EB" w:rsidRPr="004B5413" w:rsidTr="00791AEC">
        <w:tc>
          <w:tcPr>
            <w:tcW w:w="279" w:type="pct"/>
          </w:tcPr>
          <w:p w:rsidR="00FE39EB" w:rsidRPr="004B5413" w:rsidRDefault="00FE39EB" w:rsidP="00791AEC">
            <w:pPr>
              <w:spacing w:after="0" w:line="240" w:lineRule="auto"/>
              <w:jc w:val="center"/>
              <w:rPr>
                <w:rFonts w:ascii="Times New Roman" w:hAnsi="Times New Roman" w:cs="Times New Roman"/>
                <w:b/>
                <w:sz w:val="28"/>
                <w:szCs w:val="28"/>
              </w:rPr>
            </w:pPr>
            <w:r w:rsidRPr="004B5413">
              <w:rPr>
                <w:rFonts w:ascii="Times New Roman" w:hAnsi="Times New Roman" w:cs="Times New Roman"/>
                <w:b/>
                <w:sz w:val="28"/>
                <w:szCs w:val="28"/>
              </w:rPr>
              <w:t>№</w:t>
            </w:r>
          </w:p>
        </w:tc>
        <w:tc>
          <w:tcPr>
            <w:tcW w:w="1333" w:type="pct"/>
          </w:tcPr>
          <w:p w:rsidR="00FE39EB" w:rsidRPr="004B5413" w:rsidRDefault="00FE39EB" w:rsidP="00791AEC">
            <w:pPr>
              <w:spacing w:after="0" w:line="240" w:lineRule="auto"/>
              <w:jc w:val="center"/>
              <w:rPr>
                <w:rFonts w:ascii="Times New Roman" w:hAnsi="Times New Roman" w:cs="Times New Roman"/>
                <w:b/>
                <w:sz w:val="28"/>
                <w:szCs w:val="28"/>
              </w:rPr>
            </w:pPr>
            <w:r w:rsidRPr="004B5413">
              <w:rPr>
                <w:rFonts w:ascii="Times New Roman" w:hAnsi="Times New Roman" w:cs="Times New Roman"/>
                <w:b/>
                <w:sz w:val="28"/>
                <w:szCs w:val="28"/>
              </w:rPr>
              <w:t>Направление работы</w:t>
            </w:r>
          </w:p>
        </w:tc>
        <w:tc>
          <w:tcPr>
            <w:tcW w:w="3388" w:type="pct"/>
          </w:tcPr>
          <w:p w:rsidR="00FE39EB" w:rsidRPr="004B5413" w:rsidRDefault="00FE39EB" w:rsidP="00791AEC">
            <w:pPr>
              <w:spacing w:after="0" w:line="240" w:lineRule="auto"/>
              <w:jc w:val="center"/>
              <w:rPr>
                <w:rFonts w:ascii="Times New Roman" w:hAnsi="Times New Roman" w:cs="Times New Roman"/>
                <w:b/>
                <w:sz w:val="28"/>
                <w:szCs w:val="28"/>
              </w:rPr>
            </w:pPr>
            <w:r w:rsidRPr="004B5413">
              <w:rPr>
                <w:rFonts w:ascii="Times New Roman" w:hAnsi="Times New Roman" w:cs="Times New Roman"/>
                <w:b/>
                <w:sz w:val="28"/>
                <w:szCs w:val="28"/>
              </w:rPr>
              <w:t>Формы и методы проведения</w:t>
            </w:r>
          </w:p>
        </w:tc>
      </w:tr>
      <w:tr w:rsidR="00FE39EB" w:rsidRPr="004B5413" w:rsidTr="00791AEC">
        <w:tc>
          <w:tcPr>
            <w:tcW w:w="279" w:type="pct"/>
          </w:tcPr>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1</w:t>
            </w:r>
          </w:p>
        </w:tc>
        <w:tc>
          <w:tcPr>
            <w:tcW w:w="1333" w:type="pct"/>
          </w:tcPr>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Психологическая диагностика особенностей развития</w:t>
            </w:r>
          </w:p>
        </w:tc>
        <w:tc>
          <w:tcPr>
            <w:tcW w:w="3388" w:type="pct"/>
          </w:tcPr>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-обследование с целью определения личностных особенностей,  уровня развития интеллектуальных способностей;</w:t>
            </w:r>
          </w:p>
          <w:p w:rsidR="00FE39EB" w:rsidRPr="004B5413" w:rsidRDefault="00FE39EB" w:rsidP="00791AEC">
            <w:pPr>
              <w:spacing w:after="0" w:line="240" w:lineRule="auto"/>
              <w:jc w:val="both"/>
              <w:rPr>
                <w:rFonts w:ascii="Times New Roman" w:hAnsi="Times New Roman" w:cs="Times New Roman"/>
                <w:color w:val="000000"/>
                <w:sz w:val="28"/>
                <w:szCs w:val="28"/>
              </w:rPr>
            </w:pPr>
            <w:r w:rsidRPr="004B5413">
              <w:rPr>
                <w:rFonts w:ascii="Times New Roman" w:hAnsi="Times New Roman" w:cs="Times New Roman"/>
                <w:sz w:val="28"/>
                <w:szCs w:val="28"/>
              </w:rPr>
              <w:t>-</w:t>
            </w:r>
            <w:r w:rsidRPr="004B5413">
              <w:rPr>
                <w:rFonts w:ascii="Times New Roman" w:hAnsi="Times New Roman" w:cs="Times New Roman"/>
                <w:color w:val="000000"/>
                <w:sz w:val="28"/>
                <w:szCs w:val="28"/>
              </w:rPr>
              <w:t xml:space="preserve">мониторинг формирования УУД у </w:t>
            </w:r>
            <w:proofErr w:type="gramStart"/>
            <w:r w:rsidRPr="004B5413">
              <w:rPr>
                <w:rFonts w:ascii="Times New Roman" w:hAnsi="Times New Roman" w:cs="Times New Roman"/>
                <w:color w:val="000000"/>
                <w:sz w:val="28"/>
                <w:szCs w:val="28"/>
              </w:rPr>
              <w:t>обучающихся</w:t>
            </w:r>
            <w:proofErr w:type="gramEnd"/>
            <w:r w:rsidRPr="004B5413">
              <w:rPr>
                <w:rFonts w:ascii="Times New Roman" w:hAnsi="Times New Roman" w:cs="Times New Roman"/>
                <w:color w:val="000000"/>
                <w:sz w:val="28"/>
                <w:szCs w:val="28"/>
              </w:rPr>
              <w:t>.</w:t>
            </w:r>
          </w:p>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color w:val="000000"/>
                <w:sz w:val="28"/>
                <w:szCs w:val="28"/>
              </w:rPr>
              <w:t>По результатам диагностик составляет психолого-педагогическое заключение с целью ориентирования всех участников образовательного в проблемах личностного развития детей и координации их работы;</w:t>
            </w:r>
          </w:p>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lastRenderedPageBreak/>
              <w:t>-индивидуальные беседы с родителями, педагогами и воспитателями с целью определения или уточнения проблемных областей в обучении и воспитании</w:t>
            </w:r>
          </w:p>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-посещение уроков, занятий, наблюдение за учащимся на перемене</w:t>
            </w:r>
          </w:p>
        </w:tc>
      </w:tr>
      <w:tr w:rsidR="00FE39EB" w:rsidRPr="004B5413" w:rsidTr="00791AEC">
        <w:tc>
          <w:tcPr>
            <w:tcW w:w="279" w:type="pct"/>
          </w:tcPr>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lastRenderedPageBreak/>
              <w:t>2</w:t>
            </w:r>
          </w:p>
        </w:tc>
        <w:tc>
          <w:tcPr>
            <w:tcW w:w="1333" w:type="pct"/>
          </w:tcPr>
          <w:p w:rsidR="00FE39EB" w:rsidRPr="004B5413" w:rsidRDefault="00FE39EB" w:rsidP="00791AEC">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 xml:space="preserve">Коррекционно-развивающая работа по результатам психологической диагностики или на основании решения </w:t>
            </w:r>
            <w:r>
              <w:rPr>
                <w:rFonts w:ascii="Times New Roman" w:hAnsi="Times New Roman" w:cs="Times New Roman"/>
                <w:sz w:val="28"/>
                <w:szCs w:val="28"/>
              </w:rPr>
              <w:t>к</w:t>
            </w:r>
            <w:r w:rsidRPr="004B5413">
              <w:rPr>
                <w:rFonts w:ascii="Times New Roman" w:hAnsi="Times New Roman" w:cs="Times New Roman"/>
                <w:sz w:val="28"/>
                <w:szCs w:val="28"/>
              </w:rPr>
              <w:t>онсилиума (ПП</w:t>
            </w:r>
            <w:r>
              <w:rPr>
                <w:rFonts w:ascii="Times New Roman" w:hAnsi="Times New Roman" w:cs="Times New Roman"/>
                <w:sz w:val="28"/>
                <w:szCs w:val="28"/>
              </w:rPr>
              <w:t>к</w:t>
            </w:r>
            <w:r w:rsidRPr="004B5413">
              <w:rPr>
                <w:rFonts w:ascii="Times New Roman" w:hAnsi="Times New Roman" w:cs="Times New Roman"/>
                <w:sz w:val="28"/>
                <w:szCs w:val="28"/>
              </w:rPr>
              <w:t>)</w:t>
            </w:r>
          </w:p>
        </w:tc>
        <w:tc>
          <w:tcPr>
            <w:tcW w:w="3388" w:type="pct"/>
          </w:tcPr>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Занятия, направленные на коррекцию негативных особенностей развития, целью которых являются:</w:t>
            </w:r>
          </w:p>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-развитие познавательной активности и учебной мотивации;</w:t>
            </w:r>
          </w:p>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-коррекция развития познавательных процессов (внимания, памяти, мышления);</w:t>
            </w:r>
          </w:p>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-коррекция негативных личностных качеств (повышенной агрессивности, сниженной или завышенной самооценки, повышенной тревожности и т.д.);</w:t>
            </w:r>
          </w:p>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-снятие напряжения, релаксация;</w:t>
            </w:r>
          </w:p>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-обучение способам саморегуляции эмоциональных состояний;</w:t>
            </w:r>
          </w:p>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 xml:space="preserve">-развитие коммуникативных навыков. </w:t>
            </w:r>
          </w:p>
        </w:tc>
      </w:tr>
      <w:tr w:rsidR="00FE39EB" w:rsidRPr="004B5413" w:rsidTr="00791AEC">
        <w:tc>
          <w:tcPr>
            <w:tcW w:w="279" w:type="pct"/>
          </w:tcPr>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3</w:t>
            </w:r>
          </w:p>
        </w:tc>
        <w:tc>
          <w:tcPr>
            <w:tcW w:w="1333" w:type="pct"/>
          </w:tcPr>
          <w:p w:rsidR="00FE39EB" w:rsidRPr="004B5413" w:rsidRDefault="00FE39EB" w:rsidP="00791AEC">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Индивидуальные консультации родителей (опекунов), педагогов, воспитателей</w:t>
            </w:r>
          </w:p>
        </w:tc>
        <w:tc>
          <w:tcPr>
            <w:tcW w:w="3388" w:type="pct"/>
          </w:tcPr>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Рекомендации</w:t>
            </w:r>
          </w:p>
        </w:tc>
      </w:tr>
      <w:tr w:rsidR="00FE39EB" w:rsidRPr="004B5413" w:rsidTr="00791AEC">
        <w:tc>
          <w:tcPr>
            <w:tcW w:w="279" w:type="pct"/>
          </w:tcPr>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4</w:t>
            </w:r>
          </w:p>
        </w:tc>
        <w:tc>
          <w:tcPr>
            <w:tcW w:w="1333" w:type="pct"/>
          </w:tcPr>
          <w:p w:rsidR="00FE39EB" w:rsidRPr="004B5413" w:rsidRDefault="00FE39EB" w:rsidP="00791AEC">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Просветительская работа с родителями (опекунами), педагогами и воспитателями с целью профилактики проблем развития, обучения, воспитания</w:t>
            </w:r>
          </w:p>
        </w:tc>
        <w:tc>
          <w:tcPr>
            <w:tcW w:w="3388" w:type="pct"/>
          </w:tcPr>
          <w:p w:rsidR="00FE39EB" w:rsidRPr="004B5413" w:rsidRDefault="00FE39EB" w:rsidP="00791AEC">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Родительские собрания, памятки, информационные стенды, обучающие семинары</w:t>
            </w:r>
          </w:p>
        </w:tc>
      </w:tr>
    </w:tbl>
    <w:p w:rsidR="00FE39EB" w:rsidRPr="00F67D6B" w:rsidRDefault="00FE39EB" w:rsidP="00FE39EB">
      <w:pPr>
        <w:spacing w:after="0" w:line="240" w:lineRule="auto"/>
        <w:ind w:right="15"/>
        <w:jc w:val="both"/>
        <w:rPr>
          <w:rFonts w:ascii="Times New Roman" w:hAnsi="Times New Roman" w:cs="Times New Roman"/>
          <w:b/>
          <w:sz w:val="16"/>
          <w:szCs w:val="16"/>
        </w:rPr>
      </w:pPr>
    </w:p>
    <w:p w:rsidR="00FE39EB" w:rsidRPr="004B5413" w:rsidRDefault="00FE39EB" w:rsidP="00FE39EB">
      <w:pPr>
        <w:spacing w:after="0" w:line="240" w:lineRule="auto"/>
        <w:ind w:right="15"/>
        <w:jc w:val="center"/>
        <w:rPr>
          <w:rFonts w:ascii="Times New Roman" w:hAnsi="Times New Roman" w:cs="Times New Roman"/>
          <w:b/>
          <w:sz w:val="28"/>
          <w:szCs w:val="28"/>
        </w:rPr>
      </w:pPr>
      <w:r w:rsidRPr="004B5413">
        <w:rPr>
          <w:rFonts w:ascii="Times New Roman" w:hAnsi="Times New Roman" w:cs="Times New Roman"/>
          <w:b/>
          <w:sz w:val="28"/>
          <w:szCs w:val="28"/>
        </w:rPr>
        <w:t>Педагогическое сопровождение.</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Реализуется в ходе образовательного процесса, включающего обучение, воспитание, развитие. Обучение в условиях коррекционной школы-интерната имеет коррекционную направленность, и цель его состоит в том, чтобы достигнуть максимального эффекта в коррекционном обучении для воспитания и развития. С этой точки зрения педагогическое сопровождение </w:t>
      </w:r>
      <w:r w:rsidRPr="004B5413">
        <w:rPr>
          <w:rFonts w:ascii="Times New Roman" w:hAnsi="Times New Roman" w:cs="Times New Roman"/>
          <w:sz w:val="28"/>
          <w:szCs w:val="28"/>
        </w:rPr>
        <w:lastRenderedPageBreak/>
        <w:t>рассматривается  как сопровождение процесса педагогической коррекции, который можно представить следующим образом:</w:t>
      </w:r>
    </w:p>
    <w:p w:rsidR="00FE39EB" w:rsidRPr="004B5413" w:rsidRDefault="00FE39EB" w:rsidP="00FE39EB">
      <w:pPr>
        <w:spacing w:after="0" w:line="240" w:lineRule="auto"/>
        <w:ind w:right="15"/>
        <w:jc w:val="both"/>
        <w:rPr>
          <w:rFonts w:ascii="Times New Roman" w:hAnsi="Times New Roman" w:cs="Times New Roman"/>
          <w:sz w:val="28"/>
          <w:szCs w:val="28"/>
        </w:rPr>
      </w:pPr>
      <w:r w:rsidRPr="004B5413">
        <w:rPr>
          <w:rFonts w:ascii="Times New Roman" w:hAnsi="Times New Roman" w:cs="Times New Roman"/>
          <w:sz w:val="28"/>
          <w:szCs w:val="28"/>
        </w:rPr>
        <w:t>-педагогической составляющей сопровождения является непосредственное использование педагогами, воспитателями, администрацией медико-психолого-педагогической информации, которую можно получить из листков здоровья, консультаций специалистов сопровождения, материалов консилиумов, т. е. из документов службы сопровождения, а также использование результатов педагогической диагностики. Таким образом, педагог является основным реализатором идеи сопровождения, а служба сопровождения в лице её специалистов помогает «настроить» процесс обучения на конкретных учеников.</w:t>
      </w:r>
    </w:p>
    <w:p w:rsidR="00FE39EB" w:rsidRPr="004B5413" w:rsidRDefault="00FE39EB" w:rsidP="00FE39EB">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b/>
          <w:sz w:val="28"/>
          <w:szCs w:val="28"/>
        </w:rPr>
        <w:t>Социальное сопровождение</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направлено на содействие социальной адаптации и реабилитации воспитанников школы-интерната  и прежде </w:t>
      </w:r>
      <w:proofErr w:type="gramStart"/>
      <w:r w:rsidRPr="004B5413">
        <w:rPr>
          <w:rFonts w:ascii="Times New Roman" w:hAnsi="Times New Roman" w:cs="Times New Roman"/>
          <w:sz w:val="28"/>
          <w:szCs w:val="28"/>
        </w:rPr>
        <w:t>всего</w:t>
      </w:r>
      <w:proofErr w:type="gramEnd"/>
      <w:r w:rsidRPr="004B5413">
        <w:rPr>
          <w:rFonts w:ascii="Times New Roman" w:hAnsi="Times New Roman" w:cs="Times New Roman"/>
          <w:sz w:val="28"/>
          <w:szCs w:val="28"/>
        </w:rPr>
        <w:t xml:space="preserve"> ориентировано на социальное сопровождение детей-сирот и детей, лишенных родительского попечения.</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Социальное сопровождение включает в себя:</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-сбор и анализ информации о составе семей, их материальном положении, жилищных условиях, о выявлении проблемных семей;</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-правовое просвещение родителей и учащихся;</w:t>
      </w:r>
    </w:p>
    <w:p w:rsidR="00FE39EB"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-оказание помощи и поддержки в трудных ситуациях;</w:t>
      </w:r>
    </w:p>
    <w:p w:rsidR="00FE39EB" w:rsidRPr="004B5413" w:rsidRDefault="00FE39EB" w:rsidP="00FE39E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Классный руководитель, воспитатель работают в тесном контакте не только с детьми, их семьями и педагогическим коллективом, но и с социальными службами, Всероссийским обществом слепых с целью решения проблем воспитанников.</w:t>
      </w:r>
    </w:p>
    <w:p w:rsidR="00FE39EB" w:rsidRPr="004B5413" w:rsidRDefault="00FE39EB" w:rsidP="00FE39EB">
      <w:pPr>
        <w:spacing w:after="0" w:line="240" w:lineRule="auto"/>
        <w:ind w:right="15"/>
        <w:jc w:val="center"/>
        <w:rPr>
          <w:rFonts w:ascii="Times New Roman" w:hAnsi="Times New Roman" w:cs="Times New Roman"/>
          <w:b/>
          <w:sz w:val="16"/>
          <w:szCs w:val="16"/>
        </w:rPr>
      </w:pPr>
    </w:p>
    <w:p w:rsidR="00FE39EB" w:rsidRPr="004B5413" w:rsidRDefault="00FE39EB" w:rsidP="00FE39EB">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b/>
          <w:sz w:val="28"/>
          <w:szCs w:val="28"/>
        </w:rPr>
        <w:t>Медицинское сопровождение</w:t>
      </w:r>
    </w:p>
    <w:p w:rsidR="00FE39EB" w:rsidRPr="004B5413" w:rsidRDefault="00FE39EB" w:rsidP="00FE39EB">
      <w:pPr>
        <w:spacing w:after="0" w:line="240" w:lineRule="auto"/>
        <w:ind w:right="15" w:firstLine="567"/>
        <w:jc w:val="both"/>
        <w:rPr>
          <w:rFonts w:ascii="Times New Roman" w:hAnsi="Times New Roman" w:cs="Times New Roman"/>
          <w:color w:val="00001A"/>
          <w:sz w:val="28"/>
          <w:szCs w:val="28"/>
        </w:rPr>
      </w:pPr>
      <w:r w:rsidRPr="004B5413">
        <w:rPr>
          <w:rFonts w:ascii="Times New Roman" w:hAnsi="Times New Roman" w:cs="Times New Roman"/>
          <w:color w:val="00001A"/>
          <w:sz w:val="28"/>
          <w:szCs w:val="28"/>
        </w:rPr>
        <w:t>направлено на сохранение и укрепление здоровья обучающихся, выявления функциональных отклонений в состоянии здоровья в ходе организации  образовательного процесса.</w:t>
      </w:r>
    </w:p>
    <w:p w:rsidR="00FE39EB" w:rsidRPr="004B5413" w:rsidRDefault="00FE39EB" w:rsidP="00FE39E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color w:val="00001A"/>
          <w:sz w:val="28"/>
          <w:szCs w:val="28"/>
        </w:rPr>
        <w:t>Мероприятия:</w:t>
      </w:r>
    </w:p>
    <w:p w:rsidR="00FE39EB" w:rsidRPr="004B5413" w:rsidRDefault="00FE39EB" w:rsidP="00FE39EB">
      <w:pPr>
        <w:spacing w:after="0" w:line="240" w:lineRule="auto"/>
        <w:ind w:right="15" w:firstLine="567"/>
        <w:jc w:val="both"/>
        <w:rPr>
          <w:rFonts w:ascii="Times New Roman" w:hAnsi="Times New Roman" w:cs="Times New Roman"/>
          <w:color w:val="00001A"/>
          <w:sz w:val="28"/>
          <w:szCs w:val="28"/>
        </w:rPr>
      </w:pPr>
      <w:r w:rsidRPr="004B5413">
        <w:rPr>
          <w:rFonts w:ascii="Times New Roman" w:hAnsi="Times New Roman" w:cs="Times New Roman"/>
          <w:b/>
          <w:sz w:val="28"/>
          <w:szCs w:val="28"/>
        </w:rPr>
        <w:t>-</w:t>
      </w:r>
      <w:r w:rsidRPr="004B5413">
        <w:rPr>
          <w:rFonts w:ascii="Times New Roman" w:hAnsi="Times New Roman" w:cs="Times New Roman"/>
          <w:color w:val="00001A"/>
          <w:sz w:val="28"/>
          <w:szCs w:val="28"/>
        </w:rPr>
        <w:t>организация здоровьесберегающего пространства как необходимого компонента здорового развития детей;</w:t>
      </w:r>
    </w:p>
    <w:p w:rsidR="00FE39EB" w:rsidRPr="004B5413" w:rsidRDefault="00FE39EB" w:rsidP="00FE39EB">
      <w:pPr>
        <w:spacing w:after="0" w:line="240" w:lineRule="auto"/>
        <w:ind w:right="15" w:firstLine="567"/>
        <w:jc w:val="both"/>
        <w:rPr>
          <w:rFonts w:ascii="Times New Roman" w:hAnsi="Times New Roman" w:cs="Times New Roman"/>
          <w:color w:val="00001A"/>
          <w:sz w:val="28"/>
          <w:szCs w:val="28"/>
        </w:rPr>
      </w:pPr>
      <w:r w:rsidRPr="004B5413">
        <w:rPr>
          <w:rFonts w:ascii="Times New Roman" w:hAnsi="Times New Roman" w:cs="Times New Roman"/>
          <w:color w:val="00001A"/>
          <w:sz w:val="28"/>
          <w:szCs w:val="28"/>
        </w:rPr>
        <w:t>-обеспечение санитарно-гигиенических условий обучения и требований к режиму образовательного процесса;</w:t>
      </w:r>
    </w:p>
    <w:p w:rsidR="00FE39EB" w:rsidRPr="004B5413" w:rsidRDefault="00FE39EB" w:rsidP="00FE39E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color w:val="00001A"/>
          <w:sz w:val="28"/>
          <w:szCs w:val="28"/>
        </w:rPr>
        <w:t>- обеспечение проведения мониторинга состояния здоровья обучающихся, профилактики нарушений в состоянии здоровья, проведение лечебно-оздоровительных мероприятий;</w:t>
      </w:r>
    </w:p>
    <w:p w:rsidR="00FE39EB" w:rsidRPr="004B5413" w:rsidRDefault="00FE39EB" w:rsidP="00FE39E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b/>
          <w:sz w:val="28"/>
          <w:szCs w:val="28"/>
        </w:rPr>
        <w:t>-</w:t>
      </w:r>
      <w:r w:rsidRPr="004B5413">
        <w:rPr>
          <w:rFonts w:ascii="Times New Roman" w:hAnsi="Times New Roman" w:cs="Times New Roman"/>
          <w:color w:val="00001A"/>
          <w:sz w:val="28"/>
          <w:szCs w:val="28"/>
        </w:rPr>
        <w:t>составление заключения о состоянии здоровья с оценкой физического и нервно-психического развития, уровня физической подготовленности, группы здоровья, с рекомендациями по режиму дня, питанию, физическому воспитанию, психолого-педагогическим мероприятиям, адаптации и факторам риска;</w:t>
      </w:r>
    </w:p>
    <w:p w:rsidR="00FE39EB" w:rsidRPr="004B5413" w:rsidRDefault="00FE39EB" w:rsidP="00FE39E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b/>
          <w:sz w:val="28"/>
          <w:szCs w:val="28"/>
        </w:rPr>
        <w:t>-</w:t>
      </w:r>
      <w:r w:rsidRPr="004B5413">
        <w:rPr>
          <w:rFonts w:ascii="Times New Roman" w:hAnsi="Times New Roman" w:cs="Times New Roman"/>
          <w:color w:val="00001A"/>
          <w:sz w:val="28"/>
          <w:szCs w:val="28"/>
        </w:rPr>
        <w:t>оптимизация образовательного  процесса в соответствии с исходным уровнем здоровья;</w:t>
      </w:r>
    </w:p>
    <w:p w:rsidR="00FE39EB" w:rsidRPr="004B5413" w:rsidRDefault="00FE39EB" w:rsidP="00FE39E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b/>
          <w:sz w:val="28"/>
          <w:szCs w:val="28"/>
        </w:rPr>
        <w:lastRenderedPageBreak/>
        <w:t>-</w:t>
      </w:r>
      <w:r w:rsidRPr="00F67D6B">
        <w:rPr>
          <w:rFonts w:ascii="Times New Roman" w:hAnsi="Times New Roman" w:cs="Times New Roman"/>
          <w:sz w:val="28"/>
          <w:szCs w:val="28"/>
        </w:rPr>
        <w:t>к</w:t>
      </w:r>
      <w:r w:rsidRPr="004B5413">
        <w:rPr>
          <w:rFonts w:ascii="Times New Roman" w:hAnsi="Times New Roman" w:cs="Times New Roman"/>
          <w:color w:val="00001A"/>
          <w:sz w:val="28"/>
          <w:szCs w:val="28"/>
        </w:rPr>
        <w:t>онсультации и индивидуальные беседы с родителями.</w:t>
      </w:r>
    </w:p>
    <w:p w:rsidR="00FE39EB" w:rsidRPr="004B5413" w:rsidRDefault="00FE39EB" w:rsidP="00FE39EB">
      <w:pPr>
        <w:spacing w:after="0" w:line="240" w:lineRule="auto"/>
        <w:ind w:right="15" w:firstLine="567"/>
        <w:jc w:val="both"/>
        <w:rPr>
          <w:rFonts w:ascii="Times New Roman" w:hAnsi="Times New Roman" w:cs="Times New Roman"/>
          <w:sz w:val="28"/>
          <w:szCs w:val="28"/>
        </w:rPr>
      </w:pPr>
      <w:proofErr w:type="gramStart"/>
      <w:r w:rsidRPr="004B5413">
        <w:rPr>
          <w:rFonts w:ascii="Times New Roman" w:hAnsi="Times New Roman" w:cs="Times New Roman"/>
          <w:sz w:val="28"/>
          <w:szCs w:val="28"/>
        </w:rPr>
        <w:t>Основной  организационной  структурой, обеспечивающей  обмен информацией и взаимодействие специалистов и участников сопровождения являются</w:t>
      </w:r>
      <w:proofErr w:type="gramEnd"/>
      <w:r w:rsidRPr="004B5413">
        <w:rPr>
          <w:rFonts w:ascii="Times New Roman" w:hAnsi="Times New Roman" w:cs="Times New Roman"/>
          <w:sz w:val="28"/>
          <w:szCs w:val="28"/>
        </w:rPr>
        <w:t xml:space="preserve">  консилиумы, которые проводятся с целью рассмотрения и решения проблем сопровождения. </w:t>
      </w:r>
    </w:p>
    <w:p w:rsidR="00FE39EB" w:rsidRPr="004B5413" w:rsidRDefault="00FE39EB" w:rsidP="00FE39EB">
      <w:pPr>
        <w:shd w:val="clear" w:color="auto" w:fill="FFFFFF"/>
        <w:spacing w:after="0" w:line="240" w:lineRule="auto"/>
        <w:jc w:val="center"/>
        <w:rPr>
          <w:rFonts w:ascii="Times New Roman" w:hAnsi="Times New Roman" w:cs="Times New Roman"/>
          <w:b/>
          <w:bCs/>
          <w:color w:val="000000"/>
          <w:sz w:val="28"/>
          <w:szCs w:val="28"/>
        </w:rPr>
      </w:pPr>
    </w:p>
    <w:p w:rsidR="00FE39EB" w:rsidRPr="004B5413" w:rsidRDefault="00FE39EB" w:rsidP="00FE39EB">
      <w:pPr>
        <w:shd w:val="clear" w:color="auto" w:fill="FFFFFF"/>
        <w:spacing w:after="0" w:line="240" w:lineRule="auto"/>
        <w:jc w:val="center"/>
        <w:rPr>
          <w:rFonts w:ascii="Times New Roman" w:hAnsi="Times New Roman" w:cs="Times New Roman"/>
          <w:color w:val="000000"/>
          <w:sz w:val="28"/>
          <w:szCs w:val="28"/>
        </w:rPr>
      </w:pPr>
      <w:proofErr w:type="gramStart"/>
      <w:r w:rsidRPr="004B5413">
        <w:rPr>
          <w:rFonts w:ascii="Times New Roman" w:hAnsi="Times New Roman" w:cs="Times New Roman"/>
          <w:b/>
          <w:bCs/>
          <w:color w:val="000000"/>
          <w:sz w:val="28"/>
          <w:szCs w:val="28"/>
        </w:rPr>
        <w:t>Контроль за</w:t>
      </w:r>
      <w:proofErr w:type="gramEnd"/>
      <w:r w:rsidRPr="004B5413">
        <w:rPr>
          <w:rFonts w:ascii="Times New Roman" w:hAnsi="Times New Roman" w:cs="Times New Roman"/>
          <w:b/>
          <w:bCs/>
          <w:color w:val="000000"/>
          <w:sz w:val="28"/>
          <w:szCs w:val="28"/>
        </w:rPr>
        <w:t xml:space="preserve"> состоянием системы условий реализации Программы</w:t>
      </w:r>
    </w:p>
    <w:p w:rsidR="00FE39EB" w:rsidRDefault="00FE39EB" w:rsidP="00FE39EB">
      <w:pPr>
        <w:shd w:val="clear" w:color="auto" w:fill="FFFFFF"/>
        <w:spacing w:after="0" w:line="240" w:lineRule="auto"/>
        <w:ind w:firstLine="567"/>
        <w:jc w:val="both"/>
        <w:rPr>
          <w:rFonts w:ascii="Times New Roman" w:hAnsi="Times New Roman" w:cs="Times New Roman"/>
          <w:color w:val="000000"/>
          <w:sz w:val="28"/>
          <w:szCs w:val="28"/>
        </w:rPr>
      </w:pPr>
      <w:r w:rsidRPr="004B5413">
        <w:rPr>
          <w:rFonts w:ascii="Times New Roman" w:hAnsi="Times New Roman" w:cs="Times New Roman"/>
          <w:color w:val="000000"/>
          <w:sz w:val="28"/>
          <w:szCs w:val="28"/>
        </w:rPr>
        <w:t>В ходе создания системы условий реализации ООП НОО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Школы-интерната</w:t>
      </w:r>
      <w:proofErr w:type="gramStart"/>
      <w:r w:rsidRPr="004B5413">
        <w:rPr>
          <w:rFonts w:ascii="Times New Roman" w:hAnsi="Times New Roman" w:cs="Times New Roman"/>
          <w:color w:val="000000"/>
          <w:sz w:val="28"/>
          <w:szCs w:val="28"/>
        </w:rPr>
        <w:t>.Д</w:t>
      </w:r>
      <w:proofErr w:type="gramEnd"/>
      <w:r w:rsidRPr="004B5413">
        <w:rPr>
          <w:rFonts w:ascii="Times New Roman" w:hAnsi="Times New Roman" w:cs="Times New Roman"/>
          <w:color w:val="000000"/>
          <w:sz w:val="28"/>
          <w:szCs w:val="28"/>
        </w:rPr>
        <w:t>ля такой оценки  используется определенный набор  показателей.</w:t>
      </w:r>
    </w:p>
    <w:p w:rsidR="00FE39EB" w:rsidRPr="003234EE" w:rsidRDefault="00FE39EB" w:rsidP="00FE39EB">
      <w:pPr>
        <w:shd w:val="clear" w:color="auto" w:fill="FFFFFF"/>
        <w:spacing w:after="0" w:line="240" w:lineRule="auto"/>
        <w:ind w:firstLine="567"/>
        <w:jc w:val="both"/>
        <w:rPr>
          <w:rFonts w:ascii="Times New Roman" w:hAnsi="Times New Roman" w:cs="Times New Roman"/>
          <w:color w:val="000000"/>
          <w:sz w:val="16"/>
          <w:szCs w:val="16"/>
        </w:rPr>
      </w:pPr>
    </w:p>
    <w:tbl>
      <w:tblPr>
        <w:tblW w:w="9653" w:type="dxa"/>
        <w:jc w:val="center"/>
        <w:tblInd w:w="658" w:type="dxa"/>
        <w:tblCellMar>
          <w:left w:w="0" w:type="dxa"/>
          <w:right w:w="0" w:type="dxa"/>
        </w:tblCellMar>
        <w:tblLook w:val="04A0" w:firstRow="1" w:lastRow="0" w:firstColumn="1" w:lastColumn="0" w:noHBand="0" w:noVBand="1"/>
      </w:tblPr>
      <w:tblGrid>
        <w:gridCol w:w="2155"/>
        <w:gridCol w:w="4204"/>
        <w:gridCol w:w="1499"/>
        <w:gridCol w:w="2093"/>
      </w:tblGrid>
      <w:tr w:rsidR="00FE39EB" w:rsidRPr="004B5413" w:rsidTr="00791AEC">
        <w:trPr>
          <w:cantSplit/>
          <w:trHeight w:val="970"/>
          <w:jc w:val="center"/>
        </w:trPr>
        <w:tc>
          <w:tcPr>
            <w:tcW w:w="9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Объект контроля</w:t>
            </w:r>
          </w:p>
        </w:tc>
        <w:tc>
          <w:tcPr>
            <w:tcW w:w="217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Содержание контроля</w:t>
            </w:r>
          </w:p>
        </w:tc>
        <w:tc>
          <w:tcPr>
            <w:tcW w:w="77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Сроки проведения</w:t>
            </w:r>
          </w:p>
        </w:tc>
        <w:tc>
          <w:tcPr>
            <w:tcW w:w="10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Ответственность</w:t>
            </w:r>
          </w:p>
        </w:tc>
      </w:tr>
      <w:tr w:rsidR="00FE39EB" w:rsidRPr="004B5413" w:rsidTr="00791AEC">
        <w:trPr>
          <w:cantSplit/>
          <w:trHeight w:val="660"/>
          <w:jc w:val="center"/>
        </w:trPr>
        <w:tc>
          <w:tcPr>
            <w:tcW w:w="96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Кадровые условия реализации Программы</w:t>
            </w: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укомплектованности Школы-интерната  педагогическими, руководящими и иными работниками</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Июл</w:t>
            </w:r>
            <w:proofErr w:type="gramStart"/>
            <w:r w:rsidRPr="004B5413">
              <w:rPr>
                <w:rFonts w:ascii="Times New Roman" w:hAnsi="Times New Roman" w:cs="Times New Roman"/>
                <w:sz w:val="26"/>
                <w:szCs w:val="26"/>
              </w:rPr>
              <w:t>ь-</w:t>
            </w:r>
            <w:proofErr w:type="gramEnd"/>
            <w:r w:rsidRPr="004B5413">
              <w:rPr>
                <w:rFonts w:ascii="Times New Roman" w:hAnsi="Times New Roman" w:cs="Times New Roman"/>
                <w:sz w:val="26"/>
                <w:szCs w:val="26"/>
              </w:rPr>
              <w:t xml:space="preserve"> август</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tc>
      </w:tr>
      <w:tr w:rsidR="00FE39EB" w:rsidRPr="004B5413" w:rsidTr="00791AEC">
        <w:trPr>
          <w:cantSplit/>
          <w:trHeight w:val="1753"/>
          <w:jc w:val="center"/>
        </w:trPr>
        <w:tc>
          <w:tcPr>
            <w:tcW w:w="962" w:type="pct"/>
            <w:vMerge/>
            <w:tcBorders>
              <w:top w:val="nil"/>
              <w:left w:val="single" w:sz="8" w:space="0" w:color="auto"/>
              <w:bottom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установление соответствия уровня квалификации педагогических и иных работников Школы-интерната  требованиям Единого квалификационного справочника должностей руководителей, специалистов и служащих</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При приеме на работу</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tc>
      </w:tr>
      <w:tr w:rsidR="00FE39EB" w:rsidRPr="004B5413" w:rsidTr="00791AEC">
        <w:trPr>
          <w:cantSplit/>
          <w:trHeight w:val="974"/>
          <w:jc w:val="center"/>
        </w:trPr>
        <w:tc>
          <w:tcPr>
            <w:tcW w:w="962" w:type="pct"/>
            <w:vMerge/>
            <w:tcBorders>
              <w:top w:val="nil"/>
              <w:left w:val="single" w:sz="8" w:space="0" w:color="auto"/>
              <w:bottom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 xml:space="preserve">проверка </w:t>
            </w:r>
            <w:proofErr w:type="gramStart"/>
            <w:r w:rsidRPr="004B5413">
              <w:rPr>
                <w:rFonts w:ascii="Times New Roman" w:hAnsi="Times New Roman" w:cs="Times New Roman"/>
                <w:sz w:val="26"/>
                <w:szCs w:val="26"/>
              </w:rPr>
              <w:t>обеспеченности непрерывности профессионального развития педагогических работников Школы-интерната</w:t>
            </w:r>
            <w:proofErr w:type="gramEnd"/>
            <w:r w:rsidRPr="004B5413">
              <w:rPr>
                <w:rFonts w:ascii="Times New Roman" w:hAnsi="Times New Roman" w:cs="Times New Roman"/>
                <w:sz w:val="26"/>
                <w:szCs w:val="26"/>
              </w:rPr>
              <w:t xml:space="preserve">  </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tc>
      </w:tr>
      <w:tr w:rsidR="00FE39EB" w:rsidRPr="004B5413" w:rsidTr="00791AEC">
        <w:trPr>
          <w:cantSplit/>
          <w:trHeight w:val="1134"/>
          <w:jc w:val="center"/>
        </w:trPr>
        <w:tc>
          <w:tcPr>
            <w:tcW w:w="962"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both"/>
              <w:rPr>
                <w:rFonts w:ascii="Times New Roman" w:hAnsi="Times New Roman" w:cs="Times New Roman"/>
                <w:sz w:val="26"/>
                <w:szCs w:val="26"/>
              </w:rPr>
            </w:pPr>
            <w:r w:rsidRPr="004B5413">
              <w:rPr>
                <w:rFonts w:ascii="Times New Roman" w:hAnsi="Times New Roman" w:cs="Times New Roman"/>
                <w:sz w:val="26"/>
                <w:szCs w:val="26"/>
              </w:rPr>
              <w:t xml:space="preserve">Психолого-педагогические условия реализации </w:t>
            </w:r>
          </w:p>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Программы</w:t>
            </w:r>
          </w:p>
          <w:p w:rsidR="00FE39EB" w:rsidRPr="004B5413" w:rsidRDefault="00FE39EB" w:rsidP="00791AEC">
            <w:pPr>
              <w:spacing w:after="0" w:line="240" w:lineRule="auto"/>
              <w:rPr>
                <w:rFonts w:ascii="Times New Roman" w:hAnsi="Times New Roman" w:cs="Times New Roman"/>
                <w:sz w:val="26"/>
                <w:szCs w:val="26"/>
              </w:rPr>
            </w:pPr>
          </w:p>
          <w:p w:rsidR="00FE39EB" w:rsidRPr="004B5413" w:rsidRDefault="00FE39EB" w:rsidP="00791AEC">
            <w:pPr>
              <w:spacing w:after="0" w:line="240" w:lineRule="auto"/>
              <w:rPr>
                <w:rFonts w:ascii="Times New Roman" w:hAnsi="Times New Roman" w:cs="Times New Roman"/>
                <w:sz w:val="26"/>
                <w:szCs w:val="26"/>
              </w:rPr>
            </w:pPr>
          </w:p>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степени освоения педагогами образовательной программы повышения квалификации по вопросам ФГОС НОО ОВЗ</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Август</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tc>
      </w:tr>
      <w:tr w:rsidR="00FE39EB" w:rsidRPr="004B5413" w:rsidTr="00791AEC">
        <w:trPr>
          <w:cantSplit/>
          <w:trHeight w:val="898"/>
          <w:jc w:val="center"/>
        </w:trPr>
        <w:tc>
          <w:tcPr>
            <w:tcW w:w="962" w:type="pct"/>
            <w:vMerge/>
            <w:tcBorders>
              <w:left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достижения </w:t>
            </w:r>
            <w:proofErr w:type="gramStart"/>
            <w:r w:rsidRPr="004B5413">
              <w:rPr>
                <w:rFonts w:ascii="Times New Roman" w:hAnsi="Times New Roman" w:cs="Times New Roman"/>
                <w:sz w:val="26"/>
                <w:szCs w:val="26"/>
              </w:rPr>
              <w:t>обучающимися</w:t>
            </w:r>
            <w:proofErr w:type="gramEnd"/>
            <w:r w:rsidRPr="004B5413">
              <w:rPr>
                <w:rFonts w:ascii="Times New Roman" w:hAnsi="Times New Roman" w:cs="Times New Roman"/>
                <w:sz w:val="26"/>
                <w:szCs w:val="26"/>
              </w:rPr>
              <w:t xml:space="preserve"> планируемых результатов: личностных, метапредметных, предметных</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tc>
      </w:tr>
      <w:tr w:rsidR="00FE39EB" w:rsidRPr="004B5413" w:rsidTr="00791AEC">
        <w:trPr>
          <w:cantSplit/>
          <w:trHeight w:val="765"/>
          <w:jc w:val="center"/>
        </w:trPr>
        <w:tc>
          <w:tcPr>
            <w:tcW w:w="962" w:type="pct"/>
            <w:vMerge/>
            <w:tcBorders>
              <w:left w:val="single" w:sz="8" w:space="0" w:color="auto"/>
              <w:bottom w:val="single" w:sz="8" w:space="0" w:color="auto"/>
              <w:right w:val="single" w:sz="8" w:space="0" w:color="auto"/>
            </w:tcBorders>
            <w:vAlign w:val="center"/>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психолого-педагогической компетентности педагогических и административных работников</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p w:rsidR="00FE39EB" w:rsidRPr="004B5413" w:rsidRDefault="00FE39EB" w:rsidP="00791AEC">
            <w:pPr>
              <w:spacing w:after="0" w:line="240" w:lineRule="auto"/>
              <w:rPr>
                <w:rFonts w:ascii="Times New Roman" w:hAnsi="Times New Roman" w:cs="Times New Roman"/>
                <w:sz w:val="26"/>
                <w:szCs w:val="26"/>
              </w:rPr>
            </w:pPr>
          </w:p>
        </w:tc>
      </w:tr>
      <w:tr w:rsidR="00FE39EB" w:rsidRPr="004B5413" w:rsidTr="00791AEC">
        <w:trPr>
          <w:cantSplit/>
          <w:trHeight w:val="673"/>
          <w:jc w:val="center"/>
        </w:trPr>
        <w:tc>
          <w:tcPr>
            <w:tcW w:w="96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 xml:space="preserve">Финансовые условия реализации </w:t>
            </w:r>
            <w:r w:rsidRPr="004B5413">
              <w:rPr>
                <w:rFonts w:ascii="Times New Roman" w:hAnsi="Times New Roman" w:cs="Times New Roman"/>
                <w:sz w:val="26"/>
                <w:szCs w:val="26"/>
              </w:rPr>
              <w:lastRenderedPageBreak/>
              <w:t xml:space="preserve">Программы </w:t>
            </w:r>
          </w:p>
          <w:p w:rsidR="00FE39EB" w:rsidRPr="004B5413" w:rsidRDefault="00FE39EB" w:rsidP="00791AEC">
            <w:pPr>
              <w:spacing w:after="0" w:line="240" w:lineRule="auto"/>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lastRenderedPageBreak/>
              <w:t>Проверка условий финансирования реализации Программы</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В течение года</w:t>
            </w:r>
          </w:p>
          <w:p w:rsidR="00FE39EB" w:rsidRPr="004B5413" w:rsidRDefault="00FE39EB" w:rsidP="00791AEC">
            <w:pPr>
              <w:spacing w:after="0" w:line="240" w:lineRule="auto"/>
              <w:rPr>
                <w:rFonts w:ascii="Times New Roman" w:hAnsi="Times New Roman" w:cs="Times New Roman"/>
                <w:sz w:val="26"/>
                <w:szCs w:val="26"/>
              </w:rPr>
            </w:pP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w:t>
            </w:r>
            <w:proofErr w:type="gramStart"/>
            <w:r w:rsidRPr="004B5413">
              <w:rPr>
                <w:rFonts w:ascii="Times New Roman" w:hAnsi="Times New Roman" w:cs="Times New Roman"/>
                <w:sz w:val="26"/>
                <w:szCs w:val="26"/>
              </w:rPr>
              <w:t>.д</w:t>
            </w:r>
            <w:proofErr w:type="gramEnd"/>
            <w:r w:rsidRPr="004B5413">
              <w:rPr>
                <w:rFonts w:ascii="Times New Roman" w:hAnsi="Times New Roman" w:cs="Times New Roman"/>
                <w:sz w:val="26"/>
                <w:szCs w:val="26"/>
              </w:rPr>
              <w:t xml:space="preserve">ирктора </w:t>
            </w:r>
          </w:p>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по ресурсам</w:t>
            </w:r>
          </w:p>
        </w:tc>
      </w:tr>
      <w:tr w:rsidR="00FE39EB" w:rsidRPr="004B5413" w:rsidTr="00791AEC">
        <w:trPr>
          <w:cantSplit/>
          <w:trHeight w:val="1610"/>
          <w:jc w:val="center"/>
        </w:trPr>
        <w:tc>
          <w:tcPr>
            <w:tcW w:w="962" w:type="pct"/>
            <w:vMerge/>
            <w:tcBorders>
              <w:top w:val="nil"/>
              <w:left w:val="single" w:sz="8" w:space="0" w:color="auto"/>
              <w:bottom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обеспечения реализации обязательной части  Программы и части, формируемой участниками образовательных отношений  вне зависимости от количества учебных дней в неделю</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 бухгалтер</w:t>
            </w:r>
          </w:p>
        </w:tc>
      </w:tr>
      <w:tr w:rsidR="00FE39EB" w:rsidRPr="004B5413" w:rsidTr="00791AEC">
        <w:trPr>
          <w:cantSplit/>
          <w:trHeight w:val="546"/>
          <w:jc w:val="center"/>
        </w:trPr>
        <w:tc>
          <w:tcPr>
            <w:tcW w:w="962" w:type="pct"/>
            <w:vMerge/>
            <w:tcBorders>
              <w:top w:val="nil"/>
              <w:left w:val="single" w:sz="8" w:space="0" w:color="auto"/>
              <w:bottom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по привлечению дополнительных финансовых средств</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 бухгалтер</w:t>
            </w:r>
          </w:p>
        </w:tc>
      </w:tr>
      <w:tr w:rsidR="00FE39EB" w:rsidRPr="004B5413" w:rsidTr="00791AEC">
        <w:trPr>
          <w:cantSplit/>
          <w:trHeight w:val="2127"/>
          <w:jc w:val="center"/>
        </w:trPr>
        <w:tc>
          <w:tcPr>
            <w:tcW w:w="96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both"/>
              <w:rPr>
                <w:rFonts w:ascii="Times New Roman" w:hAnsi="Times New Roman" w:cs="Times New Roman"/>
                <w:sz w:val="26"/>
                <w:szCs w:val="26"/>
              </w:rPr>
            </w:pPr>
            <w:r w:rsidRPr="004B5413">
              <w:rPr>
                <w:rFonts w:ascii="Times New Roman" w:hAnsi="Times New Roman" w:cs="Times New Roman"/>
                <w:sz w:val="26"/>
                <w:szCs w:val="26"/>
              </w:rPr>
              <w:t>Материально-технические условия реализации Программы</w:t>
            </w: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w:t>
            </w:r>
            <w:proofErr w:type="gramStart"/>
            <w:r w:rsidRPr="004B5413">
              <w:rPr>
                <w:rFonts w:ascii="Times New Roman" w:hAnsi="Times New Roman" w:cs="Times New Roman"/>
                <w:sz w:val="26"/>
                <w:szCs w:val="26"/>
              </w:rPr>
              <w:t>.д</w:t>
            </w:r>
            <w:proofErr w:type="gramEnd"/>
            <w:r w:rsidRPr="004B5413">
              <w:rPr>
                <w:rFonts w:ascii="Times New Roman" w:hAnsi="Times New Roman" w:cs="Times New Roman"/>
                <w:sz w:val="26"/>
                <w:szCs w:val="26"/>
              </w:rPr>
              <w:t>иректора по ресурсам</w:t>
            </w:r>
          </w:p>
        </w:tc>
      </w:tr>
      <w:tr w:rsidR="00FE39EB" w:rsidRPr="004B5413" w:rsidTr="00791AEC">
        <w:trPr>
          <w:cantSplit/>
          <w:trHeight w:val="882"/>
          <w:jc w:val="center"/>
        </w:trPr>
        <w:tc>
          <w:tcPr>
            <w:tcW w:w="962" w:type="pct"/>
            <w:vMerge/>
            <w:tcBorders>
              <w:top w:val="nil"/>
              <w:left w:val="single" w:sz="8" w:space="0" w:color="auto"/>
              <w:bottom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наличия доступа к объектам инфраструктуры Школы-интерната</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p w:rsidR="00FE39EB" w:rsidRPr="004B5413" w:rsidRDefault="00FE39EB" w:rsidP="00791AEC">
            <w:pPr>
              <w:spacing w:after="0" w:line="240" w:lineRule="auto"/>
              <w:jc w:val="center"/>
              <w:rPr>
                <w:rFonts w:ascii="Times New Roman" w:hAnsi="Times New Roman" w:cs="Times New Roman"/>
                <w:sz w:val="26"/>
                <w:szCs w:val="26"/>
              </w:rPr>
            </w:pP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w:t>
            </w:r>
            <w:proofErr w:type="gramStart"/>
            <w:r w:rsidRPr="004B5413">
              <w:rPr>
                <w:rFonts w:ascii="Times New Roman" w:hAnsi="Times New Roman" w:cs="Times New Roman"/>
                <w:sz w:val="26"/>
                <w:szCs w:val="26"/>
              </w:rPr>
              <w:t>.д</w:t>
            </w:r>
            <w:proofErr w:type="gramEnd"/>
            <w:r w:rsidRPr="004B5413">
              <w:rPr>
                <w:rFonts w:ascii="Times New Roman" w:hAnsi="Times New Roman" w:cs="Times New Roman"/>
                <w:sz w:val="26"/>
                <w:szCs w:val="26"/>
              </w:rPr>
              <w:t>иректора по ресурсам</w:t>
            </w:r>
          </w:p>
        </w:tc>
      </w:tr>
      <w:tr w:rsidR="00FE39EB" w:rsidRPr="004B5413" w:rsidTr="00791AEC">
        <w:trPr>
          <w:cantSplit/>
          <w:trHeight w:val="1406"/>
          <w:jc w:val="center"/>
        </w:trPr>
        <w:tc>
          <w:tcPr>
            <w:tcW w:w="962"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FE39EB" w:rsidRPr="00FE39EB" w:rsidRDefault="00FE39EB" w:rsidP="00791AEC">
            <w:pPr>
              <w:spacing w:after="0" w:line="240" w:lineRule="auto"/>
              <w:jc w:val="both"/>
              <w:rPr>
                <w:rFonts w:ascii="Times New Roman" w:hAnsi="Times New Roman" w:cs="Times New Roman"/>
                <w:sz w:val="26"/>
                <w:szCs w:val="26"/>
              </w:rPr>
            </w:pPr>
            <w:r w:rsidRPr="004B5413">
              <w:rPr>
                <w:rFonts w:ascii="Times New Roman" w:hAnsi="Times New Roman" w:cs="Times New Roman"/>
                <w:sz w:val="26"/>
                <w:szCs w:val="26"/>
              </w:rPr>
              <w:t xml:space="preserve">Информационно-методические условия реализации </w:t>
            </w:r>
            <w:r w:rsidRPr="00FE39EB">
              <w:rPr>
                <w:rFonts w:ascii="Times New Roman" w:hAnsi="Times New Roman" w:cs="Times New Roman"/>
                <w:sz w:val="26"/>
                <w:szCs w:val="26"/>
              </w:rPr>
              <w:t>Программы</w:t>
            </w: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spacing w:after="0" w:line="240" w:lineRule="auto"/>
              <w:jc w:val="both"/>
              <w:rPr>
                <w:rFonts w:ascii="Times New Roman" w:hAnsi="Times New Roman" w:cs="Times New Roman"/>
                <w:sz w:val="26"/>
                <w:szCs w:val="26"/>
              </w:rPr>
            </w:pPr>
          </w:p>
          <w:p w:rsidR="00FE39EB" w:rsidRPr="004B5413" w:rsidRDefault="00FE39EB" w:rsidP="00791AEC">
            <w:pPr>
              <w:widowControl w:val="0"/>
              <w:autoSpaceDE w:val="0"/>
              <w:autoSpaceDN w:val="0"/>
              <w:adjustRightInd w:val="0"/>
              <w:spacing w:after="0" w:line="240" w:lineRule="auto"/>
              <w:rPr>
                <w:rFonts w:ascii="Times New Roman" w:hAnsi="Times New Roman" w:cs="Times New Roman"/>
                <w:sz w:val="26"/>
                <w:szCs w:val="26"/>
              </w:rPr>
            </w:pPr>
            <w:r w:rsidRPr="004B5413">
              <w:rPr>
                <w:rFonts w:ascii="Times New Roman" w:hAnsi="Times New Roman" w:cs="Times New Roman"/>
                <w:sz w:val="26"/>
                <w:szCs w:val="26"/>
              </w:rPr>
              <w:t> </w:t>
            </w: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lastRenderedPageBreak/>
              <w:t>Проверка достаточности учебников, учебно-методических и дидактических материалов, наглядных пособий (оригинальных и модифицированных), технических средств коррекции и компенсации</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p w:rsidR="00FE39EB" w:rsidRPr="004B5413" w:rsidRDefault="00FE39EB" w:rsidP="00791AEC">
            <w:pPr>
              <w:spacing w:after="0" w:line="240" w:lineRule="auto"/>
              <w:jc w:val="center"/>
              <w:rPr>
                <w:rFonts w:ascii="Times New Roman" w:hAnsi="Times New Roman" w:cs="Times New Roman"/>
                <w:sz w:val="26"/>
                <w:szCs w:val="26"/>
              </w:rPr>
            </w:pPr>
          </w:p>
          <w:p w:rsidR="00FE39EB" w:rsidRPr="004B5413" w:rsidRDefault="00FE39EB" w:rsidP="00791AEC">
            <w:pPr>
              <w:spacing w:after="0" w:line="240" w:lineRule="auto"/>
              <w:jc w:val="center"/>
              <w:rPr>
                <w:rFonts w:ascii="Times New Roman" w:hAnsi="Times New Roman" w:cs="Times New Roman"/>
                <w:sz w:val="26"/>
                <w:szCs w:val="26"/>
              </w:rPr>
            </w:pP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FE39EB" w:rsidRPr="004B5413" w:rsidRDefault="00FE39EB" w:rsidP="00791AEC">
            <w:pPr>
              <w:spacing w:after="0" w:line="240" w:lineRule="auto"/>
              <w:jc w:val="center"/>
              <w:rPr>
                <w:rFonts w:ascii="Times New Roman" w:hAnsi="Times New Roman" w:cs="Times New Roman"/>
                <w:sz w:val="26"/>
                <w:szCs w:val="26"/>
              </w:rPr>
            </w:pPr>
          </w:p>
          <w:p w:rsidR="00FE39EB" w:rsidRPr="004B5413" w:rsidRDefault="00FE39EB" w:rsidP="00791AEC">
            <w:pPr>
              <w:spacing w:after="0" w:line="240" w:lineRule="auto"/>
              <w:jc w:val="center"/>
              <w:rPr>
                <w:rFonts w:ascii="Times New Roman" w:hAnsi="Times New Roman" w:cs="Times New Roman"/>
                <w:sz w:val="26"/>
                <w:szCs w:val="26"/>
              </w:rPr>
            </w:pPr>
          </w:p>
          <w:p w:rsidR="00FE39EB" w:rsidRPr="004B5413" w:rsidRDefault="00FE39EB" w:rsidP="00791AEC">
            <w:pPr>
              <w:spacing w:after="0" w:line="240" w:lineRule="auto"/>
              <w:jc w:val="center"/>
              <w:rPr>
                <w:rFonts w:ascii="Times New Roman" w:hAnsi="Times New Roman" w:cs="Times New Roman"/>
                <w:sz w:val="26"/>
                <w:szCs w:val="26"/>
              </w:rPr>
            </w:pPr>
          </w:p>
        </w:tc>
      </w:tr>
      <w:tr w:rsidR="00FE39EB" w:rsidRPr="004B5413" w:rsidTr="00791AEC">
        <w:trPr>
          <w:cantSplit/>
          <w:trHeight w:val="1610"/>
          <w:jc w:val="center"/>
        </w:trPr>
        <w:tc>
          <w:tcPr>
            <w:tcW w:w="962" w:type="pct"/>
            <w:vMerge/>
            <w:tcBorders>
              <w:left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обеспеченности доступа для всех участников образовательных отношений к информации, связанной с реализацией Программы, планируемыми результатами, организацией образовательной деятельности и условиями ее осуществления</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w:t>
            </w:r>
            <w:proofErr w:type="gramStart"/>
            <w:r w:rsidRPr="004B5413">
              <w:rPr>
                <w:rFonts w:ascii="Times New Roman" w:hAnsi="Times New Roman" w:cs="Times New Roman"/>
                <w:sz w:val="26"/>
                <w:szCs w:val="26"/>
              </w:rPr>
              <w:t>.д</w:t>
            </w:r>
            <w:proofErr w:type="gramEnd"/>
            <w:r w:rsidRPr="004B5413">
              <w:rPr>
                <w:rFonts w:ascii="Times New Roman" w:hAnsi="Times New Roman" w:cs="Times New Roman"/>
                <w:sz w:val="26"/>
                <w:szCs w:val="26"/>
              </w:rPr>
              <w:t>иректора</w:t>
            </w:r>
          </w:p>
          <w:p w:rsidR="00FE39EB" w:rsidRPr="004B5413" w:rsidRDefault="00FE39EB" w:rsidP="00791AE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FE39EB" w:rsidRPr="004B5413" w:rsidRDefault="00FE39EB" w:rsidP="00791AEC">
            <w:pPr>
              <w:spacing w:after="0" w:line="240" w:lineRule="auto"/>
              <w:jc w:val="center"/>
              <w:rPr>
                <w:rFonts w:ascii="Times New Roman" w:hAnsi="Times New Roman" w:cs="Times New Roman"/>
                <w:sz w:val="26"/>
                <w:szCs w:val="26"/>
              </w:rPr>
            </w:pPr>
          </w:p>
        </w:tc>
      </w:tr>
      <w:tr w:rsidR="00FE39EB" w:rsidRPr="004B5413" w:rsidTr="00791AEC">
        <w:trPr>
          <w:cantSplit/>
          <w:trHeight w:val="1610"/>
          <w:jc w:val="center"/>
        </w:trPr>
        <w:tc>
          <w:tcPr>
            <w:tcW w:w="962" w:type="pct"/>
            <w:vMerge/>
            <w:tcBorders>
              <w:left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w:t>
            </w:r>
            <w:proofErr w:type="gramStart"/>
            <w:r w:rsidRPr="004B5413">
              <w:rPr>
                <w:rFonts w:ascii="Times New Roman" w:hAnsi="Times New Roman" w:cs="Times New Roman"/>
                <w:sz w:val="26"/>
                <w:szCs w:val="26"/>
              </w:rPr>
              <w:t>.д</w:t>
            </w:r>
            <w:proofErr w:type="gramEnd"/>
            <w:r w:rsidRPr="004B5413">
              <w:rPr>
                <w:rFonts w:ascii="Times New Roman" w:hAnsi="Times New Roman" w:cs="Times New Roman"/>
                <w:sz w:val="26"/>
                <w:szCs w:val="26"/>
              </w:rPr>
              <w:t>иректора</w:t>
            </w:r>
          </w:p>
          <w:p w:rsidR="00FE39EB" w:rsidRPr="004B5413" w:rsidRDefault="00FE39EB" w:rsidP="00791AE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Электроник</w:t>
            </w:r>
          </w:p>
        </w:tc>
      </w:tr>
      <w:tr w:rsidR="00FE39EB" w:rsidRPr="004B5413" w:rsidTr="00791AEC">
        <w:trPr>
          <w:cantSplit/>
          <w:trHeight w:val="1610"/>
          <w:jc w:val="center"/>
        </w:trPr>
        <w:tc>
          <w:tcPr>
            <w:tcW w:w="962" w:type="pct"/>
            <w:vMerge/>
            <w:tcBorders>
              <w:left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Программы</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w:t>
            </w:r>
            <w:proofErr w:type="gramStart"/>
            <w:r w:rsidRPr="004B5413">
              <w:rPr>
                <w:rFonts w:ascii="Times New Roman" w:hAnsi="Times New Roman" w:cs="Times New Roman"/>
                <w:sz w:val="26"/>
                <w:szCs w:val="26"/>
              </w:rPr>
              <w:t>.д</w:t>
            </w:r>
            <w:proofErr w:type="gramEnd"/>
            <w:r w:rsidRPr="004B5413">
              <w:rPr>
                <w:rFonts w:ascii="Times New Roman" w:hAnsi="Times New Roman" w:cs="Times New Roman"/>
                <w:sz w:val="26"/>
                <w:szCs w:val="26"/>
              </w:rPr>
              <w:t>иректора</w:t>
            </w:r>
          </w:p>
          <w:p w:rsidR="00FE39EB" w:rsidRPr="004B5413" w:rsidRDefault="00FE39EB" w:rsidP="00791AE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FE39EB" w:rsidRPr="004B5413" w:rsidRDefault="00FE39EB" w:rsidP="00791AEC">
            <w:pPr>
              <w:spacing w:after="0" w:line="240" w:lineRule="auto"/>
              <w:jc w:val="center"/>
              <w:rPr>
                <w:rFonts w:ascii="Times New Roman" w:hAnsi="Times New Roman" w:cs="Times New Roman"/>
                <w:sz w:val="26"/>
                <w:szCs w:val="26"/>
              </w:rPr>
            </w:pPr>
          </w:p>
        </w:tc>
      </w:tr>
      <w:tr w:rsidR="00FE39EB" w:rsidRPr="004B5413" w:rsidTr="00791AEC">
        <w:trPr>
          <w:cantSplit/>
          <w:trHeight w:val="1610"/>
          <w:jc w:val="center"/>
        </w:trPr>
        <w:tc>
          <w:tcPr>
            <w:tcW w:w="962" w:type="pct"/>
            <w:vMerge/>
            <w:tcBorders>
              <w:left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фонда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Программы</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w:t>
            </w:r>
            <w:proofErr w:type="gramStart"/>
            <w:r w:rsidRPr="004B5413">
              <w:rPr>
                <w:rFonts w:ascii="Times New Roman" w:hAnsi="Times New Roman" w:cs="Times New Roman"/>
                <w:sz w:val="26"/>
                <w:szCs w:val="26"/>
              </w:rPr>
              <w:t>.д</w:t>
            </w:r>
            <w:proofErr w:type="gramEnd"/>
            <w:r w:rsidRPr="004B5413">
              <w:rPr>
                <w:rFonts w:ascii="Times New Roman" w:hAnsi="Times New Roman" w:cs="Times New Roman"/>
                <w:sz w:val="26"/>
                <w:szCs w:val="26"/>
              </w:rPr>
              <w:t>иректора</w:t>
            </w:r>
          </w:p>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по учебной работе</w:t>
            </w:r>
          </w:p>
          <w:p w:rsidR="00FE39EB" w:rsidRPr="004B5413" w:rsidRDefault="00FE39EB" w:rsidP="00791AE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FE39EB" w:rsidRPr="004B5413" w:rsidRDefault="00FE39EB" w:rsidP="00791AEC">
            <w:pPr>
              <w:spacing w:after="0" w:line="240" w:lineRule="auto"/>
              <w:jc w:val="center"/>
              <w:rPr>
                <w:rFonts w:ascii="Times New Roman" w:hAnsi="Times New Roman" w:cs="Times New Roman"/>
                <w:sz w:val="26"/>
                <w:szCs w:val="26"/>
              </w:rPr>
            </w:pPr>
          </w:p>
        </w:tc>
      </w:tr>
      <w:tr w:rsidR="00FE39EB" w:rsidRPr="004B5413" w:rsidTr="00791AEC">
        <w:trPr>
          <w:cantSplit/>
          <w:trHeight w:val="1068"/>
          <w:jc w:val="center"/>
        </w:trPr>
        <w:tc>
          <w:tcPr>
            <w:tcW w:w="962" w:type="pct"/>
            <w:vMerge/>
            <w:tcBorders>
              <w:left w:val="single" w:sz="8" w:space="0" w:color="auto"/>
              <w:bottom w:val="single" w:sz="8" w:space="0" w:color="auto"/>
              <w:right w:val="single" w:sz="8" w:space="0" w:color="auto"/>
            </w:tcBorders>
            <w:vAlign w:val="center"/>
            <w:hideMark/>
          </w:tcPr>
          <w:p w:rsidR="00FE39EB" w:rsidRPr="004B5413" w:rsidRDefault="00FE39EB" w:rsidP="00791AEC">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FE39EB" w:rsidRPr="004B5413" w:rsidRDefault="00FE39EB" w:rsidP="00791AEC">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фонда учебно-методической литературы и материалов по всем  курсам внеурочной деятельности,  реализуемым в Школе-интернате</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E39EB" w:rsidRPr="004B5413" w:rsidRDefault="00FE39EB" w:rsidP="00791AEC">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w:t>
            </w:r>
            <w:proofErr w:type="gramStart"/>
            <w:r w:rsidRPr="004B5413">
              <w:rPr>
                <w:rFonts w:ascii="Times New Roman" w:hAnsi="Times New Roman" w:cs="Times New Roman"/>
                <w:sz w:val="26"/>
                <w:szCs w:val="26"/>
              </w:rPr>
              <w:t>.д</w:t>
            </w:r>
            <w:proofErr w:type="gramEnd"/>
            <w:r w:rsidRPr="004B5413">
              <w:rPr>
                <w:rFonts w:ascii="Times New Roman" w:hAnsi="Times New Roman" w:cs="Times New Roman"/>
                <w:sz w:val="26"/>
                <w:szCs w:val="26"/>
              </w:rPr>
              <w:t>иректора</w:t>
            </w:r>
          </w:p>
          <w:p w:rsidR="00FE39EB" w:rsidRPr="004B5413" w:rsidRDefault="00FE39EB" w:rsidP="00791AE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FE39EB" w:rsidRPr="004B5413" w:rsidRDefault="00FE39EB" w:rsidP="00791AEC">
            <w:pPr>
              <w:spacing w:after="0" w:line="240" w:lineRule="auto"/>
              <w:jc w:val="center"/>
              <w:rPr>
                <w:rFonts w:ascii="Times New Roman" w:hAnsi="Times New Roman" w:cs="Times New Roman"/>
                <w:sz w:val="26"/>
                <w:szCs w:val="26"/>
              </w:rPr>
            </w:pPr>
          </w:p>
        </w:tc>
      </w:tr>
    </w:tbl>
    <w:p w:rsidR="009C24ED" w:rsidRPr="00B60B1E" w:rsidRDefault="009C24ED" w:rsidP="009C24ED">
      <w:pPr>
        <w:shd w:val="clear" w:color="auto" w:fill="FFFFFF"/>
        <w:spacing w:after="0" w:line="240" w:lineRule="auto"/>
        <w:jc w:val="both"/>
        <w:rPr>
          <w:rFonts w:ascii="Times New Roman" w:hAnsi="Times New Roman" w:cs="Times New Roman"/>
          <w:color w:val="000000"/>
          <w:sz w:val="24"/>
          <w:szCs w:val="24"/>
        </w:rPr>
      </w:pPr>
    </w:p>
    <w:p w:rsidR="009C24ED" w:rsidRPr="00B60B1E" w:rsidRDefault="009C24ED" w:rsidP="009C24ED">
      <w:pPr>
        <w:spacing w:line="240" w:lineRule="auto"/>
        <w:jc w:val="both"/>
        <w:rPr>
          <w:rFonts w:ascii="Times New Roman" w:hAnsi="Times New Roman" w:cs="Times New Roman"/>
          <w:b/>
          <w:sz w:val="24"/>
          <w:szCs w:val="24"/>
        </w:rPr>
      </w:pPr>
    </w:p>
    <w:p w:rsidR="009C24ED" w:rsidRDefault="009C24ED" w:rsidP="009C24ED">
      <w:pPr>
        <w:spacing w:after="0" w:line="240" w:lineRule="auto"/>
        <w:ind w:firstLine="709"/>
        <w:contextualSpacing/>
        <w:jc w:val="both"/>
        <w:rPr>
          <w:rFonts w:ascii="Times New Roman" w:hAnsi="Times New Roman" w:cs="Times New Roman"/>
          <w:sz w:val="24"/>
          <w:szCs w:val="24"/>
        </w:rPr>
      </w:pPr>
    </w:p>
    <w:p w:rsidR="003E6DBE" w:rsidRDefault="003E6DBE" w:rsidP="009C24ED">
      <w:pPr>
        <w:spacing w:after="0" w:line="240" w:lineRule="auto"/>
        <w:ind w:firstLine="709"/>
        <w:contextualSpacing/>
        <w:jc w:val="both"/>
        <w:rPr>
          <w:rFonts w:ascii="Times New Roman" w:hAnsi="Times New Roman" w:cs="Times New Roman"/>
          <w:sz w:val="24"/>
          <w:szCs w:val="24"/>
        </w:rPr>
      </w:pPr>
    </w:p>
    <w:p w:rsidR="003E6DBE" w:rsidRDefault="003E6DBE" w:rsidP="009C24ED">
      <w:pPr>
        <w:spacing w:after="0" w:line="240" w:lineRule="auto"/>
        <w:ind w:firstLine="709"/>
        <w:contextualSpacing/>
        <w:jc w:val="both"/>
        <w:rPr>
          <w:rFonts w:ascii="Times New Roman" w:hAnsi="Times New Roman" w:cs="Times New Roman"/>
          <w:sz w:val="24"/>
          <w:szCs w:val="24"/>
        </w:rPr>
      </w:pPr>
    </w:p>
    <w:p w:rsidR="003E6DBE" w:rsidRDefault="003E6DBE" w:rsidP="009C24ED">
      <w:pPr>
        <w:spacing w:after="0" w:line="240" w:lineRule="auto"/>
        <w:ind w:firstLine="709"/>
        <w:contextualSpacing/>
        <w:jc w:val="both"/>
        <w:rPr>
          <w:rFonts w:ascii="Times New Roman" w:hAnsi="Times New Roman" w:cs="Times New Roman"/>
          <w:sz w:val="24"/>
          <w:szCs w:val="24"/>
        </w:rPr>
      </w:pPr>
    </w:p>
    <w:p w:rsidR="003E6DBE" w:rsidRDefault="003E6DBE" w:rsidP="009C24ED">
      <w:pPr>
        <w:spacing w:after="0" w:line="240" w:lineRule="auto"/>
        <w:ind w:firstLine="709"/>
        <w:contextualSpacing/>
        <w:jc w:val="both"/>
        <w:rPr>
          <w:rFonts w:ascii="Times New Roman" w:hAnsi="Times New Roman" w:cs="Times New Roman"/>
          <w:sz w:val="24"/>
          <w:szCs w:val="24"/>
        </w:rPr>
      </w:pPr>
    </w:p>
    <w:p w:rsidR="003E6DBE" w:rsidRDefault="003E6DBE" w:rsidP="009C24ED">
      <w:pPr>
        <w:spacing w:after="0" w:line="240" w:lineRule="auto"/>
        <w:ind w:firstLine="709"/>
        <w:contextualSpacing/>
        <w:jc w:val="both"/>
        <w:rPr>
          <w:rFonts w:ascii="Times New Roman" w:hAnsi="Times New Roman" w:cs="Times New Roman"/>
          <w:sz w:val="24"/>
          <w:szCs w:val="24"/>
        </w:rPr>
      </w:pPr>
    </w:p>
    <w:p w:rsidR="003E6DBE" w:rsidRDefault="003E6DBE" w:rsidP="009C24ED">
      <w:pPr>
        <w:spacing w:after="0" w:line="240" w:lineRule="auto"/>
        <w:ind w:firstLine="709"/>
        <w:contextualSpacing/>
        <w:jc w:val="both"/>
        <w:rPr>
          <w:rFonts w:ascii="Times New Roman" w:hAnsi="Times New Roman" w:cs="Times New Roman"/>
          <w:sz w:val="24"/>
          <w:szCs w:val="24"/>
        </w:rPr>
      </w:pPr>
    </w:p>
    <w:p w:rsidR="003E6DBE" w:rsidRDefault="003E6DBE" w:rsidP="009C24ED">
      <w:pPr>
        <w:spacing w:after="0" w:line="240" w:lineRule="auto"/>
        <w:ind w:firstLine="709"/>
        <w:contextualSpacing/>
        <w:jc w:val="both"/>
        <w:rPr>
          <w:rFonts w:ascii="Times New Roman" w:hAnsi="Times New Roman" w:cs="Times New Roman"/>
          <w:sz w:val="24"/>
          <w:szCs w:val="24"/>
        </w:rPr>
      </w:pPr>
    </w:p>
    <w:p w:rsidR="003E6DBE" w:rsidRDefault="003E6DBE"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4249CB" w:rsidRDefault="004249CB" w:rsidP="009C24ED">
      <w:pPr>
        <w:spacing w:after="0" w:line="240" w:lineRule="auto"/>
        <w:ind w:firstLine="709"/>
        <w:contextualSpacing/>
        <w:jc w:val="both"/>
        <w:rPr>
          <w:rFonts w:ascii="Times New Roman" w:hAnsi="Times New Roman" w:cs="Times New Roman"/>
          <w:sz w:val="24"/>
          <w:szCs w:val="24"/>
        </w:rPr>
      </w:pPr>
    </w:p>
    <w:p w:rsidR="00FF4F1C" w:rsidRPr="004249CB" w:rsidRDefault="004249CB" w:rsidP="004249CB">
      <w:pPr>
        <w:spacing w:after="0" w:line="240" w:lineRule="auto"/>
        <w:ind w:firstLine="709"/>
        <w:contextualSpacing/>
        <w:jc w:val="right"/>
        <w:rPr>
          <w:rFonts w:ascii="Times New Roman" w:hAnsi="Times New Roman" w:cs="Times New Roman"/>
          <w:b/>
          <w:sz w:val="24"/>
          <w:szCs w:val="24"/>
        </w:rPr>
      </w:pPr>
      <w:r w:rsidRPr="004249CB">
        <w:rPr>
          <w:rFonts w:ascii="Times New Roman" w:hAnsi="Times New Roman" w:cs="Times New Roman"/>
          <w:b/>
          <w:sz w:val="24"/>
          <w:szCs w:val="24"/>
        </w:rPr>
        <w:lastRenderedPageBreak/>
        <w:t>ПРИЛОЖЕНИЕ</w:t>
      </w:r>
    </w:p>
    <w:p w:rsidR="004249CB" w:rsidRDefault="004249CB" w:rsidP="004249CB">
      <w:pPr>
        <w:spacing w:after="0" w:line="240" w:lineRule="auto"/>
        <w:ind w:firstLine="709"/>
        <w:contextualSpacing/>
        <w:jc w:val="right"/>
        <w:rPr>
          <w:rFonts w:ascii="Times New Roman" w:hAnsi="Times New Roman" w:cs="Times New Roman"/>
          <w:sz w:val="24"/>
          <w:szCs w:val="24"/>
        </w:rPr>
      </w:pPr>
    </w:p>
    <w:p w:rsidR="003E6DBE" w:rsidRDefault="003E6DBE" w:rsidP="003E6D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ОЦЕНОЧНЫЕ И МЕТОДИЧЕСКИЕ МАТЕРИАЛЫ</w:t>
      </w:r>
    </w:p>
    <w:p w:rsidR="003E6DBE" w:rsidRDefault="003E6DBE" w:rsidP="003E6DBE">
      <w:pPr>
        <w:spacing w:after="0" w:line="240" w:lineRule="auto"/>
        <w:jc w:val="center"/>
        <w:rPr>
          <w:rFonts w:ascii="Times New Roman" w:eastAsia="Times New Roman" w:hAnsi="Times New Roman" w:cs="Times New Roman"/>
          <w:b/>
          <w:sz w:val="24"/>
          <w:szCs w:val="24"/>
        </w:rPr>
      </w:pPr>
    </w:p>
    <w:p w:rsidR="003E6DBE" w:rsidRDefault="003E6DBE" w:rsidP="003E6D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Учебные предметы</w:t>
      </w:r>
    </w:p>
    <w:p w:rsidR="003E6DBE" w:rsidRDefault="003E6DBE" w:rsidP="003E6DBE">
      <w:pPr>
        <w:spacing w:after="0" w:line="240" w:lineRule="auto"/>
        <w:jc w:val="center"/>
        <w:rPr>
          <w:rFonts w:ascii="Times New Roman" w:eastAsia="Times New Roman" w:hAnsi="Times New Roman" w:cs="Times New Roman"/>
          <w:b/>
          <w:sz w:val="24"/>
          <w:szCs w:val="24"/>
        </w:rPr>
      </w:pPr>
    </w:p>
    <w:p w:rsidR="003E6DBE" w:rsidRDefault="003E6DBE" w:rsidP="003E6DBE">
      <w:pPr>
        <w:spacing w:after="0" w:line="240" w:lineRule="auto"/>
        <w:rPr>
          <w:rFonts w:ascii="Times New Roman" w:eastAsia="Times New Roman" w:hAnsi="Times New Roman" w:cs="Times New Roman"/>
          <w:b/>
          <w:sz w:val="24"/>
          <w:szCs w:val="24"/>
        </w:rPr>
      </w:pPr>
    </w:p>
    <w:p w:rsidR="003E6DBE" w:rsidRDefault="003E6DBE" w:rsidP="003E6D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РУССКИЙ ЯЗЫК</w:t>
      </w:r>
    </w:p>
    <w:p w:rsidR="003E6DBE" w:rsidRDefault="003E6DBE" w:rsidP="003E6D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Годовые к</w:t>
      </w:r>
      <w:r w:rsidRPr="00137DC7">
        <w:rPr>
          <w:rFonts w:ascii="Times New Roman" w:eastAsia="Times New Roman" w:hAnsi="Times New Roman" w:cs="Times New Roman"/>
          <w:b/>
          <w:sz w:val="24"/>
          <w:szCs w:val="24"/>
        </w:rPr>
        <w:t>онтрольн</w:t>
      </w:r>
      <w:r>
        <w:rPr>
          <w:rFonts w:ascii="Times New Roman" w:eastAsia="Times New Roman" w:hAnsi="Times New Roman" w:cs="Times New Roman"/>
          <w:b/>
          <w:sz w:val="24"/>
          <w:szCs w:val="24"/>
        </w:rPr>
        <w:t>ые</w:t>
      </w:r>
      <w:r w:rsidRPr="00137DC7">
        <w:rPr>
          <w:rFonts w:ascii="Times New Roman" w:eastAsia="Times New Roman" w:hAnsi="Times New Roman" w:cs="Times New Roman"/>
          <w:b/>
          <w:sz w:val="24"/>
          <w:szCs w:val="24"/>
        </w:rPr>
        <w:t xml:space="preserve"> работ</w:t>
      </w:r>
      <w:r>
        <w:rPr>
          <w:rFonts w:ascii="Times New Roman" w:eastAsia="Times New Roman" w:hAnsi="Times New Roman" w:cs="Times New Roman"/>
          <w:b/>
          <w:sz w:val="24"/>
          <w:szCs w:val="24"/>
        </w:rPr>
        <w:t>ы</w:t>
      </w:r>
    </w:p>
    <w:p w:rsidR="003E6DBE" w:rsidRPr="00137DC7" w:rsidRDefault="003E6DBE" w:rsidP="003E6D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класс</w:t>
      </w:r>
    </w:p>
    <w:p w:rsidR="003E6DBE" w:rsidRPr="005A0745" w:rsidRDefault="003E6DBE" w:rsidP="003E6DBE">
      <w:pPr>
        <w:spacing w:after="0" w:line="240" w:lineRule="auto"/>
        <w:jc w:val="center"/>
        <w:rPr>
          <w:rFonts w:ascii="Times New Roman" w:eastAsia="Times New Roman" w:hAnsi="Times New Roman" w:cs="Times New Roman"/>
          <w:sz w:val="24"/>
          <w:szCs w:val="24"/>
        </w:rPr>
      </w:pPr>
      <w:r w:rsidRPr="005A0745">
        <w:rPr>
          <w:rFonts w:ascii="Times New Roman" w:eastAsia="Times New Roman" w:hAnsi="Times New Roman" w:cs="Times New Roman"/>
          <w:sz w:val="24"/>
          <w:szCs w:val="24"/>
        </w:rPr>
        <w:t xml:space="preserve">Контрольное  списывание. </w:t>
      </w:r>
    </w:p>
    <w:p w:rsidR="003E6DBE" w:rsidRPr="005A0745" w:rsidRDefault="003E6DBE" w:rsidP="003E6DBE">
      <w:pPr>
        <w:spacing w:after="0" w:line="240" w:lineRule="auto"/>
        <w:jc w:val="center"/>
        <w:rPr>
          <w:rFonts w:ascii="Times New Roman" w:eastAsia="Times New Roman" w:hAnsi="Times New Roman" w:cs="Times New Roman"/>
          <w:sz w:val="24"/>
          <w:szCs w:val="24"/>
        </w:rPr>
      </w:pPr>
      <w:r w:rsidRPr="005A0745">
        <w:rPr>
          <w:rFonts w:ascii="Times New Roman" w:eastAsia="Times New Roman" w:hAnsi="Times New Roman" w:cs="Times New Roman"/>
          <w:sz w:val="24"/>
          <w:szCs w:val="24"/>
        </w:rPr>
        <w:t>Игра.</w:t>
      </w:r>
    </w:p>
    <w:p w:rsidR="003E6DBE" w:rsidRDefault="003E6DBE" w:rsidP="003E6D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играли в школу. Лиза была учительница. Антон принёс ручку и тетрадь. Он стал писать буквы. Никита открыл букварь. Он читал стихи. Всем было интересно.</w:t>
      </w:r>
    </w:p>
    <w:p w:rsidR="003E6DBE" w:rsidRDefault="003E6DBE" w:rsidP="003E6D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Грамматические задания:</w:t>
      </w:r>
    </w:p>
    <w:p w:rsidR="003E6DBE" w:rsidRDefault="003E6DBE" w:rsidP="003E6D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Прочитай и спиши предложение:</w:t>
      </w:r>
    </w:p>
    <w:p w:rsidR="003E6DBE" w:rsidRDefault="003E6DBE" w:rsidP="003E6D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учусь в первом классе.</w:t>
      </w:r>
    </w:p>
    <w:p w:rsidR="003E6DBE" w:rsidRDefault="003E6DBE" w:rsidP="003E6D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 количество слов в предложении. Начерти схему.</w:t>
      </w:r>
    </w:p>
    <w:p w:rsidR="003E6DBE" w:rsidRDefault="003E6DBE" w:rsidP="003E6D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Спиши слова: школа, класс, ученик.</w:t>
      </w:r>
    </w:p>
    <w:p w:rsidR="003E6DBE" w:rsidRDefault="003E6DBE" w:rsidP="003E6D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Выдели согласные и гласные буквы.</w:t>
      </w:r>
    </w:p>
    <w:p w:rsidR="003E6DBE" w:rsidRDefault="003E6DBE" w:rsidP="003E6D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Напиши свою фамилию и имя.</w:t>
      </w:r>
    </w:p>
    <w:p w:rsidR="003E6DBE" w:rsidRPr="00137DC7" w:rsidRDefault="003E6DBE" w:rsidP="003E6DBE">
      <w:pPr>
        <w:spacing w:after="0" w:line="240" w:lineRule="auto"/>
        <w:jc w:val="center"/>
        <w:rPr>
          <w:rFonts w:ascii="Times New Roman" w:eastAsia="Times New Roman" w:hAnsi="Times New Roman" w:cs="Times New Roman"/>
          <w:b/>
          <w:sz w:val="24"/>
          <w:szCs w:val="24"/>
        </w:rPr>
      </w:pPr>
      <w:r w:rsidRPr="00137DC7">
        <w:rPr>
          <w:rFonts w:ascii="Times New Roman" w:eastAsia="Times New Roman" w:hAnsi="Times New Roman" w:cs="Times New Roman"/>
          <w:b/>
          <w:sz w:val="24"/>
          <w:szCs w:val="24"/>
        </w:rPr>
        <w:t>2 класс</w:t>
      </w:r>
    </w:p>
    <w:p w:rsidR="003E6DBE" w:rsidRPr="00104719" w:rsidRDefault="003E6DBE" w:rsidP="003E6DBE">
      <w:pPr>
        <w:spacing w:after="0" w:line="240" w:lineRule="auto"/>
        <w:jc w:val="center"/>
        <w:rPr>
          <w:rFonts w:ascii="Times New Roman" w:eastAsia="Times New Roman" w:hAnsi="Times New Roman" w:cs="Times New Roman"/>
          <w:sz w:val="24"/>
          <w:szCs w:val="24"/>
        </w:rPr>
      </w:pPr>
      <w:r w:rsidRPr="00104719">
        <w:rPr>
          <w:rFonts w:ascii="Times New Roman" w:eastAsia="Times New Roman" w:hAnsi="Times New Roman" w:cs="Times New Roman"/>
          <w:sz w:val="24"/>
          <w:szCs w:val="24"/>
        </w:rPr>
        <w:t>Диктант.</w:t>
      </w:r>
    </w:p>
    <w:p w:rsidR="003E6DBE" w:rsidRPr="00137DC7" w:rsidRDefault="003E6DBE" w:rsidP="003E6DBE">
      <w:pPr>
        <w:spacing w:after="0" w:line="240" w:lineRule="auto"/>
        <w:jc w:val="center"/>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Лето.</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ab/>
        <w:t>Вот и лето. Светит яркое солнышко. Хорошо летом в лесу! Мы идём по густой сочной траве. Кругом цветы. Гудят шмели. На цветок села пчела. У тропы кучка рыхлой земли. Это нора крота. Слышны весёлые песни птиц!</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Грамматические задания:</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1.«Предлоги спорят». Спиши. Выбирай нужный предлог.</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 xml:space="preserve">Папа шагает по улице (с, </w:t>
      </w:r>
      <w:proofErr w:type="gramStart"/>
      <w:r w:rsidRPr="00137DC7">
        <w:rPr>
          <w:rFonts w:ascii="Times New Roman" w:eastAsia="Times New Roman" w:hAnsi="Times New Roman" w:cs="Times New Roman"/>
          <w:sz w:val="24"/>
          <w:szCs w:val="24"/>
        </w:rPr>
        <w:t>из</w:t>
      </w:r>
      <w:proofErr w:type="gramEnd"/>
      <w:r w:rsidRPr="00137DC7">
        <w:rPr>
          <w:rFonts w:ascii="Times New Roman" w:eastAsia="Times New Roman" w:hAnsi="Times New Roman" w:cs="Times New Roman"/>
          <w:sz w:val="24"/>
          <w:szCs w:val="24"/>
        </w:rPr>
        <w:t>) дочкой.</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Дочка собачку ведёт (у, на) цепочке.</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2.Угадай предмет по его действиям. Допиши предложения.</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Летает, каркает (кто?)…</w:t>
      </w:r>
      <w:proofErr w:type="gramStart"/>
      <w:r w:rsidRPr="00137DC7">
        <w:rPr>
          <w:rFonts w:ascii="Times New Roman" w:eastAsia="Times New Roman" w:hAnsi="Times New Roman" w:cs="Times New Roman"/>
          <w:sz w:val="24"/>
          <w:szCs w:val="24"/>
        </w:rPr>
        <w:t xml:space="preserve"> .</w:t>
      </w:r>
      <w:proofErr w:type="gramEnd"/>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Бегает, лает (кто?)…</w:t>
      </w:r>
      <w:proofErr w:type="gramStart"/>
      <w:r w:rsidRPr="00137DC7">
        <w:rPr>
          <w:rFonts w:ascii="Times New Roman" w:eastAsia="Times New Roman" w:hAnsi="Times New Roman" w:cs="Times New Roman"/>
          <w:sz w:val="24"/>
          <w:szCs w:val="24"/>
        </w:rPr>
        <w:t xml:space="preserve"> .</w:t>
      </w:r>
      <w:proofErr w:type="gramEnd"/>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Подчеркни названия предметов одной чертой, а названия действий двумя чертами.</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3.Прочитай. Найди строку с предложением.</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из  белка  выглянула  дупла</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Из  дупла  выглянула  белка.</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Запиши предложение и начерти его схему.</w:t>
      </w:r>
    </w:p>
    <w:p w:rsidR="003E6DBE" w:rsidRPr="00137DC7" w:rsidRDefault="003E6DBE" w:rsidP="003E6DBE">
      <w:pPr>
        <w:spacing w:after="0" w:line="240" w:lineRule="auto"/>
        <w:jc w:val="center"/>
        <w:rPr>
          <w:rFonts w:ascii="Times New Roman" w:eastAsia="Times New Roman" w:hAnsi="Times New Roman" w:cs="Times New Roman"/>
          <w:b/>
          <w:sz w:val="24"/>
          <w:szCs w:val="24"/>
        </w:rPr>
      </w:pPr>
      <w:r w:rsidRPr="00137DC7">
        <w:rPr>
          <w:rFonts w:ascii="Times New Roman" w:eastAsia="Times New Roman" w:hAnsi="Times New Roman" w:cs="Times New Roman"/>
          <w:b/>
          <w:sz w:val="24"/>
          <w:szCs w:val="24"/>
        </w:rPr>
        <w:t xml:space="preserve">3 класс </w:t>
      </w:r>
    </w:p>
    <w:p w:rsidR="003E6DBE" w:rsidRPr="00104719" w:rsidRDefault="003E6DBE" w:rsidP="003E6DBE">
      <w:pPr>
        <w:spacing w:after="0" w:line="240" w:lineRule="auto"/>
        <w:jc w:val="center"/>
        <w:rPr>
          <w:rFonts w:ascii="Times New Roman" w:eastAsia="Times New Roman" w:hAnsi="Times New Roman" w:cs="Times New Roman"/>
          <w:sz w:val="24"/>
          <w:szCs w:val="24"/>
        </w:rPr>
      </w:pPr>
      <w:r w:rsidRPr="00104719">
        <w:rPr>
          <w:rFonts w:ascii="Times New Roman" w:eastAsia="Times New Roman" w:hAnsi="Times New Roman" w:cs="Times New Roman"/>
          <w:sz w:val="24"/>
          <w:szCs w:val="24"/>
        </w:rPr>
        <w:t>Диктант.</w:t>
      </w:r>
    </w:p>
    <w:p w:rsidR="003E6DBE" w:rsidRPr="00137DC7" w:rsidRDefault="003E6DBE" w:rsidP="003E6DBE">
      <w:pPr>
        <w:spacing w:after="0" w:line="240" w:lineRule="auto"/>
        <w:jc w:val="center"/>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 xml:space="preserve">В лесу. </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ab/>
        <w:t>Мы идём в лес. Скрипят клесты. Кукуют кукушки. Свистит иволга. Около корней лежит уж. Под ногами прыгают изумрудные лягушки. Пышным ковром лежит мох. Там видны сухие нити клюквы. В лапах сосны мелькает пушистый хвост зверька. Это белка.</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 xml:space="preserve"> Грамматические задания:</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 xml:space="preserve">1.Спиши слова. Вставь пропущенные буквы. </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ч</w:t>
      </w:r>
      <w:proofErr w:type="gramStart"/>
      <w:r w:rsidRPr="00137DC7">
        <w:rPr>
          <w:rFonts w:ascii="Times New Roman" w:eastAsia="Times New Roman" w:hAnsi="Times New Roman" w:cs="Times New Roman"/>
          <w:sz w:val="24"/>
          <w:szCs w:val="24"/>
        </w:rPr>
        <w:t>..</w:t>
      </w:r>
      <w:proofErr w:type="gramEnd"/>
      <w:r w:rsidRPr="00137DC7">
        <w:rPr>
          <w:rFonts w:ascii="Times New Roman" w:eastAsia="Times New Roman" w:hAnsi="Times New Roman" w:cs="Times New Roman"/>
          <w:sz w:val="24"/>
          <w:szCs w:val="24"/>
        </w:rPr>
        <w:t>йка                    ш..повник         ж…знь</w:t>
      </w:r>
    </w:p>
    <w:p w:rsidR="003E6DBE" w:rsidRPr="00137DC7" w:rsidRDefault="003E6DBE" w:rsidP="003E6DBE">
      <w:pPr>
        <w:tabs>
          <w:tab w:val="left" w:pos="1800"/>
          <w:tab w:val="left" w:pos="4260"/>
        </w:tabs>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щ…вель</w:t>
      </w:r>
      <w:r w:rsidRPr="00137DC7">
        <w:rPr>
          <w:rFonts w:ascii="Times New Roman" w:eastAsia="Times New Roman" w:hAnsi="Times New Roman" w:cs="Times New Roman"/>
          <w:sz w:val="24"/>
          <w:szCs w:val="24"/>
        </w:rPr>
        <w:tab/>
        <w:t>ж…раф             встреч…</w:t>
      </w:r>
    </w:p>
    <w:p w:rsidR="003E6DBE" w:rsidRPr="00137DC7" w:rsidRDefault="003E6DBE" w:rsidP="003E6DBE">
      <w:pPr>
        <w:tabs>
          <w:tab w:val="left" w:pos="708"/>
          <w:tab w:val="left" w:pos="1416"/>
          <w:tab w:val="left" w:pos="2124"/>
          <w:tab w:val="left" w:pos="2832"/>
        </w:tabs>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ч…деса</w:t>
      </w:r>
      <w:r w:rsidRPr="00137DC7">
        <w:rPr>
          <w:rFonts w:ascii="Times New Roman" w:eastAsia="Times New Roman" w:hAnsi="Times New Roman" w:cs="Times New Roman"/>
          <w:sz w:val="24"/>
          <w:szCs w:val="24"/>
        </w:rPr>
        <w:tab/>
        <w:t xml:space="preserve">     верш…</w:t>
      </w:r>
      <w:proofErr w:type="gramStart"/>
      <w:r w:rsidRPr="00137DC7">
        <w:rPr>
          <w:rFonts w:ascii="Times New Roman" w:eastAsia="Times New Roman" w:hAnsi="Times New Roman" w:cs="Times New Roman"/>
          <w:sz w:val="24"/>
          <w:szCs w:val="24"/>
        </w:rPr>
        <w:t>на</w:t>
      </w:r>
      <w:proofErr w:type="gramEnd"/>
      <w:r w:rsidRPr="00137DC7">
        <w:rPr>
          <w:rFonts w:ascii="Times New Roman" w:eastAsia="Times New Roman" w:hAnsi="Times New Roman" w:cs="Times New Roman"/>
          <w:sz w:val="24"/>
          <w:szCs w:val="24"/>
        </w:rPr>
        <w:tab/>
        <w:t xml:space="preserve">         уж…н</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 xml:space="preserve">2.Запиши, кто куда пошёл. Вместо точек вставь предлоги. </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Красная Шапочка пошла … бабушке.</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lastRenderedPageBreak/>
        <w:t>Колобок ушёл …волка.</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Пошла муха  … базар и купила самовар.</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 xml:space="preserve">3.Составь из слов предложение. Начерти его схему. </w:t>
      </w:r>
    </w:p>
    <w:p w:rsidR="003E6DBE" w:rsidRPr="00137DC7" w:rsidRDefault="003E6DBE" w:rsidP="003E6DBE">
      <w:pPr>
        <w:spacing w:after="0" w:line="240" w:lineRule="auto"/>
        <w:jc w:val="both"/>
        <w:rPr>
          <w:rFonts w:ascii="Times New Roman" w:eastAsia="Times New Roman" w:hAnsi="Times New Roman" w:cs="Times New Roman"/>
          <w:sz w:val="24"/>
          <w:szCs w:val="24"/>
        </w:rPr>
      </w:pPr>
      <w:r w:rsidRPr="00137DC7">
        <w:rPr>
          <w:rFonts w:ascii="Times New Roman" w:eastAsia="Times New Roman" w:hAnsi="Times New Roman" w:cs="Times New Roman"/>
          <w:sz w:val="24"/>
          <w:szCs w:val="24"/>
        </w:rPr>
        <w:t xml:space="preserve">Скоро, ландыши, лесу, </w:t>
      </w:r>
      <w:proofErr w:type="gramStart"/>
      <w:r w:rsidRPr="00137DC7">
        <w:rPr>
          <w:rFonts w:ascii="Times New Roman" w:eastAsia="Times New Roman" w:hAnsi="Times New Roman" w:cs="Times New Roman"/>
          <w:sz w:val="24"/>
          <w:szCs w:val="24"/>
        </w:rPr>
        <w:t>в</w:t>
      </w:r>
      <w:proofErr w:type="gramEnd"/>
      <w:r w:rsidRPr="00137DC7">
        <w:rPr>
          <w:rFonts w:ascii="Times New Roman" w:eastAsia="Times New Roman" w:hAnsi="Times New Roman" w:cs="Times New Roman"/>
          <w:sz w:val="24"/>
          <w:szCs w:val="24"/>
        </w:rPr>
        <w:t>, появятся.</w:t>
      </w:r>
    </w:p>
    <w:p w:rsidR="004249CB" w:rsidRPr="00BB0BCD" w:rsidRDefault="003E6DBE" w:rsidP="004249CB">
      <w:pPr>
        <w:pStyle w:val="a5"/>
        <w:ind w:hanging="720"/>
        <w:jc w:val="center"/>
        <w:rPr>
          <w:b/>
          <w:lang w:val="ru-RU"/>
        </w:rPr>
      </w:pPr>
      <w:r w:rsidRPr="0057521F">
        <w:rPr>
          <w:b/>
          <w:lang w:val="ru-RU"/>
        </w:rPr>
        <w:t>4 класс</w:t>
      </w:r>
      <w:r w:rsidR="004249CB">
        <w:rPr>
          <w:b/>
          <w:lang w:val="ru-RU"/>
        </w:rPr>
        <w:t xml:space="preserve"> (1 года обучения)</w:t>
      </w:r>
    </w:p>
    <w:p w:rsidR="003E6DBE" w:rsidRPr="00137DC7" w:rsidRDefault="003E6DBE" w:rsidP="003E6DBE">
      <w:pPr>
        <w:tabs>
          <w:tab w:val="left" w:pos="8640"/>
        </w:tabs>
        <w:spacing w:after="0" w:line="240" w:lineRule="auto"/>
        <w:jc w:val="center"/>
        <w:rPr>
          <w:rFonts w:ascii="Times New Roman" w:hAnsi="Times New Roman" w:cs="Times New Roman"/>
          <w:sz w:val="24"/>
          <w:szCs w:val="24"/>
        </w:rPr>
      </w:pPr>
      <w:r w:rsidRPr="00137DC7">
        <w:rPr>
          <w:rFonts w:ascii="Times New Roman" w:hAnsi="Times New Roman" w:cs="Times New Roman"/>
          <w:sz w:val="24"/>
          <w:szCs w:val="24"/>
        </w:rPr>
        <w:t>Диктант.</w:t>
      </w:r>
    </w:p>
    <w:p w:rsidR="003E6DBE" w:rsidRPr="00137DC7" w:rsidRDefault="003E6DBE" w:rsidP="003E6DBE">
      <w:pPr>
        <w:spacing w:after="0" w:line="240" w:lineRule="auto"/>
        <w:jc w:val="center"/>
        <w:rPr>
          <w:rFonts w:ascii="Times New Roman" w:hAnsi="Times New Roman" w:cs="Times New Roman"/>
          <w:sz w:val="24"/>
          <w:szCs w:val="24"/>
        </w:rPr>
      </w:pPr>
      <w:r w:rsidRPr="00137DC7">
        <w:rPr>
          <w:rFonts w:ascii="Times New Roman" w:hAnsi="Times New Roman" w:cs="Times New Roman"/>
          <w:sz w:val="24"/>
          <w:szCs w:val="24"/>
        </w:rPr>
        <w:t>Идёт май.</w:t>
      </w:r>
    </w:p>
    <w:p w:rsidR="003E6DBE" w:rsidRPr="00137DC7" w:rsidRDefault="003E6DBE" w:rsidP="003E6DBE">
      <w:pPr>
        <w:spacing w:after="0" w:line="240" w:lineRule="auto"/>
        <w:rPr>
          <w:rFonts w:ascii="Times New Roman" w:hAnsi="Times New Roman" w:cs="Times New Roman"/>
          <w:sz w:val="24"/>
          <w:szCs w:val="24"/>
        </w:rPr>
      </w:pPr>
      <w:r w:rsidRPr="00137DC7">
        <w:rPr>
          <w:rFonts w:ascii="Times New Roman" w:hAnsi="Times New Roman" w:cs="Times New Roman"/>
          <w:sz w:val="24"/>
          <w:szCs w:val="24"/>
        </w:rPr>
        <w:t xml:space="preserve">        Идёт май. Он спешит украсить лесные поляны зелёной травой и цветами. Весь день ярко светит солнышко. Лёгкие облака украшают небо. Деревья май наряжает молодыми листочками. Идёт чудесный запах от черёмухи. На ней много белых цветов. </w:t>
      </w:r>
    </w:p>
    <w:p w:rsidR="003E6DBE" w:rsidRPr="00137DC7" w:rsidRDefault="003E6DBE" w:rsidP="003E6DBE">
      <w:pPr>
        <w:spacing w:after="0" w:line="240" w:lineRule="auto"/>
        <w:rPr>
          <w:rFonts w:ascii="Times New Roman" w:hAnsi="Times New Roman" w:cs="Times New Roman"/>
          <w:sz w:val="24"/>
          <w:szCs w:val="24"/>
        </w:rPr>
      </w:pPr>
      <w:r w:rsidRPr="00137DC7">
        <w:rPr>
          <w:rFonts w:ascii="Times New Roman" w:hAnsi="Times New Roman" w:cs="Times New Roman"/>
          <w:sz w:val="24"/>
          <w:szCs w:val="24"/>
        </w:rPr>
        <w:t xml:space="preserve">       Оживает лесная полянка. Слышен стук дятла. Прибегают на опушку разные звери. У сосны играют маленькие бельчата. Только зайчик спрятался под густой елью.</w:t>
      </w:r>
    </w:p>
    <w:p w:rsidR="003E6DBE" w:rsidRPr="00137DC7" w:rsidRDefault="003E6DBE" w:rsidP="003E6DBE">
      <w:pPr>
        <w:spacing w:after="0" w:line="240" w:lineRule="auto"/>
        <w:rPr>
          <w:rFonts w:ascii="Times New Roman" w:hAnsi="Times New Roman" w:cs="Times New Roman"/>
          <w:sz w:val="24"/>
          <w:szCs w:val="24"/>
        </w:rPr>
      </w:pPr>
      <w:r w:rsidRPr="00137DC7">
        <w:rPr>
          <w:rFonts w:ascii="Times New Roman" w:hAnsi="Times New Roman" w:cs="Times New Roman"/>
          <w:sz w:val="24"/>
          <w:szCs w:val="24"/>
        </w:rPr>
        <w:t>Грамматические задания.</w:t>
      </w:r>
    </w:p>
    <w:p w:rsidR="003E6DBE" w:rsidRPr="00137DC7" w:rsidRDefault="003E6DBE" w:rsidP="002177AF">
      <w:pPr>
        <w:pStyle w:val="a5"/>
        <w:widowControl/>
        <w:numPr>
          <w:ilvl w:val="0"/>
          <w:numId w:val="9"/>
        </w:numPr>
        <w:suppressAutoHyphens/>
        <w:autoSpaceDE/>
        <w:autoSpaceDN/>
        <w:adjustRightInd/>
      </w:pPr>
      <w:r w:rsidRPr="00137DC7">
        <w:t>Составьизсловпредложение:</w:t>
      </w:r>
    </w:p>
    <w:p w:rsidR="003E6DBE" w:rsidRPr="00F82503" w:rsidRDefault="003E6DBE" w:rsidP="003E6DBE">
      <w:pPr>
        <w:pStyle w:val="a5"/>
        <w:rPr>
          <w:lang w:val="ru-RU"/>
        </w:rPr>
      </w:pPr>
      <w:r w:rsidRPr="00F82503">
        <w:rPr>
          <w:lang w:val="ru-RU"/>
        </w:rPr>
        <w:t>ласточки, из, тёплых, прилетели, стран</w:t>
      </w:r>
    </w:p>
    <w:p w:rsidR="003E6DBE" w:rsidRPr="00F82503" w:rsidRDefault="003E6DBE" w:rsidP="003E6DBE">
      <w:pPr>
        <w:pStyle w:val="a5"/>
        <w:rPr>
          <w:lang w:val="ru-RU"/>
        </w:rPr>
      </w:pPr>
      <w:r w:rsidRPr="00F82503">
        <w:rPr>
          <w:lang w:val="ru-RU"/>
        </w:rPr>
        <w:t>Выдели главные члены предложения.</w:t>
      </w:r>
    </w:p>
    <w:p w:rsidR="003E6DBE" w:rsidRPr="00BB0BCD" w:rsidRDefault="003E6DBE" w:rsidP="002177AF">
      <w:pPr>
        <w:pStyle w:val="a5"/>
        <w:widowControl/>
        <w:numPr>
          <w:ilvl w:val="0"/>
          <w:numId w:val="9"/>
        </w:numPr>
        <w:tabs>
          <w:tab w:val="clear" w:pos="720"/>
          <w:tab w:val="num" w:pos="0"/>
        </w:tabs>
        <w:suppressAutoHyphens/>
        <w:autoSpaceDE/>
        <w:autoSpaceDN/>
        <w:adjustRightInd/>
        <w:rPr>
          <w:lang w:val="ru-RU"/>
        </w:rPr>
      </w:pPr>
      <w:r w:rsidRPr="00BB0BCD">
        <w:rPr>
          <w:lang w:val="ru-RU"/>
        </w:rPr>
        <w:t>Составь предложения, правильно выбирая предлоги.</w:t>
      </w:r>
    </w:p>
    <w:p w:rsidR="003E6DBE" w:rsidRPr="00BB0BCD" w:rsidRDefault="003E6DBE" w:rsidP="003E6DBE">
      <w:pPr>
        <w:pStyle w:val="a5"/>
        <w:rPr>
          <w:lang w:val="ru-RU"/>
        </w:rPr>
      </w:pPr>
      <w:r w:rsidRPr="00BB0BCD">
        <w:rPr>
          <w:lang w:val="ru-RU"/>
        </w:rPr>
        <w:t>Ребята купаются (в, у) реке.</w:t>
      </w:r>
    </w:p>
    <w:p w:rsidR="003E6DBE" w:rsidRPr="00BB0BCD" w:rsidRDefault="003E6DBE" w:rsidP="003E6DBE">
      <w:pPr>
        <w:pStyle w:val="a5"/>
        <w:rPr>
          <w:lang w:val="ru-RU"/>
        </w:rPr>
      </w:pPr>
      <w:r w:rsidRPr="00BB0BCD">
        <w:rPr>
          <w:lang w:val="ru-RU"/>
        </w:rPr>
        <w:t>Дым идёт (из, с) трубы.</w:t>
      </w:r>
    </w:p>
    <w:p w:rsidR="003E6DBE" w:rsidRPr="00BB0BCD" w:rsidRDefault="003E6DBE" w:rsidP="003E6DBE">
      <w:pPr>
        <w:pStyle w:val="a5"/>
        <w:rPr>
          <w:lang w:val="ru-RU"/>
        </w:rPr>
      </w:pPr>
      <w:r w:rsidRPr="00BB0BCD">
        <w:rPr>
          <w:lang w:val="ru-RU"/>
        </w:rPr>
        <w:t>Ваза стояла (на, в) столе.</w:t>
      </w:r>
    </w:p>
    <w:p w:rsidR="003E6DBE" w:rsidRPr="00BB0BCD" w:rsidRDefault="003E6DBE" w:rsidP="002177AF">
      <w:pPr>
        <w:pStyle w:val="a5"/>
        <w:widowControl/>
        <w:numPr>
          <w:ilvl w:val="0"/>
          <w:numId w:val="9"/>
        </w:numPr>
        <w:tabs>
          <w:tab w:val="clear" w:pos="720"/>
          <w:tab w:val="num" w:pos="0"/>
        </w:tabs>
        <w:suppressAutoHyphens/>
        <w:autoSpaceDE/>
        <w:autoSpaceDN/>
        <w:adjustRightInd/>
        <w:rPr>
          <w:lang w:val="ru-RU"/>
        </w:rPr>
      </w:pPr>
      <w:r w:rsidRPr="00BB0BCD">
        <w:rPr>
          <w:lang w:val="ru-RU"/>
        </w:rPr>
        <w:t>Угадай предметы по их признакам.</w:t>
      </w:r>
    </w:p>
    <w:p w:rsidR="003E6DBE" w:rsidRPr="00BB0BCD" w:rsidRDefault="003E6DBE" w:rsidP="003E6DBE">
      <w:pPr>
        <w:pStyle w:val="a5"/>
        <w:rPr>
          <w:lang w:val="ru-RU"/>
        </w:rPr>
      </w:pPr>
      <w:r w:rsidRPr="00BB0BCD">
        <w:rPr>
          <w:lang w:val="ru-RU"/>
        </w:rPr>
        <w:t>Круглый, полосатый, сладкий…</w:t>
      </w:r>
    </w:p>
    <w:p w:rsidR="003E6DBE" w:rsidRPr="00BB0BCD" w:rsidRDefault="003E6DBE" w:rsidP="003E6DBE">
      <w:pPr>
        <w:pStyle w:val="a5"/>
        <w:rPr>
          <w:lang w:val="ru-RU"/>
        </w:rPr>
      </w:pPr>
      <w:r w:rsidRPr="00BB0BCD">
        <w:rPr>
          <w:lang w:val="ru-RU"/>
        </w:rPr>
        <w:t>Красная, спелая, душистая…</w:t>
      </w:r>
    </w:p>
    <w:p w:rsidR="003E6DBE" w:rsidRPr="00BB0BCD" w:rsidRDefault="003E6DBE" w:rsidP="003E6DBE">
      <w:pPr>
        <w:pStyle w:val="a5"/>
        <w:rPr>
          <w:lang w:val="ru-RU"/>
        </w:rPr>
      </w:pPr>
      <w:r w:rsidRPr="00BB0BCD">
        <w:rPr>
          <w:lang w:val="ru-RU"/>
        </w:rPr>
        <w:t>Высокое, прозрачное, голубое…</w:t>
      </w:r>
    </w:p>
    <w:p w:rsidR="004249CB" w:rsidRPr="00BB0BCD" w:rsidRDefault="004249CB" w:rsidP="004249CB">
      <w:pPr>
        <w:pStyle w:val="a5"/>
        <w:ind w:hanging="720"/>
        <w:jc w:val="center"/>
        <w:rPr>
          <w:b/>
          <w:lang w:val="ru-RU"/>
        </w:rPr>
      </w:pPr>
      <w:r>
        <w:rPr>
          <w:b/>
          <w:lang w:val="ru-RU"/>
        </w:rPr>
        <w:t>4</w:t>
      </w:r>
      <w:r w:rsidR="003E6DBE" w:rsidRPr="00BB0BCD">
        <w:rPr>
          <w:b/>
          <w:lang w:val="ru-RU"/>
        </w:rPr>
        <w:t xml:space="preserve"> класс</w:t>
      </w:r>
      <w:r>
        <w:rPr>
          <w:b/>
          <w:lang w:val="ru-RU"/>
        </w:rPr>
        <w:t xml:space="preserve"> (2 года обучения)</w:t>
      </w:r>
    </w:p>
    <w:p w:rsidR="003E6DBE" w:rsidRDefault="003E6DBE" w:rsidP="003E6DBE">
      <w:pPr>
        <w:pStyle w:val="c13"/>
        <w:shd w:val="clear" w:color="auto" w:fill="FFFFFF"/>
        <w:spacing w:before="0" w:beforeAutospacing="0" w:after="0" w:afterAutospacing="0"/>
        <w:jc w:val="center"/>
        <w:rPr>
          <w:rStyle w:val="c1"/>
          <w:color w:val="000000"/>
        </w:rPr>
      </w:pPr>
      <w:r>
        <w:rPr>
          <w:rStyle w:val="c1"/>
          <w:color w:val="000000"/>
        </w:rPr>
        <w:t>Диктант.</w:t>
      </w:r>
    </w:p>
    <w:p w:rsidR="003E6DBE" w:rsidRDefault="003E6DBE" w:rsidP="003E6DBE">
      <w:pPr>
        <w:pStyle w:val="c13"/>
        <w:shd w:val="clear" w:color="auto" w:fill="FFFFFF"/>
        <w:spacing w:before="0" w:beforeAutospacing="0" w:after="0" w:afterAutospacing="0"/>
        <w:jc w:val="center"/>
        <w:rPr>
          <w:rFonts w:ascii="Calibri" w:hAnsi="Calibri"/>
          <w:color w:val="000000"/>
          <w:sz w:val="22"/>
          <w:szCs w:val="22"/>
        </w:rPr>
      </w:pPr>
      <w:r>
        <w:rPr>
          <w:rStyle w:val="c1"/>
          <w:color w:val="000000"/>
        </w:rPr>
        <w:t>Лес.</w:t>
      </w:r>
    </w:p>
    <w:p w:rsidR="003E6DBE" w:rsidRDefault="003E6DBE" w:rsidP="003E6DBE">
      <w:pPr>
        <w:pStyle w:val="c10"/>
        <w:shd w:val="clear" w:color="auto" w:fill="FFFFFF"/>
        <w:spacing w:before="0" w:beforeAutospacing="0" w:after="0" w:afterAutospacing="0"/>
        <w:jc w:val="both"/>
        <w:rPr>
          <w:rFonts w:ascii="Calibri" w:hAnsi="Calibri"/>
          <w:color w:val="000000"/>
          <w:sz w:val="22"/>
          <w:szCs w:val="22"/>
        </w:rPr>
      </w:pPr>
      <w:r>
        <w:rPr>
          <w:rStyle w:val="c1"/>
          <w:color w:val="000000"/>
        </w:rPr>
        <w:t xml:space="preserve">       Лес – это большой город с тысячами жителей. Разными жилищами застроен этот гигант. В глубоких норках, тёплых гнёздах, просторных берлогах, крошечных хибарках поселились лесные обитатели. Жители лесов – звери, птицы, насекомые. Весь день хлопочут они по хозяйству.</w:t>
      </w:r>
    </w:p>
    <w:p w:rsidR="003E6DBE" w:rsidRDefault="003E6DBE" w:rsidP="003E6DBE">
      <w:pPr>
        <w:pStyle w:val="c10"/>
        <w:shd w:val="clear" w:color="auto" w:fill="FFFFFF"/>
        <w:spacing w:before="0" w:beforeAutospacing="0" w:after="0" w:afterAutospacing="0"/>
        <w:jc w:val="both"/>
        <w:rPr>
          <w:rFonts w:ascii="Calibri" w:hAnsi="Calibri"/>
          <w:color w:val="000000"/>
          <w:sz w:val="22"/>
          <w:szCs w:val="22"/>
        </w:rPr>
      </w:pPr>
      <w:r>
        <w:rPr>
          <w:rStyle w:val="c1"/>
          <w:color w:val="000000"/>
        </w:rPr>
        <w:t xml:space="preserve">       С утра до вечера снуют птицы меж стволов деревьев, кустов, веток. Поймают жуков, гусениц – несут своим птенчикам. Не сидят без дела работящие муравьи. Они поедают вредителей леса. Охраняют лес от болезней хищники – лесные санитары.</w:t>
      </w:r>
    </w:p>
    <w:p w:rsidR="003E6DBE" w:rsidRDefault="003E6DBE" w:rsidP="003E6DBE">
      <w:pPr>
        <w:pStyle w:val="c10"/>
        <w:shd w:val="clear" w:color="auto" w:fill="FFFFFF"/>
        <w:spacing w:before="0" w:beforeAutospacing="0" w:after="0" w:afterAutospacing="0"/>
        <w:jc w:val="both"/>
        <w:rPr>
          <w:rStyle w:val="c1"/>
          <w:color w:val="000000"/>
        </w:rPr>
      </w:pPr>
      <w:r>
        <w:rPr>
          <w:rStyle w:val="c1"/>
          <w:color w:val="000000"/>
        </w:rPr>
        <w:t xml:space="preserve">      Леса наши – это кладезь богатств. Берегите деревья, кусты, травы. Не разоряйте птичьих гнёзд. Не разрушайте муравейники. Будьте природе друзьями.</w:t>
      </w:r>
    </w:p>
    <w:p w:rsidR="003E6DBE" w:rsidRPr="00137DC7" w:rsidRDefault="003E6DBE" w:rsidP="003E6DBE">
      <w:pPr>
        <w:spacing w:after="0" w:line="240" w:lineRule="auto"/>
        <w:rPr>
          <w:rFonts w:ascii="Times New Roman" w:hAnsi="Times New Roman" w:cs="Times New Roman"/>
          <w:sz w:val="24"/>
          <w:szCs w:val="24"/>
        </w:rPr>
      </w:pPr>
      <w:r w:rsidRPr="00137DC7">
        <w:rPr>
          <w:rFonts w:ascii="Times New Roman" w:hAnsi="Times New Roman" w:cs="Times New Roman"/>
          <w:sz w:val="24"/>
          <w:szCs w:val="24"/>
        </w:rPr>
        <w:t>Грамматические задания.</w:t>
      </w:r>
    </w:p>
    <w:p w:rsidR="003E6DBE" w:rsidRDefault="003E6DBE" w:rsidP="003E6DBE">
      <w:pPr>
        <w:pStyle w:val="2f0"/>
        <w:shd w:val="clear" w:color="auto" w:fill="FFFFFF"/>
        <w:tabs>
          <w:tab w:val="left" w:pos="20"/>
        </w:tabs>
        <w:spacing w:after="0" w:line="240" w:lineRule="auto"/>
        <w:ind w:right="20" w:firstLine="0"/>
        <w:jc w:val="both"/>
        <w:rPr>
          <w:rStyle w:val="CharStyle94"/>
          <w:sz w:val="24"/>
          <w:szCs w:val="24"/>
        </w:rPr>
      </w:pPr>
      <w:r>
        <w:rPr>
          <w:rStyle w:val="CharStyle94"/>
          <w:sz w:val="24"/>
          <w:szCs w:val="24"/>
        </w:rPr>
        <w:t xml:space="preserve">1. </w:t>
      </w:r>
      <w:r w:rsidRPr="0086217E">
        <w:rPr>
          <w:rStyle w:val="CharStyle94"/>
          <w:sz w:val="24"/>
          <w:szCs w:val="24"/>
        </w:rPr>
        <w:t>В первом предложении подчеркнуть подлежащее и сказуе</w:t>
      </w:r>
      <w:r w:rsidRPr="0086217E">
        <w:rPr>
          <w:rStyle w:val="CharStyle94"/>
          <w:sz w:val="24"/>
          <w:szCs w:val="24"/>
        </w:rPr>
        <w:softHyphen/>
        <w:t>мое, определить части речи.</w:t>
      </w:r>
    </w:p>
    <w:p w:rsidR="003E6DBE" w:rsidRDefault="003E6DBE" w:rsidP="003E6DBE">
      <w:pPr>
        <w:pStyle w:val="2f0"/>
        <w:shd w:val="clear" w:color="auto" w:fill="FFFFFF"/>
        <w:tabs>
          <w:tab w:val="left" w:pos="20"/>
        </w:tabs>
        <w:spacing w:after="0" w:line="240" w:lineRule="auto"/>
        <w:ind w:left="20" w:right="20" w:firstLine="0"/>
        <w:jc w:val="both"/>
        <w:rPr>
          <w:rStyle w:val="CharStyle94"/>
          <w:sz w:val="24"/>
          <w:szCs w:val="24"/>
        </w:rPr>
      </w:pPr>
      <w:r>
        <w:rPr>
          <w:rStyle w:val="CharStyle94"/>
          <w:sz w:val="24"/>
          <w:szCs w:val="24"/>
        </w:rPr>
        <w:t>2.</w:t>
      </w:r>
      <w:r w:rsidRPr="0086217E">
        <w:rPr>
          <w:rStyle w:val="CharStyle94"/>
          <w:sz w:val="24"/>
          <w:szCs w:val="24"/>
        </w:rPr>
        <w:t xml:space="preserve"> Выписать из текста два однокоренных слова, выделить в них корень.</w:t>
      </w:r>
    </w:p>
    <w:p w:rsidR="003E6DBE" w:rsidRPr="0086217E" w:rsidRDefault="003E6DBE" w:rsidP="003E6DBE">
      <w:pPr>
        <w:pStyle w:val="2f0"/>
        <w:shd w:val="clear" w:color="auto" w:fill="FFFFFF"/>
        <w:tabs>
          <w:tab w:val="left" w:pos="20"/>
        </w:tabs>
        <w:spacing w:after="96" w:line="240" w:lineRule="auto"/>
        <w:ind w:right="20" w:firstLine="0"/>
        <w:jc w:val="both"/>
        <w:rPr>
          <w:sz w:val="24"/>
          <w:szCs w:val="24"/>
        </w:rPr>
      </w:pPr>
      <w:r>
        <w:rPr>
          <w:rStyle w:val="CharStyle94"/>
          <w:sz w:val="24"/>
          <w:szCs w:val="24"/>
        </w:rPr>
        <w:t>3.</w:t>
      </w:r>
      <w:r w:rsidRPr="0086217E">
        <w:rPr>
          <w:rStyle w:val="CharStyle94"/>
          <w:sz w:val="24"/>
          <w:szCs w:val="24"/>
        </w:rPr>
        <w:t xml:space="preserve"> Выписать из текста слово, в котором букв больше, чем звуков.</w:t>
      </w:r>
    </w:p>
    <w:p w:rsidR="003E6DBE" w:rsidRPr="00700769" w:rsidRDefault="003E6DBE" w:rsidP="003A4371">
      <w:pPr>
        <w:spacing w:after="0"/>
        <w:rPr>
          <w:rFonts w:ascii="Times New Roman" w:hAnsi="Times New Roman" w:cs="Times New Roman"/>
          <w:sz w:val="24"/>
          <w:szCs w:val="24"/>
        </w:rPr>
      </w:pPr>
    </w:p>
    <w:p w:rsidR="003E6DBE" w:rsidRPr="00BB0BCD" w:rsidRDefault="003E6DBE" w:rsidP="003A4371">
      <w:pPr>
        <w:pStyle w:val="a5"/>
        <w:spacing w:line="276" w:lineRule="auto"/>
        <w:rPr>
          <w:b/>
          <w:lang w:val="ru-RU"/>
        </w:rPr>
      </w:pPr>
    </w:p>
    <w:p w:rsidR="003E6DBE" w:rsidRPr="005A0745" w:rsidRDefault="003E6DBE" w:rsidP="003E6DBE">
      <w:pPr>
        <w:pStyle w:val="affff3"/>
        <w:rPr>
          <w:b/>
        </w:rPr>
      </w:pPr>
      <w:r w:rsidRPr="005A0745">
        <w:rPr>
          <w:b/>
        </w:rPr>
        <w:t>ЧТЕНИЕ (ЛИТЕРАТУРНОЕ ЧТЕНИЕ)</w:t>
      </w:r>
    </w:p>
    <w:p w:rsidR="003E6DBE" w:rsidRPr="003D445A" w:rsidRDefault="003E6DBE" w:rsidP="003E6DBE">
      <w:pPr>
        <w:spacing w:after="0"/>
        <w:jc w:val="center"/>
        <w:rPr>
          <w:rFonts w:ascii="Times New Roman" w:hAnsi="Times New Roman" w:cs="Times New Roman"/>
          <w:b/>
          <w:sz w:val="24"/>
          <w:szCs w:val="24"/>
        </w:rPr>
      </w:pPr>
      <w:r w:rsidRPr="003D445A">
        <w:rPr>
          <w:rFonts w:ascii="Times New Roman" w:hAnsi="Times New Roman" w:cs="Times New Roman"/>
          <w:b/>
          <w:sz w:val="24"/>
          <w:szCs w:val="24"/>
        </w:rPr>
        <w:t>2 класс</w:t>
      </w:r>
    </w:p>
    <w:p w:rsidR="003E6DBE" w:rsidRPr="003D445A" w:rsidRDefault="003E6DBE" w:rsidP="003E6DBE">
      <w:pPr>
        <w:autoSpaceDE w:val="0"/>
        <w:autoSpaceDN w:val="0"/>
        <w:adjustRightInd w:val="0"/>
        <w:spacing w:after="0" w:line="240" w:lineRule="auto"/>
        <w:rPr>
          <w:rFonts w:ascii="Times New Roman" w:hAnsi="Times New Roman" w:cs="Times New Roman"/>
          <w:b/>
          <w:bCs/>
          <w:sz w:val="24"/>
          <w:szCs w:val="24"/>
        </w:rPr>
      </w:pPr>
      <w:r w:rsidRPr="003D445A">
        <w:rPr>
          <w:rFonts w:ascii="Times New Roman" w:hAnsi="Times New Roman" w:cs="Times New Roman"/>
          <w:b/>
          <w:bCs/>
          <w:sz w:val="24"/>
          <w:szCs w:val="24"/>
        </w:rPr>
        <w:t>Вариант 1</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cs="Times New Roman"/>
          <w:b/>
          <w:bCs/>
          <w:sz w:val="24"/>
          <w:szCs w:val="24"/>
        </w:rPr>
      </w:pPr>
      <w:r w:rsidRPr="003D445A">
        <w:rPr>
          <w:rFonts w:ascii="Times New Roman" w:hAnsi="Times New Roman" w:cs="Times New Roman"/>
          <w:b/>
          <w:bCs/>
          <w:sz w:val="24"/>
          <w:szCs w:val="24"/>
        </w:rPr>
        <w:t>Найди пословицу о труде.</w:t>
      </w:r>
    </w:p>
    <w:p w:rsidR="003E6DBE" w:rsidRPr="003D445A" w:rsidRDefault="003E6DBE" w:rsidP="003E6DBE">
      <w:pPr>
        <w:autoSpaceDE w:val="0"/>
        <w:autoSpaceDN w:val="0"/>
        <w:adjustRightInd w:val="0"/>
        <w:spacing w:after="0" w:line="240" w:lineRule="auto"/>
        <w:rPr>
          <w:rFonts w:ascii="Times New Roman" w:hAnsi="Times New Roman" w:cs="Times New Roman"/>
          <w:sz w:val="24"/>
          <w:szCs w:val="24"/>
        </w:rPr>
      </w:pPr>
      <w:r w:rsidRPr="003D445A">
        <w:rPr>
          <w:rFonts w:ascii="Times New Roman" w:hAnsi="Times New Roman" w:cs="Times New Roman"/>
          <w:sz w:val="24"/>
          <w:szCs w:val="24"/>
        </w:rPr>
        <w:t xml:space="preserve">          а) Близок локоть, да не укусишь.</w:t>
      </w:r>
    </w:p>
    <w:p w:rsidR="003E6DBE" w:rsidRPr="003D445A" w:rsidRDefault="003E6DBE" w:rsidP="003E6DBE">
      <w:pPr>
        <w:autoSpaceDE w:val="0"/>
        <w:autoSpaceDN w:val="0"/>
        <w:adjustRightInd w:val="0"/>
        <w:spacing w:after="0" w:line="240" w:lineRule="auto"/>
        <w:rPr>
          <w:rFonts w:ascii="Times New Roman" w:hAnsi="Times New Roman" w:cs="Times New Roman"/>
          <w:sz w:val="24"/>
          <w:szCs w:val="24"/>
        </w:rPr>
      </w:pPr>
      <w:r w:rsidRPr="003D445A">
        <w:rPr>
          <w:rFonts w:ascii="Times New Roman" w:hAnsi="Times New Roman" w:cs="Times New Roman"/>
          <w:sz w:val="24"/>
          <w:szCs w:val="24"/>
        </w:rPr>
        <w:t xml:space="preserve">          б) Всяк паучок знай свой уголок.</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 xml:space="preserve">          в) Чтобы из ручья напиться, надо наклониться.</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 xml:space="preserve">          г) Своя земля и в горсти мила.</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В какой сказке один из персонажей — лиса?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lastRenderedPageBreak/>
        <w:t>а) «Гуси — лебеди»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«Колобок»</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«У страха глаза велики»</w:t>
      </w:r>
    </w:p>
    <w:p w:rsidR="003E6DBE" w:rsidRPr="003D445A" w:rsidRDefault="003E6DBE" w:rsidP="003E6DBE">
      <w:pPr>
        <w:autoSpaceDE w:val="0"/>
        <w:autoSpaceDN w:val="0"/>
        <w:adjustRightInd w:val="0"/>
        <w:spacing w:after="0" w:line="240" w:lineRule="auto"/>
        <w:rPr>
          <w:rFonts w:ascii="Times New Roman" w:hAnsi="Times New Roman"/>
          <w:sz w:val="24"/>
          <w:szCs w:val="24"/>
          <w:lang w:val="en-US"/>
        </w:rPr>
      </w:pPr>
      <w:r w:rsidRPr="003D445A">
        <w:rPr>
          <w:rFonts w:ascii="Times New Roman" w:hAnsi="Times New Roman"/>
          <w:sz w:val="24"/>
          <w:szCs w:val="24"/>
        </w:rPr>
        <w:t xml:space="preserve">г) </w:t>
      </w:r>
      <w:r w:rsidRPr="003D445A">
        <w:rPr>
          <w:rFonts w:ascii="Times New Roman" w:hAnsi="Times New Roman"/>
          <w:sz w:val="24"/>
          <w:szCs w:val="24"/>
          <w:lang w:val="en-US"/>
        </w:rPr>
        <w:t>«</w:t>
      </w:r>
      <w:r w:rsidRPr="003D445A">
        <w:rPr>
          <w:rFonts w:ascii="Times New Roman" w:hAnsi="Times New Roman"/>
          <w:sz w:val="24"/>
          <w:szCs w:val="24"/>
        </w:rPr>
        <w:t>Каша из топора</w:t>
      </w:r>
      <w:r w:rsidRPr="003D445A">
        <w:rPr>
          <w:rFonts w:ascii="Times New Roman" w:hAnsi="Times New Roman"/>
          <w:sz w:val="24"/>
          <w:szCs w:val="24"/>
          <w:lang w:val="en-US"/>
        </w:rPr>
        <w:t>»</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lang w:val="en-US"/>
        </w:rPr>
      </w:pPr>
      <w:r w:rsidRPr="003D445A">
        <w:rPr>
          <w:rFonts w:ascii="Times New Roman" w:hAnsi="Times New Roman"/>
          <w:b/>
          <w:bCs/>
          <w:sz w:val="24"/>
          <w:szCs w:val="24"/>
        </w:rPr>
        <w:t xml:space="preserve">Найди героя сказки </w:t>
      </w:r>
      <w:r w:rsidRPr="003D445A">
        <w:rPr>
          <w:rFonts w:ascii="Times New Roman" w:hAnsi="Times New Roman"/>
          <w:b/>
          <w:bCs/>
          <w:sz w:val="24"/>
          <w:szCs w:val="24"/>
          <w:lang w:val="en-US"/>
        </w:rPr>
        <w:t>«</w:t>
      </w:r>
      <w:r w:rsidRPr="003D445A">
        <w:rPr>
          <w:rFonts w:ascii="Times New Roman" w:hAnsi="Times New Roman"/>
          <w:b/>
          <w:bCs/>
          <w:sz w:val="24"/>
          <w:szCs w:val="24"/>
        </w:rPr>
        <w:t>Теремок</w:t>
      </w:r>
      <w:r w:rsidRPr="003D445A">
        <w:rPr>
          <w:rFonts w:ascii="Times New Roman" w:hAnsi="Times New Roman"/>
          <w:b/>
          <w:bCs/>
          <w:sz w:val="24"/>
          <w:szCs w:val="24"/>
          <w:lang w:val="en-US"/>
        </w:rPr>
        <w:t>».</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а) гуси — лебеди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Баба — яга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Курочка Ряба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г) мышка — норушка</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Кто помог девочке из сказки «Гуси — лебеди»?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а) мышка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кошка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собака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г) лягушка</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Определи жанр произведения.</w:t>
      </w:r>
    </w:p>
    <w:p w:rsidR="003E6DBE" w:rsidRPr="003D445A" w:rsidRDefault="003E6DBE" w:rsidP="003E6DBE">
      <w:pPr>
        <w:autoSpaceDE w:val="0"/>
        <w:autoSpaceDN w:val="0"/>
        <w:adjustRightInd w:val="0"/>
        <w:spacing w:after="0" w:line="240" w:lineRule="auto"/>
        <w:rPr>
          <w:rFonts w:ascii="Times New Roman" w:hAnsi="Times New Roman"/>
          <w:i/>
          <w:iCs/>
          <w:sz w:val="24"/>
          <w:szCs w:val="24"/>
        </w:rPr>
      </w:pPr>
      <w:r w:rsidRPr="003D445A">
        <w:rPr>
          <w:rFonts w:ascii="Times New Roman" w:hAnsi="Times New Roman"/>
          <w:i/>
          <w:iCs/>
          <w:sz w:val="24"/>
          <w:szCs w:val="24"/>
        </w:rPr>
        <w:t>У Сашки в кармашке шишки да шашки.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а) частушка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скороговорка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загадка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г) пословица</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Какие из этих сказок являются народными?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а) «Два мороза»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«Лиса и журавль»</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«У страха глаза велики»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г) «Сказка о рыбаке и рыбке»</w:t>
      </w:r>
    </w:p>
    <w:p w:rsidR="003E6DBE" w:rsidRPr="003D445A" w:rsidRDefault="003E6DBE" w:rsidP="003E6DBE">
      <w:pPr>
        <w:autoSpaceDE w:val="0"/>
        <w:autoSpaceDN w:val="0"/>
        <w:adjustRightInd w:val="0"/>
        <w:spacing w:after="0" w:line="240" w:lineRule="auto"/>
        <w:rPr>
          <w:rFonts w:ascii="Arial" w:hAnsi="Arial" w:cs="Arial"/>
          <w:sz w:val="24"/>
          <w:szCs w:val="24"/>
        </w:rPr>
      </w:pPr>
      <w:r w:rsidRPr="003D445A">
        <w:rPr>
          <w:rFonts w:ascii="Arial" w:hAnsi="Arial" w:cs="Arial"/>
          <w:sz w:val="24"/>
          <w:szCs w:val="24"/>
        </w:rPr>
        <w:t>_______________________________________________________</w:t>
      </w:r>
    </w:p>
    <w:p w:rsidR="003E6DBE" w:rsidRPr="003D445A" w:rsidRDefault="003E6DBE" w:rsidP="003E6DBE">
      <w:p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Вариант 2</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Найди пословицу о Родине.</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 xml:space="preserve">          а) Горька работа, да сладок хлеб.</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 xml:space="preserve">          б) Лучше синица в руках, чем журавль в небе.</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 xml:space="preserve">          в) Глупа та птица, которой своё гнездо не мило.</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 xml:space="preserve">          г) Друг познаётся в беде.</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В какой сказке один из персонажей — волк?</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а) «Гуси — лебеди»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«Теремок»</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«Лиса и журавль»</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г) «Каша из топора»</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Найди героя сказки «Петушок и бобовое зернышко».</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а) лиса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курочка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волк</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г) медведь</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Кто помогал девочке из сказки «Гуси — лебеди»?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а) берёза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яблоня</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груша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г) рябина</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Определи жанр произведения.</w:t>
      </w:r>
    </w:p>
    <w:p w:rsidR="003E6DBE" w:rsidRPr="003D445A" w:rsidRDefault="003E6DBE" w:rsidP="003E6DBE">
      <w:pPr>
        <w:autoSpaceDE w:val="0"/>
        <w:autoSpaceDN w:val="0"/>
        <w:adjustRightInd w:val="0"/>
        <w:spacing w:after="0" w:line="240" w:lineRule="auto"/>
        <w:rPr>
          <w:rFonts w:ascii="Times New Roman" w:hAnsi="Times New Roman"/>
          <w:i/>
          <w:iCs/>
          <w:sz w:val="24"/>
          <w:szCs w:val="24"/>
        </w:rPr>
      </w:pPr>
      <w:r w:rsidRPr="003D445A">
        <w:rPr>
          <w:rFonts w:ascii="Times New Roman" w:hAnsi="Times New Roman"/>
          <w:i/>
          <w:iCs/>
          <w:sz w:val="24"/>
          <w:szCs w:val="24"/>
        </w:rPr>
        <w:t>Раз, два, три, четыре, пять,</w:t>
      </w:r>
    </w:p>
    <w:p w:rsidR="003E6DBE" w:rsidRPr="003D445A" w:rsidRDefault="003E6DBE" w:rsidP="003E6DBE">
      <w:pPr>
        <w:autoSpaceDE w:val="0"/>
        <w:autoSpaceDN w:val="0"/>
        <w:adjustRightInd w:val="0"/>
        <w:spacing w:after="0" w:line="240" w:lineRule="auto"/>
        <w:rPr>
          <w:rFonts w:ascii="Times New Roman" w:hAnsi="Times New Roman"/>
          <w:i/>
          <w:iCs/>
          <w:sz w:val="24"/>
          <w:szCs w:val="24"/>
        </w:rPr>
      </w:pPr>
      <w:r w:rsidRPr="003D445A">
        <w:rPr>
          <w:rFonts w:ascii="Times New Roman" w:hAnsi="Times New Roman"/>
          <w:i/>
          <w:iCs/>
          <w:sz w:val="24"/>
          <w:szCs w:val="24"/>
        </w:rPr>
        <w:t>Будем в прятки мы играть.</w:t>
      </w:r>
    </w:p>
    <w:p w:rsidR="003E6DBE" w:rsidRPr="003D445A" w:rsidRDefault="003E6DBE" w:rsidP="003E6DBE">
      <w:pPr>
        <w:autoSpaceDE w:val="0"/>
        <w:autoSpaceDN w:val="0"/>
        <w:adjustRightInd w:val="0"/>
        <w:spacing w:after="0" w:line="240" w:lineRule="auto"/>
        <w:rPr>
          <w:rFonts w:ascii="Times New Roman" w:hAnsi="Times New Roman"/>
          <w:i/>
          <w:iCs/>
          <w:sz w:val="24"/>
          <w:szCs w:val="24"/>
        </w:rPr>
      </w:pPr>
      <w:r w:rsidRPr="003D445A">
        <w:rPr>
          <w:rFonts w:ascii="Times New Roman" w:hAnsi="Times New Roman"/>
          <w:i/>
          <w:iCs/>
          <w:sz w:val="24"/>
          <w:szCs w:val="24"/>
        </w:rPr>
        <w:t>Звёзды, месяц, луг</w:t>
      </w:r>
      <w:proofErr w:type="gramStart"/>
      <w:r w:rsidRPr="003D445A">
        <w:rPr>
          <w:rFonts w:ascii="Times New Roman" w:hAnsi="Times New Roman"/>
          <w:i/>
          <w:iCs/>
          <w:sz w:val="24"/>
          <w:szCs w:val="24"/>
        </w:rPr>
        <w:t>,ц</w:t>
      </w:r>
      <w:proofErr w:type="gramEnd"/>
      <w:r w:rsidRPr="003D445A">
        <w:rPr>
          <w:rFonts w:ascii="Times New Roman" w:hAnsi="Times New Roman"/>
          <w:i/>
          <w:iCs/>
          <w:sz w:val="24"/>
          <w:szCs w:val="24"/>
        </w:rPr>
        <w:t>веты...</w:t>
      </w:r>
    </w:p>
    <w:p w:rsidR="003E6DBE" w:rsidRPr="003D445A" w:rsidRDefault="003E6DBE" w:rsidP="003E6DBE">
      <w:pPr>
        <w:autoSpaceDE w:val="0"/>
        <w:autoSpaceDN w:val="0"/>
        <w:adjustRightInd w:val="0"/>
        <w:spacing w:after="0" w:line="240" w:lineRule="auto"/>
        <w:rPr>
          <w:rFonts w:ascii="Times New Roman" w:hAnsi="Times New Roman"/>
          <w:i/>
          <w:iCs/>
          <w:sz w:val="24"/>
          <w:szCs w:val="24"/>
        </w:rPr>
      </w:pPr>
      <w:proofErr w:type="gramStart"/>
      <w:r w:rsidRPr="003D445A">
        <w:rPr>
          <w:rFonts w:ascii="Times New Roman" w:hAnsi="Times New Roman"/>
          <w:i/>
          <w:iCs/>
          <w:sz w:val="24"/>
          <w:szCs w:val="24"/>
        </w:rPr>
        <w:t>Поводи</w:t>
      </w:r>
      <w:proofErr w:type="gramEnd"/>
      <w:r w:rsidRPr="003D445A">
        <w:rPr>
          <w:rFonts w:ascii="Times New Roman" w:hAnsi="Times New Roman"/>
          <w:i/>
          <w:iCs/>
          <w:sz w:val="24"/>
          <w:szCs w:val="24"/>
        </w:rPr>
        <w:t xml:space="preserve"> пойди — ка ты!</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lastRenderedPageBreak/>
        <w:t>а) колыбельная песня</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считалка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загадка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г) небылица</w:t>
      </w:r>
    </w:p>
    <w:p w:rsidR="003E6DBE" w:rsidRPr="003D445A" w:rsidRDefault="003E6DBE" w:rsidP="002177AF">
      <w:pPr>
        <w:numPr>
          <w:ilvl w:val="0"/>
          <w:numId w:val="40"/>
        </w:numPr>
        <w:autoSpaceDE w:val="0"/>
        <w:autoSpaceDN w:val="0"/>
        <w:adjustRightInd w:val="0"/>
        <w:spacing w:after="0" w:line="240" w:lineRule="auto"/>
        <w:rPr>
          <w:rFonts w:ascii="Times New Roman" w:hAnsi="Times New Roman"/>
          <w:b/>
          <w:bCs/>
          <w:sz w:val="24"/>
          <w:szCs w:val="24"/>
        </w:rPr>
      </w:pPr>
      <w:r w:rsidRPr="003D445A">
        <w:rPr>
          <w:rFonts w:ascii="Times New Roman" w:hAnsi="Times New Roman"/>
          <w:b/>
          <w:bCs/>
          <w:sz w:val="24"/>
          <w:szCs w:val="24"/>
        </w:rPr>
        <w:t>Какие из этих сказок являются народными?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а) «Каша из топора»</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б) «Гуси - лебеди»</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в) «Петушок и бобовое зернышко»</w:t>
      </w:r>
    </w:p>
    <w:p w:rsidR="003E6DBE" w:rsidRPr="003D445A" w:rsidRDefault="003E6DBE" w:rsidP="003E6DBE">
      <w:pPr>
        <w:autoSpaceDE w:val="0"/>
        <w:autoSpaceDN w:val="0"/>
        <w:adjustRightInd w:val="0"/>
        <w:spacing w:after="0" w:line="240" w:lineRule="auto"/>
        <w:rPr>
          <w:rFonts w:ascii="Times New Roman" w:hAnsi="Times New Roman"/>
          <w:sz w:val="24"/>
          <w:szCs w:val="24"/>
        </w:rPr>
      </w:pPr>
      <w:r w:rsidRPr="003D445A">
        <w:rPr>
          <w:rFonts w:ascii="Times New Roman" w:hAnsi="Times New Roman"/>
          <w:sz w:val="24"/>
          <w:szCs w:val="24"/>
        </w:rPr>
        <w:t xml:space="preserve">г) «Сказка о попе и о работнике его </w:t>
      </w:r>
      <w:proofErr w:type="gramStart"/>
      <w:r w:rsidRPr="003D445A">
        <w:rPr>
          <w:rFonts w:ascii="Times New Roman" w:hAnsi="Times New Roman"/>
          <w:sz w:val="24"/>
          <w:szCs w:val="24"/>
        </w:rPr>
        <w:t>Балде</w:t>
      </w:r>
      <w:proofErr w:type="gramEnd"/>
      <w:r w:rsidRPr="003D445A">
        <w:rPr>
          <w:rFonts w:ascii="Times New Roman" w:hAnsi="Times New Roman"/>
          <w:sz w:val="24"/>
          <w:szCs w:val="24"/>
        </w:rPr>
        <w:t>»</w:t>
      </w:r>
    </w:p>
    <w:p w:rsidR="003E6DBE" w:rsidRPr="003D445A" w:rsidRDefault="003E6DBE" w:rsidP="003E6DBE">
      <w:pPr>
        <w:spacing w:after="0"/>
        <w:jc w:val="center"/>
        <w:rPr>
          <w:rFonts w:ascii="Times New Roman" w:hAnsi="Times New Roman"/>
          <w:b/>
          <w:sz w:val="24"/>
          <w:szCs w:val="24"/>
        </w:rPr>
      </w:pPr>
      <w:r w:rsidRPr="003D445A">
        <w:rPr>
          <w:rFonts w:ascii="Times New Roman" w:hAnsi="Times New Roman"/>
          <w:b/>
          <w:sz w:val="24"/>
          <w:szCs w:val="24"/>
        </w:rPr>
        <w:t>3 класс</w:t>
      </w:r>
    </w:p>
    <w:p w:rsidR="003E6DBE" w:rsidRPr="003D445A" w:rsidRDefault="003E6DBE" w:rsidP="003E6DBE">
      <w:pPr>
        <w:spacing w:after="0"/>
        <w:rPr>
          <w:rFonts w:ascii="Times New Roman" w:hAnsi="Times New Roman"/>
          <w:b/>
          <w:sz w:val="24"/>
          <w:szCs w:val="24"/>
        </w:rPr>
      </w:pPr>
      <w:r w:rsidRPr="003D445A">
        <w:rPr>
          <w:rFonts w:ascii="Times New Roman" w:hAnsi="Times New Roman"/>
          <w:b/>
          <w:sz w:val="24"/>
          <w:szCs w:val="24"/>
        </w:rPr>
        <w:t>1 вариант.</w:t>
      </w:r>
    </w:p>
    <w:p w:rsidR="003E6DBE" w:rsidRPr="003D445A" w:rsidRDefault="003E6DBE" w:rsidP="002177AF">
      <w:pPr>
        <w:pStyle w:val="a5"/>
        <w:widowControl/>
        <w:numPr>
          <w:ilvl w:val="0"/>
          <w:numId w:val="10"/>
        </w:numPr>
        <w:autoSpaceDE/>
        <w:autoSpaceDN/>
        <w:adjustRightInd/>
        <w:spacing w:after="200" w:line="276" w:lineRule="auto"/>
        <w:rPr>
          <w:b/>
        </w:rPr>
      </w:pPr>
      <w:r w:rsidRPr="003D445A">
        <w:rPr>
          <w:b/>
        </w:rPr>
        <w:t>Определижанрпроизведения.</w:t>
      </w:r>
    </w:p>
    <w:p w:rsidR="003E6DBE" w:rsidRPr="003D445A" w:rsidRDefault="003E6DBE" w:rsidP="003E6DBE">
      <w:pPr>
        <w:pStyle w:val="a5"/>
      </w:pPr>
      <w:proofErr w:type="gramStart"/>
      <w:r w:rsidRPr="003D445A">
        <w:t>Ходитсон у окон.</w:t>
      </w:r>
      <w:proofErr w:type="gramEnd"/>
    </w:p>
    <w:p w:rsidR="003E6DBE" w:rsidRPr="003D445A" w:rsidRDefault="003E6DBE" w:rsidP="003E6DBE">
      <w:pPr>
        <w:pStyle w:val="a5"/>
        <w:rPr>
          <w:lang w:val="ru-RU"/>
        </w:rPr>
      </w:pPr>
      <w:r w:rsidRPr="003D445A">
        <w:rPr>
          <w:lang w:val="ru-RU"/>
        </w:rPr>
        <w:t>Ходит к Дрёме на поклон.</w:t>
      </w:r>
    </w:p>
    <w:p w:rsidR="003E6DBE" w:rsidRPr="003D445A" w:rsidRDefault="003E6DBE" w:rsidP="003E6DBE">
      <w:pPr>
        <w:pStyle w:val="a5"/>
        <w:rPr>
          <w:lang w:val="ru-RU"/>
        </w:rPr>
      </w:pPr>
      <w:r w:rsidRPr="003D445A">
        <w:rPr>
          <w:lang w:val="ru-RU"/>
        </w:rPr>
        <w:t>Ты входи-ка Дрёма в дом,</w:t>
      </w:r>
    </w:p>
    <w:p w:rsidR="003E6DBE" w:rsidRPr="003D445A" w:rsidRDefault="003E6DBE" w:rsidP="003E6DBE">
      <w:pPr>
        <w:pStyle w:val="a5"/>
        <w:rPr>
          <w:lang w:val="ru-RU"/>
        </w:rPr>
      </w:pPr>
      <w:r w:rsidRPr="003D445A">
        <w:rPr>
          <w:lang w:val="ru-RU"/>
        </w:rPr>
        <w:t>Напусти нам угомон.</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t>а) частушка;      б) колыбельная;    в) скороговорка.</w:t>
      </w:r>
    </w:p>
    <w:p w:rsidR="003E6DBE" w:rsidRPr="003D445A" w:rsidRDefault="003E6DBE" w:rsidP="003E6DBE">
      <w:pPr>
        <w:pStyle w:val="affff3"/>
        <w:rPr>
          <w:b/>
        </w:rPr>
      </w:pPr>
      <w:r w:rsidRPr="003D445A">
        <w:t xml:space="preserve">     2.    </w:t>
      </w:r>
      <w:r w:rsidRPr="003D445A">
        <w:rPr>
          <w:b/>
        </w:rPr>
        <w:t>Определи жанр произведения:</w:t>
      </w:r>
    </w:p>
    <w:p w:rsidR="003E6DBE" w:rsidRPr="003D445A" w:rsidRDefault="003E6DBE" w:rsidP="003E6DBE">
      <w:pPr>
        <w:pStyle w:val="affff3"/>
      </w:pPr>
      <w:r w:rsidRPr="003D445A">
        <w:t>Секи, секи, дождь,</w:t>
      </w:r>
    </w:p>
    <w:p w:rsidR="003E6DBE" w:rsidRPr="003D445A" w:rsidRDefault="003E6DBE" w:rsidP="003E6DBE">
      <w:pPr>
        <w:pStyle w:val="affff3"/>
      </w:pPr>
      <w:r w:rsidRPr="003D445A">
        <w:t>На нашу рожь,</w:t>
      </w:r>
    </w:p>
    <w:p w:rsidR="003E6DBE" w:rsidRPr="003D445A" w:rsidRDefault="003E6DBE" w:rsidP="003E6DBE">
      <w:pPr>
        <w:pStyle w:val="affff3"/>
      </w:pPr>
      <w:r w:rsidRPr="003D445A">
        <w:t>На бабину пшеницу,</w:t>
      </w:r>
    </w:p>
    <w:p w:rsidR="003E6DBE" w:rsidRPr="003D445A" w:rsidRDefault="003E6DBE" w:rsidP="003E6DBE">
      <w:pPr>
        <w:pStyle w:val="affff3"/>
      </w:pPr>
      <w:r w:rsidRPr="003D445A">
        <w:t>На просо и чечевицу,</w:t>
      </w:r>
    </w:p>
    <w:p w:rsidR="003E6DBE" w:rsidRPr="003D445A" w:rsidRDefault="003E6DBE" w:rsidP="003E6DBE">
      <w:pPr>
        <w:pStyle w:val="affff3"/>
      </w:pPr>
      <w:r w:rsidRPr="003D445A">
        <w:t>На дедов ячмень –</w:t>
      </w:r>
    </w:p>
    <w:p w:rsidR="003E6DBE" w:rsidRPr="003D445A" w:rsidRDefault="003E6DBE" w:rsidP="003E6DBE">
      <w:pPr>
        <w:pStyle w:val="affff3"/>
      </w:pPr>
      <w:r w:rsidRPr="003D445A">
        <w:t>Поливай целый день.</w:t>
      </w:r>
    </w:p>
    <w:p w:rsidR="003E6DBE" w:rsidRPr="003D445A" w:rsidRDefault="003E6DBE" w:rsidP="003E6DBE">
      <w:pPr>
        <w:pStyle w:val="affff3"/>
      </w:pPr>
      <w:r w:rsidRPr="003D445A">
        <w:t>а) закличка;     б) колыбельная;     в) загадка.</w:t>
      </w:r>
    </w:p>
    <w:p w:rsidR="003E6DBE" w:rsidRPr="003D445A" w:rsidRDefault="003E6DBE" w:rsidP="002177AF">
      <w:pPr>
        <w:pStyle w:val="affff3"/>
        <w:numPr>
          <w:ilvl w:val="0"/>
          <w:numId w:val="11"/>
        </w:numPr>
        <w:jc w:val="left"/>
        <w:rPr>
          <w:b/>
        </w:rPr>
      </w:pPr>
      <w:r w:rsidRPr="003D445A">
        <w:rPr>
          <w:b/>
        </w:rPr>
        <w:t>Определи жанр произведения:</w:t>
      </w:r>
    </w:p>
    <w:p w:rsidR="003E6DBE" w:rsidRPr="003D445A" w:rsidRDefault="003E6DBE" w:rsidP="003E6DBE">
      <w:pPr>
        <w:pStyle w:val="affff3"/>
        <w:ind w:left="720"/>
      </w:pPr>
      <w:r w:rsidRPr="003D445A">
        <w:t>Летит орлица по синему небу.</w:t>
      </w:r>
    </w:p>
    <w:p w:rsidR="003E6DBE" w:rsidRPr="003D445A" w:rsidRDefault="003E6DBE" w:rsidP="003E6DBE">
      <w:pPr>
        <w:pStyle w:val="affff3"/>
        <w:ind w:left="720"/>
      </w:pPr>
      <w:r w:rsidRPr="003D445A">
        <w:t>Крылья распластала,</w:t>
      </w:r>
    </w:p>
    <w:p w:rsidR="003E6DBE" w:rsidRPr="003D445A" w:rsidRDefault="003E6DBE" w:rsidP="003E6DBE">
      <w:pPr>
        <w:pStyle w:val="affff3"/>
        <w:ind w:left="720"/>
      </w:pPr>
      <w:r w:rsidRPr="003D445A">
        <w:t>Солнышко застлала.</w:t>
      </w:r>
    </w:p>
    <w:p w:rsidR="003E6DBE" w:rsidRPr="003D445A" w:rsidRDefault="003E6DBE" w:rsidP="003E6DBE">
      <w:pPr>
        <w:pStyle w:val="affff3"/>
      </w:pPr>
      <w:r w:rsidRPr="003D445A">
        <w:t>а) загадка;           б) пословица;        в) скороговорка.</w:t>
      </w:r>
    </w:p>
    <w:p w:rsidR="003E6DBE" w:rsidRPr="003D445A" w:rsidRDefault="003E6DBE" w:rsidP="002177AF">
      <w:pPr>
        <w:pStyle w:val="affff3"/>
        <w:numPr>
          <w:ilvl w:val="0"/>
          <w:numId w:val="11"/>
        </w:numPr>
        <w:jc w:val="left"/>
        <w:rPr>
          <w:b/>
        </w:rPr>
      </w:pPr>
      <w:r w:rsidRPr="003D445A">
        <w:rPr>
          <w:b/>
        </w:rPr>
        <w:t xml:space="preserve">«Чтобы из ручья напиться, надо наклониться», - это </w:t>
      </w:r>
    </w:p>
    <w:p w:rsidR="003E6DBE" w:rsidRPr="003D445A" w:rsidRDefault="003E6DBE" w:rsidP="003E6DBE">
      <w:pPr>
        <w:pStyle w:val="affff3"/>
      </w:pPr>
      <w:r w:rsidRPr="003D445A">
        <w:t>а) считалка;        б) пословица;       в) загадка.</w:t>
      </w:r>
    </w:p>
    <w:p w:rsidR="003E6DBE" w:rsidRPr="003D445A" w:rsidRDefault="003E6DBE" w:rsidP="002177AF">
      <w:pPr>
        <w:pStyle w:val="affff3"/>
        <w:numPr>
          <w:ilvl w:val="0"/>
          <w:numId w:val="11"/>
        </w:numPr>
        <w:jc w:val="left"/>
        <w:rPr>
          <w:b/>
        </w:rPr>
      </w:pPr>
      <w:r w:rsidRPr="003D445A">
        <w:rPr>
          <w:b/>
        </w:rPr>
        <w:t>В какой народной сказке среди персонажей есть волк?</w:t>
      </w:r>
    </w:p>
    <w:p w:rsidR="003E6DBE" w:rsidRPr="003D445A" w:rsidRDefault="003E6DBE" w:rsidP="003E6DBE">
      <w:pPr>
        <w:pStyle w:val="affff3"/>
      </w:pPr>
      <w:r w:rsidRPr="003D445A">
        <w:t>А) Теремок;      б) Каша из топора;     в) У страха глаза велики.</w:t>
      </w:r>
    </w:p>
    <w:p w:rsidR="003E6DBE" w:rsidRPr="003D445A" w:rsidRDefault="003E6DBE" w:rsidP="002177AF">
      <w:pPr>
        <w:pStyle w:val="affff3"/>
        <w:numPr>
          <w:ilvl w:val="0"/>
          <w:numId w:val="11"/>
        </w:numPr>
        <w:jc w:val="left"/>
      </w:pPr>
      <w:r w:rsidRPr="003D445A">
        <w:rPr>
          <w:b/>
        </w:rPr>
        <w:t>Назовите фамилию поэта, автора стихотворений «Иван Иваныч</w:t>
      </w:r>
      <w:r w:rsidRPr="003D445A">
        <w:t xml:space="preserve"> Самовар», «Очень-очень вкусный пирог», «Весёлые чижи»?</w:t>
      </w:r>
    </w:p>
    <w:p w:rsidR="003E6DBE" w:rsidRPr="003D445A" w:rsidRDefault="003E6DBE" w:rsidP="003E6DBE">
      <w:pPr>
        <w:pStyle w:val="affff3"/>
      </w:pPr>
      <w:r w:rsidRPr="003D445A">
        <w:t>а) А.Введенский;         б) А.Пушкин;          в) Д.Хармс.</w:t>
      </w:r>
    </w:p>
    <w:p w:rsidR="003E6DBE" w:rsidRPr="003D445A" w:rsidRDefault="003E6DBE" w:rsidP="002177AF">
      <w:pPr>
        <w:pStyle w:val="affff3"/>
        <w:numPr>
          <w:ilvl w:val="0"/>
          <w:numId w:val="11"/>
        </w:numPr>
        <w:jc w:val="left"/>
        <w:rPr>
          <w:b/>
        </w:rPr>
      </w:pPr>
      <w:r w:rsidRPr="003D445A">
        <w:rPr>
          <w:b/>
        </w:rPr>
        <w:t>Кто написал рассказы «Филиппок», «Котёнок», «Старый дед и внучек»?</w:t>
      </w:r>
    </w:p>
    <w:p w:rsidR="003E6DBE" w:rsidRPr="003D445A" w:rsidRDefault="003E6DBE" w:rsidP="003E6DBE">
      <w:pPr>
        <w:pStyle w:val="affff3"/>
      </w:pPr>
      <w:r w:rsidRPr="003D445A">
        <w:t>а)  А. С.Пушкин;       б) Л.Н.Толстой;    в) В.В.Бианки.</w:t>
      </w:r>
    </w:p>
    <w:p w:rsidR="003E6DBE" w:rsidRPr="003D445A" w:rsidRDefault="003E6DBE" w:rsidP="002177AF">
      <w:pPr>
        <w:pStyle w:val="affff3"/>
        <w:numPr>
          <w:ilvl w:val="0"/>
          <w:numId w:val="11"/>
        </w:numPr>
        <w:jc w:val="left"/>
      </w:pPr>
      <w:r w:rsidRPr="003D445A">
        <w:rPr>
          <w:b/>
        </w:rPr>
        <w:t>Вспомните, кто автор  стихотворения</w:t>
      </w:r>
      <w:r w:rsidRPr="003D445A">
        <w:t xml:space="preserve"> «Поспевает брусника,</w:t>
      </w:r>
    </w:p>
    <w:p w:rsidR="003E6DBE" w:rsidRPr="003D445A" w:rsidRDefault="003E6DBE" w:rsidP="003E6DBE">
      <w:pPr>
        <w:pStyle w:val="affff3"/>
        <w:ind w:left="720"/>
      </w:pPr>
      <w:r w:rsidRPr="003D445A">
        <w:t>Стали дни холоднее,</w:t>
      </w:r>
    </w:p>
    <w:p w:rsidR="003E6DBE" w:rsidRPr="003D445A" w:rsidRDefault="003E6DBE" w:rsidP="003E6DBE">
      <w:pPr>
        <w:pStyle w:val="affff3"/>
        <w:ind w:left="720"/>
      </w:pPr>
      <w:r w:rsidRPr="003D445A">
        <w:t>И от птичьего крика</w:t>
      </w:r>
    </w:p>
    <w:p w:rsidR="003E6DBE" w:rsidRPr="003D445A" w:rsidRDefault="003E6DBE" w:rsidP="003E6DBE">
      <w:pPr>
        <w:pStyle w:val="affff3"/>
        <w:ind w:left="720"/>
      </w:pPr>
      <w:r w:rsidRPr="003D445A">
        <w:t>В сердце только грустнее».</w:t>
      </w:r>
    </w:p>
    <w:p w:rsidR="003E6DBE" w:rsidRPr="003D445A" w:rsidRDefault="003E6DBE" w:rsidP="003E6DBE">
      <w:pPr>
        <w:pStyle w:val="affff3"/>
      </w:pPr>
      <w:r w:rsidRPr="003D445A">
        <w:t xml:space="preserve"> а) К. Д. Бальмонт;    б)  Ф.И.Тютчев;      в) А.А.Фет.</w:t>
      </w:r>
    </w:p>
    <w:p w:rsidR="003E6DBE" w:rsidRPr="003D445A" w:rsidRDefault="003E6DBE" w:rsidP="002177AF">
      <w:pPr>
        <w:pStyle w:val="affff3"/>
        <w:numPr>
          <w:ilvl w:val="0"/>
          <w:numId w:val="11"/>
        </w:numPr>
        <w:jc w:val="left"/>
        <w:rPr>
          <w:b/>
        </w:rPr>
      </w:pPr>
      <w:r w:rsidRPr="003D445A">
        <w:rPr>
          <w:b/>
        </w:rPr>
        <w:t>Можно ли понять такой текст? Обозначь цифрой порядок частей по смыслу.</w:t>
      </w:r>
    </w:p>
    <w:p w:rsidR="003E6DBE" w:rsidRPr="003D445A" w:rsidRDefault="006630F7" w:rsidP="003E6DBE">
      <w:pPr>
        <w:pStyle w:val="affff3"/>
        <w:ind w:left="720"/>
      </w:pPr>
      <w:r>
        <w:rPr>
          <w:noProof/>
        </w:rPr>
        <w:pict>
          <v:rect id="_x0000_s1029" style="position:absolute;left:0;text-align:left;margin-left:24.75pt;margin-top:3.6pt;width:18.6pt;height:16.8pt;z-index:251670528"/>
        </w:pict>
      </w:r>
      <w:r w:rsidR="003E6DBE" w:rsidRPr="003D445A">
        <w:t>_  И стала у них ссора. Пока спорили, рыба вся ушла.</w:t>
      </w:r>
    </w:p>
    <w:p w:rsidR="003E6DBE" w:rsidRPr="003D445A" w:rsidRDefault="006630F7" w:rsidP="003E6DBE">
      <w:pPr>
        <w:pStyle w:val="affff3"/>
        <w:ind w:left="720"/>
      </w:pPr>
      <w:r>
        <w:rPr>
          <w:noProof/>
        </w:rPr>
        <w:pict>
          <v:rect id="_x0000_s1030" style="position:absolute;left:0;text-align:left;margin-left:24.75pt;margin-top:.2pt;width:18.6pt;height:16.8pt;z-index:251671552"/>
        </w:pict>
      </w:r>
      <w:r w:rsidR="003E6DBE" w:rsidRPr="003D445A">
        <w:t>-  Два рыбака тянули невод.</w:t>
      </w:r>
    </w:p>
    <w:p w:rsidR="003E6DBE" w:rsidRPr="003D445A" w:rsidRDefault="006630F7" w:rsidP="003E6DBE">
      <w:pPr>
        <w:pStyle w:val="affff3"/>
        <w:ind w:left="720"/>
      </w:pPr>
      <w:r>
        <w:rPr>
          <w:noProof/>
        </w:rPr>
        <w:pict>
          <v:rect id="_x0000_s1031" style="position:absolute;left:0;text-align:left;margin-left:24.75pt;margin-top:.4pt;width:18.6pt;height:16.8pt;z-index:251672576"/>
        </w:pict>
      </w:r>
      <w:r w:rsidR="003E6DBE" w:rsidRPr="003D445A">
        <w:t>_  Когда стало тяжело, один сказал:</w:t>
      </w:r>
    </w:p>
    <w:p w:rsidR="003E6DBE" w:rsidRPr="003D445A" w:rsidRDefault="003E6DBE" w:rsidP="003E6DBE">
      <w:pPr>
        <w:pStyle w:val="affff3"/>
        <w:ind w:left="720"/>
      </w:pPr>
      <w:r w:rsidRPr="003D445A">
        <w:t xml:space="preserve">   - Невод не хорош.</w:t>
      </w:r>
    </w:p>
    <w:p w:rsidR="003E6DBE" w:rsidRPr="003D445A" w:rsidRDefault="003E6DBE" w:rsidP="003E6DBE">
      <w:pPr>
        <w:pStyle w:val="affff3"/>
        <w:ind w:left="720"/>
      </w:pPr>
      <w:r w:rsidRPr="003D445A">
        <w:t xml:space="preserve">   Другой сказал:</w:t>
      </w:r>
    </w:p>
    <w:p w:rsidR="003E6DBE" w:rsidRPr="003D445A" w:rsidRDefault="003E6DBE" w:rsidP="003E6DBE">
      <w:pPr>
        <w:pStyle w:val="affff3"/>
        <w:ind w:left="720"/>
      </w:pPr>
      <w:r w:rsidRPr="003D445A">
        <w:t xml:space="preserve">   - Нет, невод хорош, но ты слабо тянешь.</w:t>
      </w:r>
    </w:p>
    <w:p w:rsidR="003E6DBE" w:rsidRPr="003D445A" w:rsidRDefault="003E6DBE" w:rsidP="002177AF">
      <w:pPr>
        <w:pStyle w:val="affff3"/>
        <w:numPr>
          <w:ilvl w:val="0"/>
          <w:numId w:val="11"/>
        </w:numPr>
        <w:jc w:val="left"/>
      </w:pPr>
      <w:r w:rsidRPr="003D445A">
        <w:rPr>
          <w:b/>
        </w:rPr>
        <w:t>Прочитай текст, ответь на вопросы по тексту</w:t>
      </w:r>
      <w:r w:rsidRPr="003D445A">
        <w:t>.</w:t>
      </w:r>
    </w:p>
    <w:p w:rsidR="003E6DBE" w:rsidRPr="003D445A" w:rsidRDefault="003E6DBE" w:rsidP="003E6DBE">
      <w:pPr>
        <w:pStyle w:val="affff3"/>
        <w:ind w:left="502"/>
      </w:pPr>
    </w:p>
    <w:p w:rsidR="003E6DBE" w:rsidRPr="003D445A" w:rsidRDefault="003E6DBE" w:rsidP="003E6DBE">
      <w:pPr>
        <w:pStyle w:val="affff3"/>
        <w:ind w:left="1080"/>
        <w:jc w:val="center"/>
      </w:pPr>
      <w:r w:rsidRPr="003D445A">
        <w:t>* * *</w:t>
      </w:r>
    </w:p>
    <w:p w:rsidR="003E6DBE" w:rsidRPr="003D445A" w:rsidRDefault="003E6DBE" w:rsidP="003E6DBE">
      <w:pPr>
        <w:pStyle w:val="affff3"/>
        <w:ind w:left="1080"/>
      </w:pPr>
      <w:r w:rsidRPr="003D445A">
        <w:t>Встретились Кабанчик и Лисёнок.</w:t>
      </w:r>
    </w:p>
    <w:p w:rsidR="003E6DBE" w:rsidRPr="003D445A" w:rsidRDefault="003E6DBE" w:rsidP="003E6DBE">
      <w:pPr>
        <w:pStyle w:val="affff3"/>
        <w:ind w:left="1080"/>
      </w:pPr>
      <w:r w:rsidRPr="003D445A">
        <w:t xml:space="preserve">-  Ай, </w:t>
      </w:r>
      <w:proofErr w:type="gramStart"/>
      <w:r w:rsidRPr="003D445A">
        <w:t>ай</w:t>
      </w:r>
      <w:proofErr w:type="gramEnd"/>
      <w:r w:rsidRPr="003D445A">
        <w:t>, ты же совсем голый, Кабанчик! Щетинка редкая, да ещё жёсткая, как же ты зимовать будешь?</w:t>
      </w:r>
    </w:p>
    <w:p w:rsidR="003E6DBE" w:rsidRPr="003D445A" w:rsidRDefault="003E6DBE" w:rsidP="003E6DBE">
      <w:pPr>
        <w:pStyle w:val="affff3"/>
        <w:ind w:left="1080"/>
      </w:pPr>
      <w:r w:rsidRPr="003D445A">
        <w:t>- Какой же ты худой, Лисёнок! Одна кожа да кости. Как же ты зимовать будешь?</w:t>
      </w:r>
    </w:p>
    <w:p w:rsidR="003E6DBE" w:rsidRPr="003D445A" w:rsidRDefault="003E6DBE" w:rsidP="003E6DBE">
      <w:pPr>
        <w:pStyle w:val="affff3"/>
        <w:ind w:left="1080"/>
      </w:pPr>
      <w:r w:rsidRPr="003D445A">
        <w:t>- У меня шёрстка густая, шубка тёплая – не замёрзну.</w:t>
      </w:r>
    </w:p>
    <w:p w:rsidR="003E6DBE" w:rsidRPr="003D445A" w:rsidRDefault="003E6DBE" w:rsidP="003E6DBE">
      <w:pPr>
        <w:pStyle w:val="affff3"/>
        <w:ind w:left="1080"/>
      </w:pPr>
      <w:r w:rsidRPr="003D445A">
        <w:t xml:space="preserve">- А у меня под кожей жир. Жир лучше всякой шубы греет. </w:t>
      </w:r>
    </w:p>
    <w:p w:rsidR="003E6DBE" w:rsidRPr="003D445A" w:rsidRDefault="003E6DBE" w:rsidP="003E6DBE">
      <w:pPr>
        <w:pStyle w:val="affff3"/>
        <w:ind w:left="1080"/>
      </w:pPr>
      <w:r w:rsidRPr="003D445A">
        <w:t xml:space="preserve">                                                               (По Н.Сладкову) </w:t>
      </w:r>
    </w:p>
    <w:p w:rsidR="003E6DBE" w:rsidRPr="003D445A" w:rsidRDefault="003E6DBE" w:rsidP="003E6DBE">
      <w:pPr>
        <w:pStyle w:val="affff3"/>
        <w:ind w:left="1080"/>
        <w:outlineLvl w:val="0"/>
      </w:pPr>
      <w:r w:rsidRPr="003D445A">
        <w:t>1) Как описать Кабанчика, чтобы все поняли, что это за зверь?</w:t>
      </w:r>
    </w:p>
    <w:p w:rsidR="003E6DBE" w:rsidRPr="003D445A" w:rsidRDefault="003E6DBE" w:rsidP="003E6DBE">
      <w:pPr>
        <w:pStyle w:val="affff3"/>
        <w:ind w:left="1080"/>
      </w:pPr>
      <w:r w:rsidRPr="003D445A">
        <w:t>* у Кабанчика щетинка редкая, да ещё жёсткая;</w:t>
      </w:r>
    </w:p>
    <w:p w:rsidR="003E6DBE" w:rsidRPr="003D445A" w:rsidRDefault="003E6DBE" w:rsidP="003E6DBE">
      <w:pPr>
        <w:pStyle w:val="affff3"/>
        <w:ind w:left="1080"/>
      </w:pPr>
      <w:r w:rsidRPr="003D445A">
        <w:t>* у Кабанчика шёрстка густая, шубка тёплая.</w:t>
      </w:r>
    </w:p>
    <w:p w:rsidR="003E6DBE" w:rsidRPr="003D445A" w:rsidRDefault="003E6DBE" w:rsidP="003E6DBE">
      <w:pPr>
        <w:pStyle w:val="affff3"/>
        <w:ind w:left="1080"/>
        <w:outlineLvl w:val="0"/>
      </w:pPr>
      <w:r w:rsidRPr="003D445A">
        <w:t>2) Как ты расцениваешь разговор животных?</w:t>
      </w:r>
    </w:p>
    <w:p w:rsidR="003E6DBE" w:rsidRPr="003D445A" w:rsidRDefault="003E6DBE" w:rsidP="003E6DBE">
      <w:pPr>
        <w:pStyle w:val="affff3"/>
        <w:ind w:left="1080"/>
      </w:pPr>
      <w:r w:rsidRPr="003D445A">
        <w:t>* они подсмеивались друг над другом;</w:t>
      </w:r>
    </w:p>
    <w:p w:rsidR="003E6DBE" w:rsidRPr="003D445A" w:rsidRDefault="003E6DBE" w:rsidP="003E6DBE">
      <w:pPr>
        <w:pStyle w:val="affff3"/>
        <w:ind w:left="1080"/>
      </w:pPr>
      <w:r w:rsidRPr="003D445A">
        <w:t>* они сочувствовали друг другу.</w:t>
      </w:r>
    </w:p>
    <w:p w:rsidR="003E6DBE" w:rsidRPr="003D445A" w:rsidRDefault="003E6DBE" w:rsidP="003E6DBE">
      <w:pPr>
        <w:pStyle w:val="affff3"/>
        <w:ind w:left="1080"/>
        <w:outlineLvl w:val="0"/>
      </w:pPr>
      <w:r w:rsidRPr="003D445A">
        <w:t>3)  Выбери правильный ответ на вопрос: «Где зимуют лисы?»</w:t>
      </w:r>
    </w:p>
    <w:p w:rsidR="003E6DBE" w:rsidRPr="003D445A" w:rsidRDefault="003E6DBE" w:rsidP="003E6DBE">
      <w:pPr>
        <w:pStyle w:val="affff3"/>
        <w:ind w:left="1080"/>
      </w:pPr>
      <w:r w:rsidRPr="003D445A">
        <w:t>* в берлоге;</w:t>
      </w:r>
    </w:p>
    <w:p w:rsidR="003E6DBE" w:rsidRPr="003D445A" w:rsidRDefault="003E6DBE" w:rsidP="003E6DBE">
      <w:pPr>
        <w:pStyle w:val="affff3"/>
        <w:ind w:left="1080"/>
      </w:pPr>
      <w:r w:rsidRPr="003D445A">
        <w:t>* в норе;</w:t>
      </w:r>
    </w:p>
    <w:p w:rsidR="003E6DBE" w:rsidRPr="003D445A" w:rsidRDefault="003E6DBE" w:rsidP="003E6DBE">
      <w:pPr>
        <w:pStyle w:val="affff3"/>
        <w:ind w:left="1080"/>
      </w:pPr>
      <w:r w:rsidRPr="003D445A">
        <w:t xml:space="preserve"> * в дупле.</w:t>
      </w:r>
    </w:p>
    <w:p w:rsidR="003E6DBE" w:rsidRPr="003D445A" w:rsidRDefault="003E6DBE" w:rsidP="003E6DBE">
      <w:pPr>
        <w:pStyle w:val="affff3"/>
        <w:ind w:left="1080"/>
        <w:outlineLvl w:val="0"/>
      </w:pPr>
      <w:r w:rsidRPr="003D445A">
        <w:t>4) Выбери заголовок к тексту?</w:t>
      </w:r>
    </w:p>
    <w:p w:rsidR="003E6DBE" w:rsidRPr="003D445A" w:rsidRDefault="003E6DBE" w:rsidP="003E6DBE">
      <w:pPr>
        <w:pStyle w:val="affff3"/>
        <w:ind w:left="1080"/>
      </w:pPr>
      <w:r w:rsidRPr="003D445A">
        <w:t>* «Кабанчик и Лисёнок»;</w:t>
      </w:r>
    </w:p>
    <w:p w:rsidR="003E6DBE" w:rsidRPr="003D445A" w:rsidRDefault="003E6DBE" w:rsidP="003E6DBE">
      <w:pPr>
        <w:pStyle w:val="affff3"/>
        <w:ind w:left="1080"/>
      </w:pPr>
      <w:r w:rsidRPr="003D445A">
        <w:t>* «Разговор зверей»;</w:t>
      </w:r>
    </w:p>
    <w:p w:rsidR="003E6DBE" w:rsidRPr="003D445A" w:rsidRDefault="003E6DBE" w:rsidP="003E6DBE">
      <w:pPr>
        <w:pStyle w:val="affff3"/>
        <w:ind w:left="1080"/>
      </w:pPr>
      <w:r w:rsidRPr="003D445A">
        <w:t>* «Как зимуют звери?»</w:t>
      </w:r>
    </w:p>
    <w:p w:rsidR="003E6DBE" w:rsidRPr="003D445A" w:rsidRDefault="003E6DBE" w:rsidP="002177AF">
      <w:pPr>
        <w:pStyle w:val="a5"/>
        <w:widowControl/>
        <w:numPr>
          <w:ilvl w:val="0"/>
          <w:numId w:val="14"/>
        </w:numPr>
        <w:autoSpaceDE/>
        <w:autoSpaceDN/>
        <w:adjustRightInd/>
        <w:spacing w:line="276" w:lineRule="auto"/>
        <w:rPr>
          <w:b/>
        </w:rPr>
      </w:pPr>
      <w:proofErr w:type="gramStart"/>
      <w:r w:rsidRPr="003D445A">
        <w:rPr>
          <w:b/>
        </w:rPr>
        <w:t>вариант</w:t>
      </w:r>
      <w:proofErr w:type="gramEnd"/>
      <w:r w:rsidRPr="003D445A">
        <w:rPr>
          <w:b/>
        </w:rPr>
        <w:t>.</w:t>
      </w:r>
    </w:p>
    <w:p w:rsidR="003E6DBE" w:rsidRPr="003D445A" w:rsidRDefault="003E6DBE" w:rsidP="002177AF">
      <w:pPr>
        <w:pStyle w:val="a5"/>
        <w:widowControl/>
        <w:numPr>
          <w:ilvl w:val="0"/>
          <w:numId w:val="12"/>
        </w:numPr>
        <w:autoSpaceDE/>
        <w:autoSpaceDN/>
        <w:adjustRightInd/>
        <w:spacing w:line="276" w:lineRule="auto"/>
        <w:rPr>
          <w:b/>
        </w:rPr>
      </w:pPr>
      <w:r w:rsidRPr="003D445A">
        <w:rPr>
          <w:b/>
        </w:rPr>
        <w:t>Определижанрпроизведения.</w:t>
      </w:r>
    </w:p>
    <w:p w:rsidR="003E6DBE" w:rsidRPr="003D445A" w:rsidRDefault="003E6DBE" w:rsidP="003E6DBE">
      <w:pPr>
        <w:pStyle w:val="a5"/>
        <w:rPr>
          <w:lang w:val="ru-RU"/>
        </w:rPr>
      </w:pPr>
      <w:r w:rsidRPr="003D445A">
        <w:rPr>
          <w:lang w:val="ru-RU"/>
        </w:rPr>
        <w:t>Раз, два, три, четыре, пять,</w:t>
      </w:r>
    </w:p>
    <w:p w:rsidR="003E6DBE" w:rsidRPr="003D445A" w:rsidRDefault="003E6DBE" w:rsidP="003E6DBE">
      <w:pPr>
        <w:pStyle w:val="a5"/>
        <w:rPr>
          <w:lang w:val="ru-RU"/>
        </w:rPr>
      </w:pPr>
      <w:r w:rsidRPr="003D445A">
        <w:rPr>
          <w:lang w:val="ru-RU"/>
        </w:rPr>
        <w:t>Будем в прятки мы играть.</w:t>
      </w:r>
    </w:p>
    <w:p w:rsidR="003E6DBE" w:rsidRPr="00AC02F2" w:rsidRDefault="003E6DBE" w:rsidP="003E6DBE">
      <w:pPr>
        <w:pStyle w:val="a5"/>
        <w:rPr>
          <w:lang w:val="ru-RU"/>
        </w:rPr>
      </w:pPr>
      <w:r w:rsidRPr="00AC02F2">
        <w:rPr>
          <w:lang w:val="ru-RU"/>
        </w:rPr>
        <w:t>Звёзды, месяц, луг, цветы…</w:t>
      </w:r>
    </w:p>
    <w:p w:rsidR="003E6DBE" w:rsidRPr="003D445A" w:rsidRDefault="003E6DBE" w:rsidP="003E6DBE">
      <w:pPr>
        <w:pStyle w:val="a5"/>
        <w:rPr>
          <w:lang w:val="ru-RU"/>
        </w:rPr>
      </w:pPr>
      <w:r w:rsidRPr="003D445A">
        <w:rPr>
          <w:lang w:val="ru-RU"/>
        </w:rPr>
        <w:t>Поводи поди-ка ты!</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t>а) частушка;                б)  считалка;              в) скороговорка.</w:t>
      </w:r>
    </w:p>
    <w:p w:rsidR="003E6DBE" w:rsidRPr="003D445A" w:rsidRDefault="003E6DBE" w:rsidP="003E6DBE">
      <w:pPr>
        <w:pStyle w:val="affff3"/>
        <w:rPr>
          <w:b/>
        </w:rPr>
      </w:pPr>
      <w:r w:rsidRPr="003D445A">
        <w:rPr>
          <w:b/>
        </w:rPr>
        <w:t>2.    Определи жанр произведения:</w:t>
      </w:r>
    </w:p>
    <w:p w:rsidR="003E6DBE" w:rsidRPr="003D445A" w:rsidRDefault="003E6DBE" w:rsidP="003E6DBE">
      <w:pPr>
        <w:pStyle w:val="affff3"/>
      </w:pPr>
      <w:r w:rsidRPr="003D445A">
        <w:t>Потягунюшки, порастунюшки!</w:t>
      </w:r>
    </w:p>
    <w:p w:rsidR="003E6DBE" w:rsidRPr="003D445A" w:rsidRDefault="003E6DBE" w:rsidP="003E6DBE">
      <w:pPr>
        <w:pStyle w:val="affff3"/>
      </w:pPr>
      <w:r w:rsidRPr="003D445A">
        <w:t>Роток – говорунюшки,</w:t>
      </w:r>
    </w:p>
    <w:p w:rsidR="003E6DBE" w:rsidRPr="003D445A" w:rsidRDefault="003E6DBE" w:rsidP="003E6DBE">
      <w:pPr>
        <w:pStyle w:val="affff3"/>
      </w:pPr>
      <w:r w:rsidRPr="003D445A">
        <w:t>Руки – хватунюшки,</w:t>
      </w:r>
    </w:p>
    <w:p w:rsidR="003E6DBE" w:rsidRPr="003D445A" w:rsidRDefault="003E6DBE" w:rsidP="003E6DBE">
      <w:pPr>
        <w:pStyle w:val="affff3"/>
      </w:pPr>
      <w:r w:rsidRPr="003D445A">
        <w:t>Ноги – ходунюшки!</w:t>
      </w:r>
    </w:p>
    <w:p w:rsidR="003E6DBE" w:rsidRPr="003D445A" w:rsidRDefault="003E6DBE" w:rsidP="003E6DBE">
      <w:pPr>
        <w:pStyle w:val="affff3"/>
      </w:pPr>
      <w:r w:rsidRPr="003D445A">
        <w:t>а) пестушка;               б) колыбельная;            в) загадка.</w:t>
      </w:r>
    </w:p>
    <w:p w:rsidR="003E6DBE" w:rsidRPr="003D445A" w:rsidRDefault="003E6DBE" w:rsidP="002177AF">
      <w:pPr>
        <w:pStyle w:val="affff3"/>
        <w:numPr>
          <w:ilvl w:val="0"/>
          <w:numId w:val="13"/>
        </w:numPr>
        <w:jc w:val="left"/>
        <w:rPr>
          <w:b/>
        </w:rPr>
      </w:pPr>
      <w:r w:rsidRPr="003D445A">
        <w:rPr>
          <w:b/>
        </w:rPr>
        <w:t>Определи жанр произведения:</w:t>
      </w:r>
    </w:p>
    <w:p w:rsidR="003E6DBE" w:rsidRPr="003D445A" w:rsidRDefault="003E6DBE" w:rsidP="003E6DBE">
      <w:pPr>
        <w:pStyle w:val="affff3"/>
        <w:ind w:left="720"/>
      </w:pPr>
      <w:r w:rsidRPr="003D445A">
        <w:t>Золотое яблочко</w:t>
      </w:r>
    </w:p>
    <w:p w:rsidR="003E6DBE" w:rsidRPr="003D445A" w:rsidRDefault="003E6DBE" w:rsidP="003E6DBE">
      <w:pPr>
        <w:pStyle w:val="affff3"/>
        <w:ind w:left="720"/>
      </w:pPr>
      <w:r w:rsidRPr="003D445A">
        <w:t>По небу катается,</w:t>
      </w:r>
    </w:p>
    <w:p w:rsidR="003E6DBE" w:rsidRPr="003D445A" w:rsidRDefault="003E6DBE" w:rsidP="003E6DBE">
      <w:pPr>
        <w:pStyle w:val="affff3"/>
        <w:ind w:left="720"/>
      </w:pPr>
      <w:r w:rsidRPr="003D445A">
        <w:t>С утра улыбается,</w:t>
      </w:r>
    </w:p>
    <w:p w:rsidR="003E6DBE" w:rsidRPr="003D445A" w:rsidRDefault="003E6DBE" w:rsidP="003E6DBE">
      <w:pPr>
        <w:pStyle w:val="affff3"/>
        <w:ind w:left="720"/>
      </w:pPr>
      <w:r w:rsidRPr="003D445A">
        <w:t>А улыбка – лучи  очень горячи.</w:t>
      </w:r>
    </w:p>
    <w:p w:rsidR="003E6DBE" w:rsidRPr="003D445A" w:rsidRDefault="003E6DBE" w:rsidP="003E6DBE">
      <w:pPr>
        <w:pStyle w:val="affff3"/>
      </w:pPr>
      <w:r w:rsidRPr="003D445A">
        <w:t>а) загадка;                б) пословица;         в) скороговорка.</w:t>
      </w:r>
    </w:p>
    <w:p w:rsidR="003E6DBE" w:rsidRPr="003D445A" w:rsidRDefault="003E6DBE" w:rsidP="002177AF">
      <w:pPr>
        <w:pStyle w:val="affff3"/>
        <w:numPr>
          <w:ilvl w:val="0"/>
          <w:numId w:val="13"/>
        </w:numPr>
        <w:jc w:val="left"/>
        <w:rPr>
          <w:b/>
        </w:rPr>
      </w:pPr>
      <w:r w:rsidRPr="003D445A">
        <w:rPr>
          <w:b/>
        </w:rPr>
        <w:t>«</w:t>
      </w:r>
      <w:proofErr w:type="gramStart"/>
      <w:r w:rsidRPr="003D445A">
        <w:rPr>
          <w:b/>
        </w:rPr>
        <w:t>Хочешь</w:t>
      </w:r>
      <w:proofErr w:type="gramEnd"/>
      <w:r w:rsidRPr="003D445A">
        <w:rPr>
          <w:b/>
        </w:rPr>
        <w:t xml:space="preserve"> есть калачи – не сиди на печи », - это </w:t>
      </w:r>
    </w:p>
    <w:p w:rsidR="003E6DBE" w:rsidRPr="003D445A" w:rsidRDefault="003E6DBE" w:rsidP="003E6DBE">
      <w:pPr>
        <w:pStyle w:val="affff3"/>
      </w:pPr>
      <w:r w:rsidRPr="003D445A">
        <w:t>а) считалка;             б) пословица;          в) загадка.</w:t>
      </w:r>
    </w:p>
    <w:p w:rsidR="003E6DBE" w:rsidRPr="003D445A" w:rsidRDefault="003E6DBE" w:rsidP="002177AF">
      <w:pPr>
        <w:pStyle w:val="affff3"/>
        <w:numPr>
          <w:ilvl w:val="0"/>
          <w:numId w:val="13"/>
        </w:numPr>
        <w:jc w:val="left"/>
        <w:rPr>
          <w:b/>
        </w:rPr>
      </w:pPr>
      <w:r w:rsidRPr="003D445A">
        <w:rPr>
          <w:b/>
        </w:rPr>
        <w:t>В какой народной сказке среди персонажей есть заяц?</w:t>
      </w:r>
    </w:p>
    <w:p w:rsidR="003E6DBE" w:rsidRPr="003D445A" w:rsidRDefault="003E6DBE" w:rsidP="003E6DBE">
      <w:pPr>
        <w:pStyle w:val="affff3"/>
      </w:pPr>
      <w:r w:rsidRPr="003D445A">
        <w:t>А) Гуси-лебеди;        б) Каша из топора;       в) У страха глаза велики.</w:t>
      </w:r>
    </w:p>
    <w:p w:rsidR="003E6DBE" w:rsidRPr="003D445A" w:rsidRDefault="003E6DBE" w:rsidP="002177AF">
      <w:pPr>
        <w:pStyle w:val="affff3"/>
        <w:numPr>
          <w:ilvl w:val="0"/>
          <w:numId w:val="13"/>
        </w:numPr>
        <w:jc w:val="left"/>
      </w:pPr>
      <w:r w:rsidRPr="003D445A">
        <w:rPr>
          <w:b/>
        </w:rPr>
        <w:t xml:space="preserve">Назовите фамилию поэта, автора произведений  «Музыкант», «Сова», «Лесные </w:t>
      </w:r>
      <w:proofErr w:type="gramStart"/>
      <w:r w:rsidRPr="003D445A">
        <w:rPr>
          <w:b/>
        </w:rPr>
        <w:t>домишки</w:t>
      </w:r>
      <w:proofErr w:type="gramEnd"/>
      <w:r w:rsidRPr="003D445A">
        <w:rPr>
          <w:b/>
        </w:rPr>
        <w:t>»?</w:t>
      </w:r>
    </w:p>
    <w:p w:rsidR="003E6DBE" w:rsidRPr="003D445A" w:rsidRDefault="003E6DBE" w:rsidP="003E6DBE">
      <w:pPr>
        <w:pStyle w:val="affff3"/>
        <w:ind w:left="720"/>
      </w:pPr>
      <w:r w:rsidRPr="003D445A">
        <w:t>а) В. В. Бианки;             б) А.С.Пушкин;                в) Д.Хармс.</w:t>
      </w:r>
    </w:p>
    <w:p w:rsidR="003E6DBE" w:rsidRPr="003D445A" w:rsidRDefault="003E6DBE" w:rsidP="002177AF">
      <w:pPr>
        <w:pStyle w:val="affff3"/>
        <w:numPr>
          <w:ilvl w:val="0"/>
          <w:numId w:val="13"/>
        </w:numPr>
        <w:jc w:val="left"/>
        <w:rPr>
          <w:b/>
        </w:rPr>
      </w:pPr>
      <w:r w:rsidRPr="003D445A">
        <w:rPr>
          <w:b/>
        </w:rPr>
        <w:t>Кто написал басни «Стрекоза и Муравей», «Лебедь, Рак и Щука»</w:t>
      </w:r>
      <w:proofErr w:type="gramStart"/>
      <w:r w:rsidRPr="003D445A">
        <w:rPr>
          <w:b/>
        </w:rPr>
        <w:t xml:space="preserve"> ?</w:t>
      </w:r>
      <w:proofErr w:type="gramEnd"/>
    </w:p>
    <w:p w:rsidR="003E6DBE" w:rsidRPr="003D445A" w:rsidRDefault="003E6DBE" w:rsidP="003E6DBE">
      <w:pPr>
        <w:pStyle w:val="affff3"/>
        <w:ind w:left="360"/>
      </w:pPr>
      <w:r w:rsidRPr="003D445A">
        <w:t>а)  А. С.Пушкин;       б) Л.Н.Толстой;            в) И.А.Крылов</w:t>
      </w:r>
    </w:p>
    <w:p w:rsidR="003E6DBE" w:rsidRPr="003D445A" w:rsidRDefault="003E6DBE" w:rsidP="003E6DBE">
      <w:pPr>
        <w:pStyle w:val="affff3"/>
      </w:pPr>
    </w:p>
    <w:p w:rsidR="003E6DBE" w:rsidRPr="003D445A" w:rsidRDefault="003E6DBE" w:rsidP="002177AF">
      <w:pPr>
        <w:pStyle w:val="affff3"/>
        <w:numPr>
          <w:ilvl w:val="0"/>
          <w:numId w:val="13"/>
        </w:numPr>
        <w:jc w:val="left"/>
      </w:pPr>
      <w:r w:rsidRPr="003D445A">
        <w:rPr>
          <w:b/>
        </w:rPr>
        <w:t xml:space="preserve">Вспомните, кто автор  стихотворения </w:t>
      </w:r>
      <w:r w:rsidRPr="003D445A">
        <w:t>«Закружилась листва золотая</w:t>
      </w:r>
    </w:p>
    <w:p w:rsidR="003E6DBE" w:rsidRPr="003D445A" w:rsidRDefault="003E6DBE" w:rsidP="003E6DBE">
      <w:pPr>
        <w:pStyle w:val="affff3"/>
        <w:ind w:left="720"/>
        <w:outlineLvl w:val="0"/>
      </w:pPr>
      <w:r w:rsidRPr="003D445A">
        <w:t>В розоватой воде на пруду,</w:t>
      </w:r>
    </w:p>
    <w:p w:rsidR="003E6DBE" w:rsidRPr="003D445A" w:rsidRDefault="003E6DBE" w:rsidP="003E6DBE">
      <w:pPr>
        <w:pStyle w:val="affff3"/>
        <w:ind w:left="720"/>
        <w:outlineLvl w:val="0"/>
      </w:pPr>
      <w:r w:rsidRPr="003D445A">
        <w:t>Словно бабочек лёгкая стая</w:t>
      </w:r>
    </w:p>
    <w:p w:rsidR="003E6DBE" w:rsidRPr="003D445A" w:rsidRDefault="003E6DBE" w:rsidP="003E6DBE">
      <w:pPr>
        <w:pStyle w:val="affff3"/>
        <w:ind w:left="720"/>
        <w:outlineLvl w:val="0"/>
      </w:pPr>
      <w:r w:rsidRPr="003D445A">
        <w:t>С замираньем летит на звезду».</w:t>
      </w:r>
    </w:p>
    <w:p w:rsidR="003E6DBE" w:rsidRPr="003D445A" w:rsidRDefault="003E6DBE" w:rsidP="003E6DBE">
      <w:pPr>
        <w:pStyle w:val="affff3"/>
        <w:ind w:left="720"/>
      </w:pPr>
      <w:r w:rsidRPr="003D445A">
        <w:t>а) С.А.Есенин;    б)  Ф.И.Тютчев;      в) А.А.Фет.</w:t>
      </w:r>
    </w:p>
    <w:p w:rsidR="003E6DBE" w:rsidRPr="003D445A" w:rsidRDefault="003E6DBE" w:rsidP="002177AF">
      <w:pPr>
        <w:pStyle w:val="affff3"/>
        <w:numPr>
          <w:ilvl w:val="0"/>
          <w:numId w:val="13"/>
        </w:numPr>
        <w:jc w:val="left"/>
        <w:rPr>
          <w:b/>
        </w:rPr>
      </w:pPr>
      <w:r w:rsidRPr="003D445A">
        <w:rPr>
          <w:b/>
        </w:rPr>
        <w:t>Можно ли понять такой текст? Обозначь цифрой порядок частей по смыслу.</w:t>
      </w:r>
    </w:p>
    <w:p w:rsidR="003E6DBE" w:rsidRPr="003D445A" w:rsidRDefault="006630F7" w:rsidP="003E6DBE">
      <w:pPr>
        <w:pStyle w:val="affff3"/>
        <w:ind w:left="720"/>
      </w:pPr>
      <w:r>
        <w:rPr>
          <w:noProof/>
        </w:rPr>
        <w:pict>
          <v:rect id="_x0000_s1033" style="position:absolute;left:0;text-align:left;margin-left:14.55pt;margin-top:15.1pt;width:18.6pt;height:16.8pt;z-index:251674624"/>
        </w:pict>
      </w:r>
      <w:r>
        <w:rPr>
          <w:noProof/>
        </w:rPr>
        <w:pict>
          <v:rect id="_x0000_s1032" style="position:absolute;left:0;text-align:left;margin-left:26.55pt;margin-top:-.1pt;width:18.6pt;height:16.8pt;z-index:251673600"/>
        </w:pict>
      </w:r>
      <w:r w:rsidR="003E6DBE" w:rsidRPr="003D445A">
        <w:t>_  Она стала кидать в кувшин камушки и столько набросала, что вода в кувшине поднялась до краёв, и галка напилась.</w:t>
      </w:r>
    </w:p>
    <w:p w:rsidR="003E6DBE" w:rsidRPr="003D445A" w:rsidRDefault="003E6DBE" w:rsidP="003E6DBE">
      <w:pPr>
        <w:pStyle w:val="affff3"/>
        <w:ind w:left="720"/>
      </w:pPr>
      <w:r w:rsidRPr="003D445A">
        <w:t>_  Галка хотела пить.</w:t>
      </w:r>
      <w:r w:rsidR="006630F7">
        <w:rPr>
          <w:noProof/>
        </w:rPr>
        <w:pict>
          <v:rect id="_x0000_s1034" style="position:absolute;left:0;text-align:left;margin-left:26.55pt;margin-top:14.7pt;width:18.6pt;height:16.8pt;z-index:251675648;mso-position-horizontal-relative:text;mso-position-vertical-relative:text"/>
        </w:pict>
      </w:r>
    </w:p>
    <w:p w:rsidR="003E6DBE" w:rsidRPr="003D445A" w:rsidRDefault="003E6DBE" w:rsidP="003E6DBE">
      <w:pPr>
        <w:pStyle w:val="affff3"/>
        <w:ind w:left="720"/>
      </w:pPr>
      <w:r w:rsidRPr="003D445A">
        <w:t>_  На дворе стоял кувшин с водой, а в кувшине вода была только на дне. Галке нельзя было достать.</w:t>
      </w:r>
    </w:p>
    <w:p w:rsidR="003E6DBE" w:rsidRPr="003D445A" w:rsidRDefault="003E6DBE" w:rsidP="002177AF">
      <w:pPr>
        <w:pStyle w:val="affff3"/>
        <w:numPr>
          <w:ilvl w:val="0"/>
          <w:numId w:val="13"/>
        </w:numPr>
        <w:jc w:val="left"/>
      </w:pPr>
      <w:r w:rsidRPr="003D445A">
        <w:rPr>
          <w:b/>
        </w:rPr>
        <w:t>Прочитай текст, ответь на вопросы по тексту</w:t>
      </w:r>
      <w:r w:rsidRPr="003D445A">
        <w:t>.</w:t>
      </w:r>
    </w:p>
    <w:p w:rsidR="003E6DBE" w:rsidRPr="003D445A" w:rsidRDefault="003E6DBE" w:rsidP="003E6DBE">
      <w:pPr>
        <w:pStyle w:val="affff3"/>
        <w:ind w:left="720"/>
        <w:jc w:val="center"/>
        <w:rPr>
          <w:b/>
        </w:rPr>
      </w:pPr>
      <w:r w:rsidRPr="003D445A">
        <w:rPr>
          <w:b/>
        </w:rPr>
        <w:t>* * *</w:t>
      </w:r>
    </w:p>
    <w:p w:rsidR="003E6DBE" w:rsidRPr="003D445A" w:rsidRDefault="003E6DBE" w:rsidP="003E6DBE">
      <w:pPr>
        <w:pStyle w:val="affff3"/>
        <w:ind w:left="720"/>
      </w:pPr>
      <w:r w:rsidRPr="003D445A">
        <w:t xml:space="preserve">  Лиса попала хвостом в капкан. Рвалась изо всех сил и убежала без хвоста. Другие лисицы смеются над ней. Проходу ей не дают.</w:t>
      </w:r>
    </w:p>
    <w:p w:rsidR="003E6DBE" w:rsidRPr="003D445A" w:rsidRDefault="003E6DBE" w:rsidP="003E6DBE">
      <w:pPr>
        <w:pStyle w:val="affff3"/>
        <w:ind w:left="720"/>
      </w:pPr>
      <w:r w:rsidRPr="003D445A">
        <w:t xml:space="preserve">   Бесхвостая лиса позвала к себе в гости подруг и советует им отрубить свои хвосты. «Без хвоста, - говорит, _ и красивее, и легче».</w:t>
      </w:r>
    </w:p>
    <w:p w:rsidR="003E6DBE" w:rsidRPr="003D445A" w:rsidRDefault="003E6DBE" w:rsidP="003E6DBE">
      <w:pPr>
        <w:pStyle w:val="affff3"/>
        <w:ind w:left="720"/>
      </w:pPr>
      <w:r w:rsidRPr="003D445A">
        <w:t xml:space="preserve">  «Когда бы у тебя цел был хвост, так ты бы говорить этого не стала», - сказали ей</w:t>
      </w:r>
      <w:r w:rsidRPr="003D445A">
        <w:tab/>
        <w:t xml:space="preserve"> подруги.</w:t>
      </w:r>
    </w:p>
    <w:p w:rsidR="003E6DBE" w:rsidRPr="003D445A" w:rsidRDefault="003E6DBE" w:rsidP="003E6DBE">
      <w:pPr>
        <w:pStyle w:val="affff3"/>
        <w:ind w:left="720"/>
      </w:pPr>
      <w:r w:rsidRPr="003D445A">
        <w:t>1) Почему лиса советовала другим лисам отрубить свои хвосты?</w:t>
      </w:r>
    </w:p>
    <w:p w:rsidR="003E6DBE" w:rsidRPr="003D445A" w:rsidRDefault="003E6DBE" w:rsidP="003E6DBE">
      <w:pPr>
        <w:pStyle w:val="affff3"/>
        <w:ind w:left="720"/>
      </w:pPr>
      <w:r w:rsidRPr="003D445A">
        <w:t>* заботилась об их красоте.</w:t>
      </w:r>
    </w:p>
    <w:p w:rsidR="003E6DBE" w:rsidRPr="003D445A" w:rsidRDefault="003E6DBE" w:rsidP="003E6DBE">
      <w:pPr>
        <w:pStyle w:val="affff3"/>
        <w:ind w:left="720"/>
      </w:pPr>
      <w:r w:rsidRPr="003D445A">
        <w:t>* чтобы не ей одной пришлось бегать без хвоста.</w:t>
      </w:r>
    </w:p>
    <w:p w:rsidR="003E6DBE" w:rsidRPr="003D445A" w:rsidRDefault="003E6DBE" w:rsidP="003E6DBE">
      <w:pPr>
        <w:pStyle w:val="affff3"/>
        <w:ind w:left="720"/>
        <w:outlineLvl w:val="0"/>
      </w:pPr>
      <w:r w:rsidRPr="003D445A">
        <w:t>2) Как ты расцениваешь предложение лисы?</w:t>
      </w:r>
    </w:p>
    <w:p w:rsidR="003E6DBE" w:rsidRPr="003D445A" w:rsidRDefault="003E6DBE" w:rsidP="003E6DBE">
      <w:pPr>
        <w:pStyle w:val="affff3"/>
        <w:ind w:left="720"/>
      </w:pPr>
      <w:r w:rsidRPr="003D445A">
        <w:t>* как хитрость;</w:t>
      </w:r>
    </w:p>
    <w:p w:rsidR="003E6DBE" w:rsidRPr="003D445A" w:rsidRDefault="003E6DBE" w:rsidP="003E6DBE">
      <w:pPr>
        <w:pStyle w:val="affff3"/>
        <w:ind w:left="720"/>
      </w:pPr>
      <w:r w:rsidRPr="003D445A">
        <w:t>* как глупость.</w:t>
      </w:r>
    </w:p>
    <w:p w:rsidR="003E6DBE" w:rsidRPr="003D445A" w:rsidRDefault="003E6DBE" w:rsidP="003E6DBE">
      <w:pPr>
        <w:pStyle w:val="affff3"/>
        <w:ind w:left="720"/>
      </w:pPr>
      <w:r w:rsidRPr="003D445A">
        <w:t>3) согласились ли другие лисы расстаться со своими хвостами?</w:t>
      </w:r>
    </w:p>
    <w:p w:rsidR="003E6DBE" w:rsidRPr="003D445A" w:rsidRDefault="003E6DBE" w:rsidP="003E6DBE">
      <w:pPr>
        <w:pStyle w:val="affff3"/>
        <w:ind w:left="720"/>
      </w:pPr>
      <w:r w:rsidRPr="003D445A">
        <w:t>* да;</w:t>
      </w:r>
    </w:p>
    <w:p w:rsidR="003E6DBE" w:rsidRPr="003D445A" w:rsidRDefault="003E6DBE" w:rsidP="003E6DBE">
      <w:pPr>
        <w:pStyle w:val="affff3"/>
        <w:ind w:left="720"/>
      </w:pPr>
      <w:r w:rsidRPr="003D445A">
        <w:t>* нет.</w:t>
      </w:r>
    </w:p>
    <w:p w:rsidR="003E6DBE" w:rsidRPr="003D445A" w:rsidRDefault="003E6DBE" w:rsidP="003E6DBE">
      <w:pPr>
        <w:pStyle w:val="affff3"/>
        <w:ind w:left="720"/>
      </w:pPr>
      <w:r w:rsidRPr="003D445A">
        <w:t>4) Выбери заголовок к тексту.</w:t>
      </w:r>
    </w:p>
    <w:p w:rsidR="003E6DBE" w:rsidRPr="003D445A" w:rsidRDefault="003E6DBE" w:rsidP="003E6DBE">
      <w:pPr>
        <w:pStyle w:val="affff3"/>
        <w:ind w:left="720"/>
      </w:pPr>
      <w:r w:rsidRPr="003D445A">
        <w:t>* «Хитрая лиса»;</w:t>
      </w:r>
    </w:p>
    <w:p w:rsidR="003E6DBE" w:rsidRPr="003D445A" w:rsidRDefault="003E6DBE" w:rsidP="003E6DBE">
      <w:pPr>
        <w:pStyle w:val="affff3"/>
        <w:ind w:left="720"/>
      </w:pPr>
      <w:r w:rsidRPr="003D445A">
        <w:t>* «Верные подруги»;</w:t>
      </w:r>
    </w:p>
    <w:p w:rsidR="003E6DBE" w:rsidRPr="003D445A" w:rsidRDefault="003E6DBE" w:rsidP="003E6DBE">
      <w:pPr>
        <w:pStyle w:val="affff3"/>
        <w:ind w:left="720"/>
      </w:pPr>
      <w:r w:rsidRPr="003D445A">
        <w:t>* «Капкан».</w:t>
      </w:r>
    </w:p>
    <w:p w:rsidR="003E6DBE" w:rsidRPr="00801454" w:rsidRDefault="003E6DBE" w:rsidP="003E6DBE">
      <w:pPr>
        <w:spacing w:after="0"/>
        <w:jc w:val="center"/>
        <w:rPr>
          <w:rFonts w:ascii="Times New Roman" w:hAnsi="Times New Roman" w:cs="Times New Roman"/>
          <w:b/>
          <w:bCs/>
          <w:sz w:val="24"/>
          <w:szCs w:val="24"/>
        </w:rPr>
      </w:pPr>
      <w:r w:rsidRPr="003D445A">
        <w:rPr>
          <w:rFonts w:ascii="Times New Roman" w:hAnsi="Times New Roman"/>
          <w:b/>
          <w:bCs/>
          <w:sz w:val="24"/>
          <w:szCs w:val="24"/>
        </w:rPr>
        <w:t>4 класс</w:t>
      </w:r>
      <w:r w:rsidR="00801454">
        <w:rPr>
          <w:rFonts w:ascii="Times New Roman" w:hAnsi="Times New Roman"/>
          <w:b/>
          <w:bCs/>
          <w:sz w:val="24"/>
          <w:szCs w:val="24"/>
        </w:rPr>
        <w:t xml:space="preserve"> </w:t>
      </w:r>
      <w:r w:rsidR="00801454" w:rsidRPr="00801454">
        <w:rPr>
          <w:rFonts w:ascii="Times New Roman" w:hAnsi="Times New Roman" w:cs="Times New Roman"/>
          <w:b/>
        </w:rPr>
        <w:t>(1 года обучения)</w:t>
      </w:r>
    </w:p>
    <w:p w:rsidR="003E6DBE" w:rsidRPr="003D445A" w:rsidRDefault="003E6DBE" w:rsidP="003E6DBE">
      <w:pPr>
        <w:spacing w:after="0"/>
        <w:rPr>
          <w:rFonts w:ascii="Times New Roman" w:hAnsi="Times New Roman"/>
          <w:b/>
          <w:sz w:val="24"/>
          <w:szCs w:val="24"/>
        </w:rPr>
      </w:pPr>
      <w:r w:rsidRPr="003D445A">
        <w:rPr>
          <w:rFonts w:ascii="Times New Roman" w:hAnsi="Times New Roman"/>
          <w:b/>
          <w:sz w:val="24"/>
          <w:szCs w:val="24"/>
        </w:rPr>
        <w:t>Фамилия, имя______________________________</w:t>
      </w:r>
    </w:p>
    <w:p w:rsidR="003E6DBE" w:rsidRPr="003D445A" w:rsidRDefault="003E6DBE" w:rsidP="003E6DBE">
      <w:pPr>
        <w:spacing w:after="0"/>
        <w:rPr>
          <w:rFonts w:ascii="Times New Roman" w:hAnsi="Times New Roman"/>
          <w:b/>
          <w:sz w:val="24"/>
          <w:szCs w:val="24"/>
        </w:rPr>
      </w:pPr>
      <w:r w:rsidRPr="003D445A">
        <w:rPr>
          <w:rFonts w:ascii="Times New Roman" w:hAnsi="Times New Roman"/>
          <w:b/>
          <w:sz w:val="24"/>
          <w:szCs w:val="24"/>
        </w:rPr>
        <w:t>1. Прочитай текст.</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t>У нас под крыльцом живут ежи.</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t>По вечерам вся семья выходит </w:t>
      </w:r>
      <w:r w:rsidRPr="003D445A">
        <w:rPr>
          <w:rFonts w:ascii="Times New Roman" w:hAnsi="Times New Roman"/>
          <w:bCs/>
          <w:sz w:val="24"/>
          <w:szCs w:val="24"/>
        </w:rPr>
        <w:t>гулять</w:t>
      </w:r>
      <w:r w:rsidRPr="003D445A">
        <w:rPr>
          <w:rFonts w:ascii="Times New Roman" w:hAnsi="Times New Roman"/>
          <w:sz w:val="24"/>
          <w:szCs w:val="24"/>
        </w:rPr>
        <w:t>. Взрослые ежи роют землю маленькими лапами. Они достают </w:t>
      </w:r>
      <w:r w:rsidRPr="003D445A">
        <w:rPr>
          <w:rFonts w:ascii="Times New Roman" w:hAnsi="Times New Roman"/>
          <w:bCs/>
          <w:sz w:val="24"/>
          <w:szCs w:val="24"/>
        </w:rPr>
        <w:t>корешки</w:t>
      </w:r>
      <w:r w:rsidRPr="003D445A">
        <w:rPr>
          <w:rFonts w:ascii="Times New Roman" w:hAnsi="Times New Roman"/>
          <w:sz w:val="24"/>
          <w:szCs w:val="24"/>
        </w:rPr>
        <w:t> и едят. Маленькие ежата в это </w:t>
      </w:r>
      <w:r w:rsidRPr="003D445A">
        <w:rPr>
          <w:rFonts w:ascii="Times New Roman" w:hAnsi="Times New Roman"/>
          <w:bCs/>
          <w:sz w:val="24"/>
          <w:szCs w:val="24"/>
        </w:rPr>
        <w:t>время </w:t>
      </w:r>
      <w:r w:rsidRPr="003D445A">
        <w:rPr>
          <w:rFonts w:ascii="Times New Roman" w:hAnsi="Times New Roman"/>
          <w:sz w:val="24"/>
          <w:szCs w:val="24"/>
        </w:rPr>
        <w:t>играют, резвятся. Однажды к старому ежу подбежала собака. Ёж свернулся в клубок и замер. Собака осторожно покатила ежа к пруду. Ёж плюхнулся в воду и поплыл. Я прогнал собаку. На следующую весну остался под крыльцом один старый ёжик. Куда девались остальные? Они переселились в другое место. Старый ёж не захотел покинуть мой дом. </w:t>
      </w:r>
    </w:p>
    <w:p w:rsidR="003E6DBE" w:rsidRPr="003D445A" w:rsidRDefault="003E6DBE" w:rsidP="003E6DBE">
      <w:pPr>
        <w:spacing w:after="0"/>
        <w:rPr>
          <w:rFonts w:ascii="Times New Roman" w:hAnsi="Times New Roman"/>
          <w:sz w:val="24"/>
          <w:szCs w:val="24"/>
          <w:u w:val="single"/>
        </w:rPr>
      </w:pPr>
      <w:r w:rsidRPr="003D445A">
        <w:rPr>
          <w:rFonts w:ascii="Times New Roman" w:hAnsi="Times New Roman"/>
          <w:b/>
          <w:sz w:val="24"/>
          <w:szCs w:val="24"/>
          <w:u w:val="single"/>
        </w:rPr>
        <w:t>Прочитай вопросы. Выбери правильный ответ</w:t>
      </w:r>
      <w:r w:rsidRPr="003D445A">
        <w:rPr>
          <w:rFonts w:ascii="Times New Roman" w:hAnsi="Times New Roman"/>
          <w:sz w:val="24"/>
          <w:szCs w:val="24"/>
          <w:u w:val="single"/>
        </w:rPr>
        <w:t>.</w:t>
      </w:r>
    </w:p>
    <w:p w:rsidR="003E6DBE" w:rsidRPr="003D445A" w:rsidRDefault="003E6DBE" w:rsidP="003E6DBE">
      <w:pPr>
        <w:spacing w:after="0"/>
        <w:rPr>
          <w:rFonts w:ascii="Times New Roman" w:hAnsi="Times New Roman"/>
          <w:b/>
          <w:sz w:val="24"/>
          <w:szCs w:val="24"/>
        </w:rPr>
      </w:pPr>
      <w:r w:rsidRPr="003D445A">
        <w:rPr>
          <w:rFonts w:ascii="Times New Roman" w:hAnsi="Times New Roman"/>
          <w:b/>
          <w:sz w:val="24"/>
          <w:szCs w:val="24"/>
        </w:rPr>
        <w:t>1</w:t>
      </w:r>
      <w:r w:rsidRPr="003D445A">
        <w:rPr>
          <w:rFonts w:ascii="Times New Roman" w:hAnsi="Times New Roman"/>
          <w:sz w:val="24"/>
          <w:szCs w:val="24"/>
        </w:rPr>
        <w:t xml:space="preserve">.  </w:t>
      </w:r>
      <w:r w:rsidRPr="003D445A">
        <w:rPr>
          <w:rFonts w:ascii="Times New Roman" w:hAnsi="Times New Roman"/>
          <w:b/>
          <w:sz w:val="24"/>
          <w:szCs w:val="24"/>
        </w:rPr>
        <w:t>Где живут ежи?</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t xml:space="preserve">          А) в комнате;</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t xml:space="preserve">          Б) под крыльцом;</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t xml:space="preserve">          В) в саду.</w:t>
      </w:r>
    </w:p>
    <w:p w:rsidR="003E6DBE" w:rsidRPr="003D445A" w:rsidRDefault="003E6DBE" w:rsidP="003E6DBE">
      <w:pPr>
        <w:spacing w:after="0"/>
        <w:rPr>
          <w:rFonts w:ascii="Times New Roman" w:hAnsi="Times New Roman"/>
          <w:b/>
          <w:sz w:val="24"/>
          <w:szCs w:val="24"/>
        </w:rPr>
      </w:pPr>
      <w:r w:rsidRPr="003D445A">
        <w:rPr>
          <w:rFonts w:ascii="Times New Roman" w:hAnsi="Times New Roman"/>
          <w:b/>
          <w:sz w:val="24"/>
          <w:szCs w:val="24"/>
        </w:rPr>
        <w:t xml:space="preserve">2. Что достают взрослые ежи </w:t>
      </w:r>
      <w:proofErr w:type="gramStart"/>
      <w:r w:rsidRPr="003D445A">
        <w:rPr>
          <w:rFonts w:ascii="Times New Roman" w:hAnsi="Times New Roman"/>
          <w:b/>
          <w:sz w:val="24"/>
          <w:szCs w:val="24"/>
        </w:rPr>
        <w:t>из</w:t>
      </w:r>
      <w:proofErr w:type="gramEnd"/>
      <w:r w:rsidRPr="003D445A">
        <w:rPr>
          <w:rFonts w:ascii="Times New Roman" w:hAnsi="Times New Roman"/>
          <w:b/>
          <w:sz w:val="24"/>
          <w:szCs w:val="24"/>
        </w:rPr>
        <w:t xml:space="preserve"> – под земли?</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t>А) листья;</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lastRenderedPageBreak/>
        <w:t>Б) жучков;</w:t>
      </w:r>
    </w:p>
    <w:p w:rsidR="003E6DBE" w:rsidRPr="003D445A" w:rsidRDefault="003E6DBE" w:rsidP="003E6DBE">
      <w:pPr>
        <w:spacing w:after="0"/>
        <w:rPr>
          <w:rFonts w:ascii="Times New Roman" w:hAnsi="Times New Roman"/>
          <w:sz w:val="24"/>
          <w:szCs w:val="24"/>
        </w:rPr>
      </w:pPr>
      <w:r w:rsidRPr="003D445A">
        <w:rPr>
          <w:rFonts w:ascii="Times New Roman" w:hAnsi="Times New Roman"/>
          <w:sz w:val="24"/>
          <w:szCs w:val="24"/>
        </w:rPr>
        <w:t>В) корешки.</w:t>
      </w:r>
    </w:p>
    <w:p w:rsidR="003E6DBE" w:rsidRPr="003D445A" w:rsidRDefault="003E6DBE" w:rsidP="002177AF">
      <w:pPr>
        <w:numPr>
          <w:ilvl w:val="0"/>
          <w:numId w:val="41"/>
        </w:numPr>
        <w:spacing w:after="0"/>
        <w:rPr>
          <w:rFonts w:ascii="Times New Roman" w:hAnsi="Times New Roman"/>
          <w:b/>
          <w:sz w:val="24"/>
          <w:szCs w:val="24"/>
        </w:rPr>
      </w:pPr>
      <w:r w:rsidRPr="003D445A">
        <w:rPr>
          <w:rFonts w:ascii="Times New Roman" w:hAnsi="Times New Roman"/>
          <w:b/>
          <w:sz w:val="24"/>
          <w:szCs w:val="24"/>
        </w:rPr>
        <w:t xml:space="preserve">Какая картинка </w:t>
      </w:r>
      <w:r w:rsidRPr="003D445A">
        <w:rPr>
          <w:rFonts w:ascii="Times New Roman" w:hAnsi="Times New Roman"/>
          <w:b/>
          <w:sz w:val="24"/>
          <w:szCs w:val="24"/>
          <w:u w:val="single"/>
        </w:rPr>
        <w:t>не соответствует</w:t>
      </w:r>
      <w:r w:rsidRPr="003D445A">
        <w:rPr>
          <w:rFonts w:ascii="Times New Roman" w:hAnsi="Times New Roman"/>
          <w:b/>
          <w:sz w:val="24"/>
          <w:szCs w:val="24"/>
        </w:rPr>
        <w:t xml:space="preserve"> содержанию текста? Отметь галочкой.</w:t>
      </w:r>
    </w:p>
    <w:p w:rsidR="003E6DBE" w:rsidRPr="003D445A" w:rsidRDefault="003E6DBE" w:rsidP="003E6DBE">
      <w:pPr>
        <w:rPr>
          <w:rFonts w:ascii="Times New Roman" w:hAnsi="Times New Roman"/>
          <w:b/>
          <w:sz w:val="24"/>
          <w:szCs w:val="24"/>
        </w:rPr>
      </w:pPr>
      <w:r w:rsidRPr="003D445A">
        <w:rPr>
          <w:rFonts w:ascii="Times New Roman" w:hAnsi="Times New Roman"/>
          <w:b/>
          <w:noProof/>
          <w:sz w:val="24"/>
          <w:szCs w:val="24"/>
        </w:rPr>
        <w:drawing>
          <wp:inline distT="0" distB="0" distL="0" distR="0">
            <wp:extent cx="1647825" cy="1352550"/>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1647825" cy="1352550"/>
                    </a:xfrm>
                    <a:prstGeom prst="rect">
                      <a:avLst/>
                    </a:prstGeom>
                    <a:noFill/>
                    <a:ln w="9525">
                      <a:noFill/>
                      <a:miter lim="800000"/>
                      <a:headEnd/>
                      <a:tailEnd/>
                    </a:ln>
                  </pic:spPr>
                </pic:pic>
              </a:graphicData>
            </a:graphic>
          </wp:inline>
        </w:drawing>
      </w:r>
      <w:r w:rsidRPr="003D445A">
        <w:rPr>
          <w:rFonts w:ascii="Times New Roman" w:hAnsi="Times New Roman"/>
          <w:b/>
          <w:noProof/>
          <w:sz w:val="24"/>
          <w:szCs w:val="24"/>
        </w:rPr>
        <w:drawing>
          <wp:inline distT="0" distB="0" distL="0" distR="0">
            <wp:extent cx="1428750" cy="142875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3E6DBE" w:rsidRPr="003D445A" w:rsidRDefault="006630F7" w:rsidP="003E6DBE">
      <w:pPr>
        <w:rPr>
          <w:rFonts w:ascii="Times New Roman" w:hAnsi="Times New Roman"/>
          <w:b/>
          <w:sz w:val="24"/>
          <w:szCs w:val="24"/>
        </w:rPr>
      </w:pPr>
      <w:r>
        <w:rPr>
          <w:rFonts w:ascii="Times New Roman" w:hAnsi="Times New Roman"/>
          <w:noProof/>
          <w:sz w:val="24"/>
          <w:szCs w:val="24"/>
        </w:rPr>
        <w:pict>
          <v:rect id="Прямоугольник 3" o:spid="_x0000_s1035" style="position:absolute;margin-left:100.2pt;margin-top:1.35pt;width:21pt;height:20.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" filled="f" strokecolor="#385d8a" strokeweight="2pt"/>
        </w:pict>
      </w:r>
      <w:r>
        <w:rPr>
          <w:rFonts w:ascii="Times New Roman" w:hAnsi="Times New Roman"/>
          <w:noProof/>
          <w:sz w:val="24"/>
          <w:szCs w:val="24"/>
        </w:rPr>
        <w:pict>
          <v:rect id="Прямоугольник 4" o:spid="_x0000_s1036" style="position:absolute;margin-left:345.45pt;margin-top:1.35pt;width:21pt;height:20.2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" filled="f" strokecolor="#385d8a" strokeweight="2pt"/>
        </w:pict>
      </w:r>
    </w:p>
    <w:p w:rsidR="003E6DBE" w:rsidRPr="003D445A" w:rsidRDefault="003E6DBE" w:rsidP="003E6DBE">
      <w:pPr>
        <w:spacing w:after="0"/>
        <w:rPr>
          <w:rFonts w:ascii="Times New Roman" w:hAnsi="Times New Roman"/>
          <w:b/>
          <w:sz w:val="24"/>
          <w:szCs w:val="24"/>
          <w:u w:val="single"/>
        </w:rPr>
      </w:pPr>
      <w:r w:rsidRPr="003D445A">
        <w:rPr>
          <w:rFonts w:ascii="Times New Roman" w:hAnsi="Times New Roman"/>
          <w:b/>
          <w:sz w:val="24"/>
          <w:szCs w:val="24"/>
          <w:u w:val="single"/>
        </w:rPr>
        <w:t>Ответь на вопросы письменно</w:t>
      </w:r>
    </w:p>
    <w:p w:rsidR="003E6DBE" w:rsidRPr="003D445A" w:rsidRDefault="003E6DBE" w:rsidP="002177AF">
      <w:pPr>
        <w:numPr>
          <w:ilvl w:val="0"/>
          <w:numId w:val="41"/>
        </w:numPr>
        <w:spacing w:after="0"/>
        <w:rPr>
          <w:rFonts w:ascii="Times New Roman" w:hAnsi="Times New Roman"/>
          <w:b/>
          <w:sz w:val="24"/>
          <w:szCs w:val="24"/>
        </w:rPr>
      </w:pPr>
      <w:r w:rsidRPr="003D445A">
        <w:rPr>
          <w:rFonts w:ascii="Times New Roman" w:hAnsi="Times New Roman"/>
          <w:b/>
          <w:sz w:val="24"/>
          <w:szCs w:val="24"/>
        </w:rPr>
        <w:t>Кто покатил ежа к пруду? ____________________________</w:t>
      </w:r>
    </w:p>
    <w:p w:rsidR="003E6DBE" w:rsidRPr="003D445A" w:rsidRDefault="003E6DBE" w:rsidP="002177AF">
      <w:pPr>
        <w:numPr>
          <w:ilvl w:val="0"/>
          <w:numId w:val="41"/>
        </w:numPr>
        <w:spacing w:after="0"/>
        <w:rPr>
          <w:rFonts w:ascii="Times New Roman" w:hAnsi="Times New Roman"/>
          <w:b/>
          <w:sz w:val="24"/>
          <w:szCs w:val="24"/>
        </w:rPr>
      </w:pPr>
      <w:r w:rsidRPr="003D445A">
        <w:rPr>
          <w:rFonts w:ascii="Times New Roman" w:hAnsi="Times New Roman"/>
          <w:b/>
          <w:sz w:val="24"/>
          <w:szCs w:val="24"/>
        </w:rPr>
        <w:t>Сколько ежей осталось под крыльцом следующей весной?</w:t>
      </w:r>
    </w:p>
    <w:p w:rsidR="003E6DBE" w:rsidRPr="003D445A" w:rsidRDefault="003E6DBE" w:rsidP="003E6DBE">
      <w:pPr>
        <w:spacing w:after="0"/>
        <w:rPr>
          <w:rFonts w:ascii="Times New Roman" w:hAnsi="Times New Roman"/>
          <w:b/>
          <w:sz w:val="24"/>
          <w:szCs w:val="24"/>
        </w:rPr>
      </w:pPr>
      <w:r w:rsidRPr="003D445A">
        <w:rPr>
          <w:rFonts w:ascii="Times New Roman" w:hAnsi="Times New Roman"/>
          <w:b/>
          <w:sz w:val="24"/>
          <w:szCs w:val="24"/>
        </w:rPr>
        <w:t>______________________________________</w:t>
      </w:r>
    </w:p>
    <w:p w:rsidR="003E6DBE" w:rsidRPr="003D445A" w:rsidRDefault="003E6DBE" w:rsidP="002177AF">
      <w:pPr>
        <w:numPr>
          <w:ilvl w:val="0"/>
          <w:numId w:val="41"/>
        </w:numPr>
        <w:spacing w:after="0"/>
        <w:rPr>
          <w:rFonts w:ascii="Times New Roman" w:hAnsi="Times New Roman"/>
          <w:b/>
          <w:sz w:val="24"/>
          <w:szCs w:val="24"/>
        </w:rPr>
      </w:pPr>
      <w:r w:rsidRPr="003D445A">
        <w:rPr>
          <w:rFonts w:ascii="Times New Roman" w:hAnsi="Times New Roman"/>
          <w:b/>
          <w:sz w:val="24"/>
          <w:szCs w:val="24"/>
        </w:rPr>
        <w:t xml:space="preserve">Куда девались остальные ежи? </w:t>
      </w:r>
    </w:p>
    <w:p w:rsidR="003E6DBE" w:rsidRPr="003D445A" w:rsidRDefault="003E6DBE" w:rsidP="003E6DBE">
      <w:pPr>
        <w:spacing w:after="0"/>
        <w:rPr>
          <w:rFonts w:ascii="Times New Roman" w:hAnsi="Times New Roman"/>
          <w:b/>
          <w:sz w:val="24"/>
          <w:szCs w:val="24"/>
        </w:rPr>
      </w:pPr>
      <w:r w:rsidRPr="003D445A">
        <w:rPr>
          <w:rFonts w:ascii="Times New Roman" w:hAnsi="Times New Roman"/>
          <w:b/>
          <w:sz w:val="24"/>
          <w:szCs w:val="24"/>
        </w:rPr>
        <w:t>_____________________________________________________</w:t>
      </w:r>
    </w:p>
    <w:p w:rsidR="003E6DBE" w:rsidRPr="003D445A" w:rsidRDefault="003E6DBE" w:rsidP="002177AF">
      <w:pPr>
        <w:numPr>
          <w:ilvl w:val="0"/>
          <w:numId w:val="41"/>
        </w:numPr>
        <w:spacing w:after="0"/>
        <w:rPr>
          <w:rFonts w:ascii="Times New Roman" w:hAnsi="Times New Roman"/>
          <w:b/>
          <w:sz w:val="24"/>
          <w:szCs w:val="24"/>
          <w:u w:val="single"/>
        </w:rPr>
      </w:pPr>
      <w:r w:rsidRPr="003D445A">
        <w:rPr>
          <w:rFonts w:ascii="Times New Roman" w:hAnsi="Times New Roman"/>
          <w:b/>
          <w:sz w:val="24"/>
          <w:szCs w:val="24"/>
          <w:u w:val="single"/>
        </w:rPr>
        <w:t>Продолжи предложение</w:t>
      </w:r>
    </w:p>
    <w:p w:rsidR="003E6DBE" w:rsidRPr="003D445A" w:rsidRDefault="003E6DBE" w:rsidP="003E6DBE">
      <w:pPr>
        <w:spacing w:after="0"/>
        <w:rPr>
          <w:rFonts w:ascii="Times New Roman" w:hAnsi="Times New Roman"/>
          <w:b/>
          <w:sz w:val="24"/>
          <w:szCs w:val="24"/>
        </w:rPr>
      </w:pPr>
      <w:r w:rsidRPr="003D445A">
        <w:rPr>
          <w:rFonts w:ascii="Times New Roman" w:hAnsi="Times New Roman"/>
          <w:sz w:val="24"/>
          <w:szCs w:val="24"/>
        </w:rPr>
        <w:t>Взрослые ежи роют</w:t>
      </w:r>
      <w:r w:rsidRPr="003D445A">
        <w:rPr>
          <w:rFonts w:ascii="Times New Roman" w:hAnsi="Times New Roman"/>
          <w:b/>
          <w:sz w:val="24"/>
          <w:szCs w:val="24"/>
        </w:rPr>
        <w:t xml:space="preserve"> __________________________________</w:t>
      </w:r>
    </w:p>
    <w:p w:rsidR="003E6DBE" w:rsidRPr="003D445A" w:rsidRDefault="003E6DBE" w:rsidP="003E6DBE">
      <w:pPr>
        <w:spacing w:after="0"/>
        <w:rPr>
          <w:rFonts w:ascii="Times New Roman" w:hAnsi="Times New Roman"/>
          <w:b/>
          <w:sz w:val="24"/>
          <w:szCs w:val="24"/>
        </w:rPr>
      </w:pPr>
      <w:r w:rsidRPr="003D445A">
        <w:rPr>
          <w:rFonts w:ascii="Times New Roman" w:hAnsi="Times New Roman"/>
          <w:b/>
          <w:sz w:val="24"/>
          <w:szCs w:val="24"/>
        </w:rPr>
        <w:t>_____________________________________________________</w:t>
      </w:r>
    </w:p>
    <w:p w:rsidR="003E6DBE" w:rsidRPr="003D445A" w:rsidRDefault="003E6DBE" w:rsidP="002177AF">
      <w:pPr>
        <w:pStyle w:val="aa"/>
        <w:numPr>
          <w:ilvl w:val="0"/>
          <w:numId w:val="41"/>
        </w:numPr>
        <w:shd w:val="clear" w:color="auto" w:fill="FFFFFF"/>
        <w:autoSpaceDE/>
        <w:autoSpaceDN/>
        <w:adjustRightInd/>
        <w:spacing w:before="0" w:after="0" w:line="294" w:lineRule="atLeast"/>
        <w:rPr>
          <w:b/>
          <w:bCs/>
          <w:color w:val="000000"/>
        </w:rPr>
      </w:pPr>
      <w:r w:rsidRPr="003D445A">
        <w:rPr>
          <w:b/>
          <w:bCs/>
          <w:color w:val="000000"/>
        </w:rPr>
        <w:t>Кто не захотел покинуть дом?_______________________</w:t>
      </w:r>
    </w:p>
    <w:p w:rsidR="003E6DBE" w:rsidRPr="003D445A" w:rsidRDefault="003E6DBE" w:rsidP="003E6DBE">
      <w:pPr>
        <w:spacing w:after="0"/>
        <w:jc w:val="center"/>
        <w:rPr>
          <w:rFonts w:ascii="Times New Roman" w:hAnsi="Times New Roman"/>
          <w:color w:val="000000"/>
          <w:sz w:val="24"/>
          <w:szCs w:val="24"/>
        </w:rPr>
      </w:pPr>
      <w:r w:rsidRPr="003D445A">
        <w:rPr>
          <w:rFonts w:ascii="Times New Roman" w:hAnsi="Times New Roman"/>
          <w:color w:val="000000"/>
          <w:sz w:val="24"/>
          <w:szCs w:val="24"/>
        </w:rPr>
        <w:t>Оценка успешности выполнения заданий (в %)</w:t>
      </w:r>
      <w:r w:rsidRPr="003D445A">
        <w:rPr>
          <w:rFonts w:ascii="Times New Roman" w:hAnsi="Times New Roman"/>
          <w:color w:val="000000"/>
          <w:sz w:val="24"/>
          <w:szCs w:val="24"/>
        </w:rPr>
        <w:br/>
        <w:t>Уровневая оценка знаний</w:t>
      </w:r>
      <w:r>
        <w:rPr>
          <w:rFonts w:ascii="Times New Roman" w:hAnsi="Times New Roman"/>
          <w:color w:val="000000"/>
          <w:sz w:val="24"/>
          <w:szCs w:val="24"/>
        </w:rPr>
        <w:t xml:space="preserve">  /  </w:t>
      </w:r>
      <w:r w:rsidRPr="003D445A">
        <w:rPr>
          <w:rFonts w:ascii="Times New Roman" w:hAnsi="Times New Roman"/>
          <w:color w:val="000000"/>
          <w:sz w:val="24"/>
          <w:szCs w:val="24"/>
        </w:rPr>
        <w:t>Традиционная оценка учащихся 1 класса</w:t>
      </w:r>
      <w:proofErr w:type="gramStart"/>
      <w:r w:rsidRPr="003D445A">
        <w:rPr>
          <w:rFonts w:ascii="Times New Roman" w:hAnsi="Times New Roman"/>
          <w:color w:val="000000"/>
          <w:sz w:val="24"/>
          <w:szCs w:val="24"/>
        </w:rPr>
        <w:br/>
        <w:t>М</w:t>
      </w:r>
      <w:proofErr w:type="gramEnd"/>
      <w:r w:rsidRPr="003D445A">
        <w:rPr>
          <w:rFonts w:ascii="Times New Roman" w:hAnsi="Times New Roman"/>
          <w:color w:val="000000"/>
          <w:sz w:val="24"/>
          <w:szCs w:val="24"/>
        </w:rPr>
        <w:t>енее 50 %</w:t>
      </w:r>
      <w:r>
        <w:rPr>
          <w:rFonts w:ascii="Times New Roman" w:hAnsi="Times New Roman"/>
          <w:color w:val="000000"/>
          <w:sz w:val="24"/>
          <w:szCs w:val="24"/>
        </w:rPr>
        <w:t xml:space="preserve">  -  </w:t>
      </w:r>
      <w:r w:rsidRPr="003D445A">
        <w:rPr>
          <w:rFonts w:ascii="Times New Roman" w:hAnsi="Times New Roman"/>
          <w:color w:val="000000"/>
          <w:sz w:val="24"/>
          <w:szCs w:val="24"/>
        </w:rPr>
        <w:t>низкий уровень</w:t>
      </w:r>
      <w:r w:rsidRPr="003D445A">
        <w:rPr>
          <w:rFonts w:ascii="Times New Roman" w:hAnsi="Times New Roman"/>
          <w:color w:val="000000"/>
          <w:sz w:val="24"/>
          <w:szCs w:val="24"/>
        </w:rPr>
        <w:br/>
        <w:t>От 50 до 65 %</w:t>
      </w:r>
      <w:r>
        <w:rPr>
          <w:rFonts w:ascii="Times New Roman" w:hAnsi="Times New Roman"/>
          <w:color w:val="000000"/>
          <w:sz w:val="24"/>
          <w:szCs w:val="24"/>
        </w:rPr>
        <w:t xml:space="preserve">  -  </w:t>
      </w:r>
      <w:r w:rsidRPr="003D445A">
        <w:rPr>
          <w:rFonts w:ascii="Times New Roman" w:hAnsi="Times New Roman"/>
          <w:color w:val="000000"/>
          <w:sz w:val="24"/>
          <w:szCs w:val="24"/>
        </w:rPr>
        <w:t>средний уровень</w:t>
      </w:r>
      <w:r w:rsidRPr="003D445A">
        <w:rPr>
          <w:rFonts w:ascii="Times New Roman" w:hAnsi="Times New Roman"/>
          <w:color w:val="000000"/>
          <w:sz w:val="24"/>
          <w:szCs w:val="24"/>
        </w:rPr>
        <w:br/>
        <w:t>От 66 до 85 %</w:t>
      </w:r>
      <w:r>
        <w:rPr>
          <w:rFonts w:ascii="Times New Roman" w:hAnsi="Times New Roman"/>
          <w:color w:val="000000"/>
          <w:sz w:val="24"/>
          <w:szCs w:val="24"/>
        </w:rPr>
        <w:t xml:space="preserve">  -  </w:t>
      </w:r>
      <w:r w:rsidRPr="003D445A">
        <w:rPr>
          <w:rFonts w:ascii="Times New Roman" w:hAnsi="Times New Roman"/>
          <w:color w:val="000000"/>
          <w:sz w:val="24"/>
          <w:szCs w:val="24"/>
        </w:rPr>
        <w:t>выше среднего</w:t>
      </w:r>
      <w:r w:rsidRPr="003D445A">
        <w:rPr>
          <w:rFonts w:ascii="Times New Roman" w:hAnsi="Times New Roman"/>
          <w:color w:val="000000"/>
          <w:sz w:val="24"/>
          <w:szCs w:val="24"/>
        </w:rPr>
        <w:br/>
        <w:t>Свыше 86 %</w:t>
      </w:r>
      <w:r>
        <w:rPr>
          <w:rFonts w:ascii="Times New Roman" w:hAnsi="Times New Roman"/>
          <w:color w:val="000000"/>
          <w:sz w:val="24"/>
          <w:szCs w:val="24"/>
        </w:rPr>
        <w:t xml:space="preserve">  -  </w:t>
      </w:r>
      <w:r w:rsidRPr="003D445A">
        <w:rPr>
          <w:rFonts w:ascii="Times New Roman" w:hAnsi="Times New Roman"/>
          <w:color w:val="000000"/>
          <w:sz w:val="24"/>
          <w:szCs w:val="24"/>
        </w:rPr>
        <w:t>высокий</w:t>
      </w:r>
    </w:p>
    <w:p w:rsidR="00801454" w:rsidRPr="00801454" w:rsidRDefault="00801454" w:rsidP="00801454">
      <w:pPr>
        <w:spacing w:after="0"/>
        <w:jc w:val="center"/>
        <w:rPr>
          <w:rFonts w:ascii="Times New Roman" w:hAnsi="Times New Roman" w:cs="Times New Roman"/>
          <w:b/>
          <w:bCs/>
          <w:sz w:val="24"/>
          <w:szCs w:val="24"/>
        </w:rPr>
      </w:pPr>
      <w:r w:rsidRPr="003D445A">
        <w:rPr>
          <w:rFonts w:ascii="Times New Roman" w:hAnsi="Times New Roman"/>
          <w:b/>
          <w:bCs/>
          <w:sz w:val="24"/>
          <w:szCs w:val="24"/>
        </w:rPr>
        <w:t>4 класс</w:t>
      </w:r>
      <w:r>
        <w:rPr>
          <w:rFonts w:ascii="Times New Roman" w:hAnsi="Times New Roman"/>
          <w:b/>
          <w:bCs/>
          <w:sz w:val="24"/>
          <w:szCs w:val="24"/>
        </w:rPr>
        <w:t xml:space="preserve"> </w:t>
      </w:r>
      <w:r w:rsidRPr="00801454">
        <w:rPr>
          <w:rFonts w:ascii="Times New Roman" w:hAnsi="Times New Roman" w:cs="Times New Roman"/>
          <w:b/>
        </w:rPr>
        <w:t>(</w:t>
      </w:r>
      <w:r>
        <w:rPr>
          <w:rFonts w:ascii="Times New Roman" w:hAnsi="Times New Roman" w:cs="Times New Roman"/>
          <w:b/>
        </w:rPr>
        <w:t>2</w:t>
      </w:r>
      <w:r w:rsidRPr="00801454">
        <w:rPr>
          <w:rFonts w:ascii="Times New Roman" w:hAnsi="Times New Roman" w:cs="Times New Roman"/>
          <w:b/>
        </w:rPr>
        <w:t xml:space="preserve"> года обучения)</w:t>
      </w:r>
    </w:p>
    <w:p w:rsidR="003E6DBE" w:rsidRPr="00BB0BCD" w:rsidRDefault="003E6DBE" w:rsidP="003E6DBE">
      <w:pPr>
        <w:pStyle w:val="aa"/>
        <w:shd w:val="clear" w:color="auto" w:fill="FFFFFF"/>
        <w:spacing w:before="0" w:after="0" w:line="294" w:lineRule="atLeast"/>
        <w:rPr>
          <w:color w:val="000000"/>
        </w:rPr>
      </w:pPr>
      <w:r w:rsidRPr="00BB0BCD">
        <w:rPr>
          <w:color w:val="000000"/>
        </w:rPr>
        <w:t>Прочитай текст, ответь на вопросы, выполни задания.</w:t>
      </w:r>
    </w:p>
    <w:p w:rsidR="003E6DBE" w:rsidRPr="00BB0BCD" w:rsidRDefault="003E6DBE" w:rsidP="003E6DBE">
      <w:pPr>
        <w:pStyle w:val="aa"/>
        <w:shd w:val="clear" w:color="auto" w:fill="FFFFFF"/>
        <w:spacing w:before="0" w:after="0" w:line="294" w:lineRule="atLeast"/>
        <w:jc w:val="center"/>
        <w:rPr>
          <w:color w:val="000000"/>
        </w:rPr>
      </w:pPr>
      <w:r w:rsidRPr="00BB0BCD">
        <w:rPr>
          <w:b/>
          <w:bCs/>
          <w:color w:val="000000"/>
        </w:rPr>
        <w:t>Пустые страхи</w:t>
      </w:r>
    </w:p>
    <w:p w:rsidR="003E6DBE" w:rsidRPr="00BB0BCD" w:rsidRDefault="003E6DBE" w:rsidP="003E6DBE">
      <w:pPr>
        <w:pStyle w:val="aa"/>
        <w:shd w:val="clear" w:color="auto" w:fill="FFFFFF"/>
        <w:spacing w:before="0" w:after="0" w:line="294" w:lineRule="atLeast"/>
        <w:rPr>
          <w:color w:val="000000"/>
        </w:rPr>
      </w:pPr>
      <w:r w:rsidRPr="00BB0BCD">
        <w:rPr>
          <w:color w:val="000000"/>
        </w:rPr>
        <w:t>Шёл Мишка по лесу ночью. Кто-то схватил его сзади.</w:t>
      </w:r>
    </w:p>
    <w:p w:rsidR="003E6DBE" w:rsidRPr="00BB0BCD" w:rsidRDefault="003E6DBE" w:rsidP="003E6DBE">
      <w:pPr>
        <w:pStyle w:val="aa"/>
        <w:shd w:val="clear" w:color="auto" w:fill="FFFFFF"/>
        <w:spacing w:before="0" w:after="0" w:line="294" w:lineRule="atLeast"/>
        <w:rPr>
          <w:color w:val="000000"/>
        </w:rPr>
      </w:pPr>
      <w:r w:rsidRPr="00BB0BCD">
        <w:rPr>
          <w:color w:val="000000"/>
        </w:rPr>
        <w:t>Обмер Мишка. Стоит, не шелохнётся.</w:t>
      </w:r>
    </w:p>
    <w:p w:rsidR="003E6DBE" w:rsidRPr="00BB0BCD" w:rsidRDefault="003E6DBE" w:rsidP="003E6DBE">
      <w:pPr>
        <w:pStyle w:val="aa"/>
        <w:shd w:val="clear" w:color="auto" w:fill="FFFFFF"/>
        <w:spacing w:before="0" w:after="0" w:line="294" w:lineRule="atLeast"/>
        <w:rPr>
          <w:color w:val="000000"/>
        </w:rPr>
      </w:pPr>
      <w:r w:rsidRPr="00BB0BCD">
        <w:rPr>
          <w:color w:val="000000"/>
        </w:rPr>
        <w:t>Сова закричала.</w:t>
      </w:r>
    </w:p>
    <w:p w:rsidR="003E6DBE" w:rsidRPr="00BB0BCD" w:rsidRDefault="003E6DBE" w:rsidP="003E6DBE">
      <w:pPr>
        <w:pStyle w:val="aa"/>
        <w:shd w:val="clear" w:color="auto" w:fill="FFFFFF"/>
        <w:spacing w:before="0" w:after="0" w:line="294" w:lineRule="atLeast"/>
        <w:rPr>
          <w:color w:val="000000"/>
        </w:rPr>
      </w:pPr>
      <w:r w:rsidRPr="00BB0BCD">
        <w:rPr>
          <w:color w:val="000000"/>
        </w:rPr>
        <w:t>- Это сова меня держит! - Было дело, сунул лапу в дупло - дом совы сломал.</w:t>
      </w:r>
    </w:p>
    <w:p w:rsidR="003E6DBE" w:rsidRPr="00BB0BCD" w:rsidRDefault="003E6DBE" w:rsidP="003E6DBE">
      <w:pPr>
        <w:pStyle w:val="aa"/>
        <w:shd w:val="clear" w:color="auto" w:fill="FFFFFF"/>
        <w:spacing w:before="0" w:after="0" w:line="294" w:lineRule="atLeast"/>
        <w:rPr>
          <w:color w:val="000000"/>
        </w:rPr>
      </w:pPr>
      <w:r w:rsidRPr="00BB0BCD">
        <w:rPr>
          <w:color w:val="000000"/>
        </w:rPr>
        <w:t>Думает Мишка, как прощенья просить, волк завыл.</w:t>
      </w:r>
    </w:p>
    <w:p w:rsidR="003E6DBE" w:rsidRPr="00BB0BCD" w:rsidRDefault="003E6DBE" w:rsidP="002177AF">
      <w:pPr>
        <w:pStyle w:val="aa"/>
        <w:numPr>
          <w:ilvl w:val="0"/>
          <w:numId w:val="34"/>
        </w:numPr>
        <w:shd w:val="clear" w:color="auto" w:fill="FFFFFF"/>
        <w:autoSpaceDE/>
        <w:autoSpaceDN/>
        <w:adjustRightInd/>
        <w:spacing w:before="0" w:after="0" w:line="294" w:lineRule="atLeast"/>
        <w:ind w:left="0"/>
        <w:rPr>
          <w:color w:val="000000"/>
        </w:rPr>
      </w:pPr>
      <w:r w:rsidRPr="00BB0BCD">
        <w:rPr>
          <w:color w:val="000000"/>
        </w:rPr>
        <w:t>Волк меня держит!</w:t>
      </w:r>
    </w:p>
    <w:p w:rsidR="003E6DBE" w:rsidRPr="00BB0BCD" w:rsidRDefault="003E6DBE" w:rsidP="003E6DBE">
      <w:pPr>
        <w:pStyle w:val="aa"/>
        <w:shd w:val="clear" w:color="auto" w:fill="FFFFFF"/>
        <w:spacing w:before="0" w:after="0" w:line="294" w:lineRule="atLeast"/>
        <w:rPr>
          <w:color w:val="000000"/>
        </w:rPr>
      </w:pPr>
      <w:r w:rsidRPr="00BB0BCD">
        <w:rPr>
          <w:color w:val="000000"/>
        </w:rPr>
        <w:t xml:space="preserve">Перед волком тоже </w:t>
      </w:r>
      <w:proofErr w:type="gramStart"/>
      <w:r w:rsidRPr="00BB0BCD">
        <w:rPr>
          <w:color w:val="000000"/>
        </w:rPr>
        <w:t>виноват</w:t>
      </w:r>
      <w:proofErr w:type="gramEnd"/>
      <w:r w:rsidRPr="00BB0BCD">
        <w:rPr>
          <w:color w:val="000000"/>
        </w:rPr>
        <w:t>. На берёзе катался. Упал на волчье логово, чуть волчат не задавил.</w:t>
      </w:r>
    </w:p>
    <w:p w:rsidR="003E6DBE" w:rsidRPr="00BB0BCD" w:rsidRDefault="003E6DBE" w:rsidP="003E6DBE">
      <w:pPr>
        <w:pStyle w:val="aa"/>
        <w:shd w:val="clear" w:color="auto" w:fill="FFFFFF"/>
        <w:spacing w:before="0" w:after="0" w:line="294" w:lineRule="atLeast"/>
        <w:rPr>
          <w:color w:val="000000"/>
        </w:rPr>
      </w:pPr>
      <w:r w:rsidRPr="00BB0BCD">
        <w:rPr>
          <w:color w:val="000000"/>
        </w:rPr>
        <w:t>«Что волку-то сказать?» - думает Мишка и чует - по спине что-то бегает, по лапам, по животу.</w:t>
      </w:r>
    </w:p>
    <w:p w:rsidR="003E6DBE" w:rsidRPr="00BB0BCD" w:rsidRDefault="003E6DBE" w:rsidP="002177AF">
      <w:pPr>
        <w:pStyle w:val="aa"/>
        <w:numPr>
          <w:ilvl w:val="0"/>
          <w:numId w:val="35"/>
        </w:numPr>
        <w:shd w:val="clear" w:color="auto" w:fill="FFFFFF"/>
        <w:autoSpaceDE/>
        <w:autoSpaceDN/>
        <w:adjustRightInd/>
        <w:spacing w:before="0" w:after="0" w:line="294" w:lineRule="atLeast"/>
        <w:ind w:left="0"/>
        <w:rPr>
          <w:color w:val="000000"/>
        </w:rPr>
      </w:pPr>
      <w:r w:rsidRPr="00BB0BCD">
        <w:rPr>
          <w:color w:val="000000"/>
        </w:rPr>
        <w:t>Пауки! - ахнул медвежонок. Сколько с паутины-то порвал, бродя по лесу, - ужас!</w:t>
      </w:r>
    </w:p>
    <w:p w:rsidR="003E6DBE" w:rsidRPr="00BB0BCD" w:rsidRDefault="003E6DBE" w:rsidP="003E6DBE">
      <w:pPr>
        <w:pStyle w:val="aa"/>
        <w:shd w:val="clear" w:color="auto" w:fill="FFFFFF"/>
        <w:spacing w:before="0" w:after="0" w:line="294" w:lineRule="atLeast"/>
        <w:rPr>
          <w:color w:val="000000"/>
        </w:rPr>
      </w:pPr>
      <w:r w:rsidRPr="00BB0BCD">
        <w:rPr>
          <w:color w:val="000000"/>
        </w:rPr>
        <w:t>Хотел на помощь звать, да в это самое время мышка из норы выскочила, пятку медвежонку пощекотала.</w:t>
      </w:r>
    </w:p>
    <w:p w:rsidR="003E6DBE" w:rsidRPr="00BB0BCD" w:rsidRDefault="003E6DBE" w:rsidP="003E6DBE">
      <w:pPr>
        <w:pStyle w:val="aa"/>
        <w:shd w:val="clear" w:color="auto" w:fill="FFFFFF"/>
        <w:spacing w:before="0" w:after="0" w:line="294" w:lineRule="atLeast"/>
        <w:rPr>
          <w:color w:val="000000"/>
        </w:rPr>
      </w:pPr>
      <w:r w:rsidRPr="00BB0BCD">
        <w:rPr>
          <w:color w:val="000000"/>
        </w:rPr>
        <w:t>Мишка-то как подскочит, как рванётся и свободен. За сучок шёрсткой зацепился.</w:t>
      </w:r>
    </w:p>
    <w:p w:rsidR="003E6DBE" w:rsidRPr="00BB0BCD" w:rsidRDefault="003E6DBE" w:rsidP="003E6DBE">
      <w:pPr>
        <w:pStyle w:val="aa"/>
        <w:shd w:val="clear" w:color="auto" w:fill="FFFFFF"/>
        <w:spacing w:before="0" w:after="0" w:line="294" w:lineRule="atLeast"/>
        <w:jc w:val="right"/>
        <w:rPr>
          <w:color w:val="000000"/>
        </w:rPr>
      </w:pPr>
      <w:r w:rsidRPr="00BB0BCD">
        <w:rPr>
          <w:color w:val="000000"/>
        </w:rPr>
        <w:t>(В. </w:t>
      </w:r>
      <w:r w:rsidRPr="00BB0BCD">
        <w:rPr>
          <w:i/>
          <w:iCs/>
          <w:color w:val="000000"/>
        </w:rPr>
        <w:t>Бахревский)</w:t>
      </w:r>
    </w:p>
    <w:p w:rsidR="003E6DBE" w:rsidRPr="00BB0BCD" w:rsidRDefault="003E6DBE" w:rsidP="003E6DBE">
      <w:pPr>
        <w:pStyle w:val="aa"/>
        <w:shd w:val="clear" w:color="auto" w:fill="FFFFFF"/>
        <w:spacing w:before="0" w:after="0" w:line="294" w:lineRule="atLeast"/>
        <w:rPr>
          <w:color w:val="000000"/>
        </w:rPr>
      </w:pPr>
      <w:r w:rsidRPr="00BB0BCD">
        <w:rPr>
          <w:b/>
          <w:bCs/>
          <w:color w:val="000000"/>
        </w:rPr>
        <w:lastRenderedPageBreak/>
        <w:t>Вопросы и задания:</w:t>
      </w:r>
    </w:p>
    <w:p w:rsidR="003E6DBE" w:rsidRPr="00BB0BCD" w:rsidRDefault="003E6DBE" w:rsidP="003E6DBE">
      <w:pPr>
        <w:pStyle w:val="aa"/>
        <w:shd w:val="clear" w:color="auto" w:fill="FFFFFF"/>
        <w:spacing w:before="0" w:after="0" w:line="294" w:lineRule="atLeast"/>
        <w:rPr>
          <w:color w:val="000000"/>
        </w:rPr>
      </w:pPr>
      <w:r w:rsidRPr="00BB0BCD">
        <w:rPr>
          <w:color w:val="000000"/>
        </w:rPr>
        <w:t>1.В какое время суток происходят события, описанные в тексте?</w:t>
      </w:r>
    </w:p>
    <w:p w:rsidR="003E6DBE" w:rsidRPr="00BB0BCD" w:rsidRDefault="003E6DBE" w:rsidP="002177AF">
      <w:pPr>
        <w:pStyle w:val="aa"/>
        <w:numPr>
          <w:ilvl w:val="0"/>
          <w:numId w:val="36"/>
        </w:numPr>
        <w:shd w:val="clear" w:color="auto" w:fill="FFFFFF"/>
        <w:autoSpaceDE/>
        <w:autoSpaceDN/>
        <w:adjustRightInd/>
        <w:spacing w:before="0" w:after="0" w:line="294" w:lineRule="atLeast"/>
        <w:ind w:left="0"/>
        <w:rPr>
          <w:color w:val="000000"/>
        </w:rPr>
      </w:pPr>
      <w:r w:rsidRPr="00BB0BCD">
        <w:rPr>
          <w:color w:val="000000"/>
        </w:rPr>
        <w:t>Утром</w:t>
      </w:r>
    </w:p>
    <w:p w:rsidR="003E6DBE" w:rsidRPr="00BB0BCD" w:rsidRDefault="003E6DBE" w:rsidP="002177AF">
      <w:pPr>
        <w:pStyle w:val="aa"/>
        <w:numPr>
          <w:ilvl w:val="0"/>
          <w:numId w:val="36"/>
        </w:numPr>
        <w:shd w:val="clear" w:color="auto" w:fill="FFFFFF"/>
        <w:autoSpaceDE/>
        <w:autoSpaceDN/>
        <w:adjustRightInd/>
        <w:spacing w:before="0" w:after="0" w:line="294" w:lineRule="atLeast"/>
        <w:ind w:left="0"/>
        <w:rPr>
          <w:color w:val="000000"/>
        </w:rPr>
      </w:pPr>
      <w:r w:rsidRPr="00BB0BCD">
        <w:rPr>
          <w:color w:val="000000"/>
        </w:rPr>
        <w:t>Днём</w:t>
      </w:r>
    </w:p>
    <w:p w:rsidR="003E6DBE" w:rsidRPr="00BB0BCD" w:rsidRDefault="003E6DBE" w:rsidP="002177AF">
      <w:pPr>
        <w:pStyle w:val="aa"/>
        <w:numPr>
          <w:ilvl w:val="0"/>
          <w:numId w:val="36"/>
        </w:numPr>
        <w:shd w:val="clear" w:color="auto" w:fill="FFFFFF"/>
        <w:autoSpaceDE/>
        <w:autoSpaceDN/>
        <w:adjustRightInd/>
        <w:spacing w:before="0" w:after="0" w:line="294" w:lineRule="atLeast"/>
        <w:ind w:left="0"/>
        <w:rPr>
          <w:color w:val="000000"/>
        </w:rPr>
      </w:pPr>
      <w:r w:rsidRPr="00BB0BCD">
        <w:rPr>
          <w:color w:val="000000"/>
        </w:rPr>
        <w:t>Вечером</w:t>
      </w:r>
    </w:p>
    <w:p w:rsidR="003E6DBE" w:rsidRPr="00BB0BCD" w:rsidRDefault="003E6DBE" w:rsidP="002177AF">
      <w:pPr>
        <w:pStyle w:val="aa"/>
        <w:numPr>
          <w:ilvl w:val="0"/>
          <w:numId w:val="36"/>
        </w:numPr>
        <w:shd w:val="clear" w:color="auto" w:fill="FFFFFF"/>
        <w:autoSpaceDE/>
        <w:autoSpaceDN/>
        <w:adjustRightInd/>
        <w:spacing w:before="0" w:after="0" w:line="294" w:lineRule="atLeast"/>
        <w:ind w:left="0"/>
        <w:rPr>
          <w:color w:val="000000"/>
        </w:rPr>
      </w:pPr>
      <w:r w:rsidRPr="00BB0BCD">
        <w:rPr>
          <w:color w:val="000000"/>
        </w:rPr>
        <w:t>Ночью</w:t>
      </w:r>
    </w:p>
    <w:p w:rsidR="003E6DBE" w:rsidRPr="00BB0BCD" w:rsidRDefault="003E6DBE" w:rsidP="003E6DBE">
      <w:pPr>
        <w:pStyle w:val="aa"/>
        <w:shd w:val="clear" w:color="auto" w:fill="FFFFFF"/>
        <w:spacing w:before="0" w:after="0" w:line="294" w:lineRule="atLeast"/>
        <w:rPr>
          <w:color w:val="000000"/>
        </w:rPr>
      </w:pPr>
      <w:r w:rsidRPr="00BB0BCD">
        <w:rPr>
          <w:color w:val="000000"/>
        </w:rPr>
        <w:t>2.Что мерещилось Мишке в ночном лесу? Запиши</w:t>
      </w:r>
    </w:p>
    <w:p w:rsidR="003E6DBE" w:rsidRPr="00BB0BCD" w:rsidRDefault="003E6DBE" w:rsidP="003E6DBE">
      <w:pPr>
        <w:pStyle w:val="aa"/>
        <w:shd w:val="clear" w:color="auto" w:fill="FFFFFF"/>
        <w:spacing w:before="0" w:after="0" w:line="294" w:lineRule="atLeast"/>
        <w:rPr>
          <w:color w:val="000000"/>
        </w:rPr>
      </w:pPr>
      <w:r w:rsidRPr="00BB0BCD">
        <w:rPr>
          <w:color w:val="000000"/>
        </w:rPr>
        <w:t>_______________________________________________________________________________________________________________________________________________________________________________________________________________________________________</w:t>
      </w:r>
    </w:p>
    <w:p w:rsidR="003E6DBE" w:rsidRPr="00BB0BCD" w:rsidRDefault="003E6DBE" w:rsidP="003E6DBE">
      <w:pPr>
        <w:pStyle w:val="aa"/>
        <w:shd w:val="clear" w:color="auto" w:fill="FFFFFF"/>
        <w:spacing w:before="0" w:after="0" w:line="294" w:lineRule="atLeast"/>
        <w:rPr>
          <w:color w:val="000000"/>
        </w:rPr>
      </w:pPr>
      <w:r w:rsidRPr="00BB0BCD">
        <w:rPr>
          <w:bCs/>
          <w:color w:val="000000"/>
        </w:rPr>
        <w:t>3.</w:t>
      </w:r>
      <w:r w:rsidRPr="00BB0BCD">
        <w:rPr>
          <w:color w:val="000000"/>
        </w:rPr>
        <w:t> Как ты думаешь, почему он так боялся совы, волка, пауков?</w:t>
      </w:r>
    </w:p>
    <w:p w:rsidR="003E6DBE" w:rsidRPr="00BB0BCD" w:rsidRDefault="003E6DBE" w:rsidP="003E6DBE">
      <w:pPr>
        <w:pStyle w:val="aa"/>
        <w:shd w:val="clear" w:color="auto" w:fill="FFFFFF"/>
        <w:spacing w:before="0" w:after="0" w:line="294" w:lineRule="atLeast"/>
        <w:rPr>
          <w:color w:val="000000"/>
        </w:rPr>
      </w:pPr>
      <w:r w:rsidRPr="00BB0BCD">
        <w:rPr>
          <w:color w:val="000000"/>
        </w:rPr>
        <w:t>_______________________________________________________________________________________________________________________________________________________________________________________________________________________________________</w:t>
      </w:r>
    </w:p>
    <w:p w:rsidR="003E6DBE" w:rsidRPr="00BB0BCD" w:rsidRDefault="003E6DBE" w:rsidP="003E6DBE">
      <w:pPr>
        <w:pStyle w:val="aa"/>
        <w:shd w:val="clear" w:color="auto" w:fill="FFFFFF"/>
        <w:spacing w:before="0" w:after="0" w:line="294" w:lineRule="atLeast"/>
        <w:rPr>
          <w:color w:val="000000"/>
        </w:rPr>
      </w:pPr>
      <w:r w:rsidRPr="00BB0BCD">
        <w:rPr>
          <w:color w:val="000000"/>
        </w:rPr>
        <w:t>4. Кто «спас» медвежонка и помог ему выбраться?</w:t>
      </w:r>
    </w:p>
    <w:p w:rsidR="003E6DBE" w:rsidRPr="00BB0BCD" w:rsidRDefault="003E6DBE" w:rsidP="003E6DBE">
      <w:pPr>
        <w:pStyle w:val="aa"/>
        <w:shd w:val="clear" w:color="auto" w:fill="FFFFFF"/>
        <w:spacing w:before="0" w:after="0" w:line="294" w:lineRule="atLeast"/>
        <w:rPr>
          <w:color w:val="000000"/>
        </w:rPr>
      </w:pPr>
      <w:r w:rsidRPr="00BB0BCD">
        <w:rPr>
          <w:color w:val="000000"/>
        </w:rPr>
        <w:t>________________________________________________________________</w:t>
      </w:r>
    </w:p>
    <w:p w:rsidR="003E6DBE" w:rsidRPr="00BB0BCD" w:rsidRDefault="003E6DBE" w:rsidP="003E6DBE">
      <w:pPr>
        <w:pStyle w:val="aa"/>
        <w:shd w:val="clear" w:color="auto" w:fill="FFFFFF"/>
        <w:spacing w:before="0" w:after="0" w:line="294" w:lineRule="atLeast"/>
        <w:rPr>
          <w:color w:val="000000"/>
        </w:rPr>
      </w:pPr>
      <w:r w:rsidRPr="00BB0BCD">
        <w:rPr>
          <w:color w:val="000000"/>
        </w:rPr>
        <w:t>5. Восстанови последовательность страхов Мишки, расставив цифры.</w:t>
      </w:r>
    </w:p>
    <w:p w:rsidR="003E6DBE" w:rsidRPr="00BB0BCD" w:rsidRDefault="003E6DBE" w:rsidP="002177AF">
      <w:pPr>
        <w:pStyle w:val="aa"/>
        <w:numPr>
          <w:ilvl w:val="0"/>
          <w:numId w:val="37"/>
        </w:numPr>
        <w:shd w:val="clear" w:color="auto" w:fill="FFFFFF"/>
        <w:autoSpaceDE/>
        <w:autoSpaceDN/>
        <w:adjustRightInd/>
        <w:spacing w:before="0" w:after="0" w:line="294" w:lineRule="atLeast"/>
        <w:ind w:left="0"/>
        <w:rPr>
          <w:color w:val="000000"/>
        </w:rPr>
      </w:pPr>
      <w:r w:rsidRPr="00BB0BCD">
        <w:rPr>
          <w:color w:val="000000"/>
        </w:rPr>
        <w:t>Пауки</w:t>
      </w:r>
    </w:p>
    <w:p w:rsidR="003E6DBE" w:rsidRPr="00BB0BCD" w:rsidRDefault="003E6DBE" w:rsidP="002177AF">
      <w:pPr>
        <w:pStyle w:val="aa"/>
        <w:numPr>
          <w:ilvl w:val="0"/>
          <w:numId w:val="37"/>
        </w:numPr>
        <w:shd w:val="clear" w:color="auto" w:fill="FFFFFF"/>
        <w:autoSpaceDE/>
        <w:autoSpaceDN/>
        <w:adjustRightInd/>
        <w:spacing w:before="0" w:after="0" w:line="294" w:lineRule="atLeast"/>
        <w:ind w:left="0"/>
        <w:rPr>
          <w:color w:val="000000"/>
        </w:rPr>
      </w:pPr>
      <w:r w:rsidRPr="00BB0BCD">
        <w:rPr>
          <w:color w:val="000000"/>
        </w:rPr>
        <w:t>Волк</w:t>
      </w:r>
    </w:p>
    <w:p w:rsidR="003E6DBE" w:rsidRPr="00BB0BCD" w:rsidRDefault="003E6DBE" w:rsidP="002177AF">
      <w:pPr>
        <w:pStyle w:val="aa"/>
        <w:numPr>
          <w:ilvl w:val="0"/>
          <w:numId w:val="37"/>
        </w:numPr>
        <w:shd w:val="clear" w:color="auto" w:fill="FFFFFF"/>
        <w:autoSpaceDE/>
        <w:autoSpaceDN/>
        <w:adjustRightInd/>
        <w:spacing w:before="0" w:after="0" w:line="294" w:lineRule="atLeast"/>
        <w:ind w:left="0"/>
        <w:rPr>
          <w:color w:val="000000"/>
        </w:rPr>
      </w:pPr>
      <w:r w:rsidRPr="00BB0BCD">
        <w:rPr>
          <w:color w:val="000000"/>
        </w:rPr>
        <w:t>Сова</w:t>
      </w:r>
    </w:p>
    <w:p w:rsidR="003E6DBE" w:rsidRPr="00BB0BCD" w:rsidRDefault="003E6DBE" w:rsidP="003E6DBE">
      <w:pPr>
        <w:pStyle w:val="aa"/>
        <w:shd w:val="clear" w:color="auto" w:fill="FFFFFF"/>
        <w:spacing w:before="0" w:after="0" w:line="294" w:lineRule="atLeast"/>
        <w:rPr>
          <w:color w:val="000000"/>
        </w:rPr>
      </w:pPr>
      <w:r w:rsidRPr="00BB0BCD">
        <w:rPr>
          <w:color w:val="000000"/>
        </w:rPr>
        <w:t>6.Объясни значение словосочетания пустые страхи.</w:t>
      </w:r>
    </w:p>
    <w:p w:rsidR="003E6DBE" w:rsidRPr="00BB0BCD" w:rsidRDefault="003E6DBE" w:rsidP="003E6DBE">
      <w:pPr>
        <w:pStyle w:val="aa"/>
        <w:shd w:val="clear" w:color="auto" w:fill="FFFFFF"/>
        <w:spacing w:before="0" w:after="0" w:line="294" w:lineRule="atLeast"/>
        <w:rPr>
          <w:color w:val="000000"/>
        </w:rPr>
      </w:pPr>
      <w:r w:rsidRPr="00BB0BCD">
        <w:rPr>
          <w:color w:val="000000"/>
        </w:rPr>
        <w:t>_______________________________________________________________________________________________________________________________________________________________________________________________________________________________________</w:t>
      </w:r>
    </w:p>
    <w:p w:rsidR="003E6DBE" w:rsidRPr="00BB0BCD" w:rsidRDefault="003E6DBE" w:rsidP="003E6DBE">
      <w:pPr>
        <w:pStyle w:val="aa"/>
        <w:shd w:val="clear" w:color="auto" w:fill="FFFFFF"/>
        <w:spacing w:before="0" w:after="0" w:line="294" w:lineRule="atLeast"/>
        <w:rPr>
          <w:color w:val="000000"/>
        </w:rPr>
      </w:pPr>
      <w:r w:rsidRPr="00BB0BCD">
        <w:rPr>
          <w:color w:val="000000"/>
        </w:rPr>
        <w:t>7. Кто на самом деле держал Мишку?</w:t>
      </w:r>
    </w:p>
    <w:p w:rsidR="003E6DBE" w:rsidRPr="00BB0BCD" w:rsidRDefault="003E6DBE" w:rsidP="003E6DBE">
      <w:pPr>
        <w:pStyle w:val="aa"/>
        <w:shd w:val="clear" w:color="auto" w:fill="FFFFFF"/>
        <w:spacing w:before="0" w:after="0" w:line="294" w:lineRule="atLeast"/>
        <w:rPr>
          <w:color w:val="000000"/>
        </w:rPr>
      </w:pPr>
      <w:r w:rsidRPr="00BB0BCD">
        <w:rPr>
          <w:color w:val="000000"/>
        </w:rPr>
        <w:t>_____________________________________________________________________</w:t>
      </w:r>
    </w:p>
    <w:p w:rsidR="003E6DBE" w:rsidRPr="00BB0BCD" w:rsidRDefault="003E6DBE" w:rsidP="003E6DBE">
      <w:pPr>
        <w:pStyle w:val="aa"/>
        <w:shd w:val="clear" w:color="auto" w:fill="FFFFFF"/>
        <w:spacing w:before="0" w:after="0" w:line="294" w:lineRule="atLeast"/>
        <w:rPr>
          <w:color w:val="000000"/>
        </w:rPr>
      </w:pPr>
      <w:r w:rsidRPr="00BB0BCD">
        <w:rPr>
          <w:color w:val="000000"/>
        </w:rPr>
        <w:t>8. Отметь предложение, выражающее главную мысль текста.</w:t>
      </w:r>
    </w:p>
    <w:p w:rsidR="003E6DBE" w:rsidRPr="00BB0BCD" w:rsidRDefault="003E6DBE" w:rsidP="002177AF">
      <w:pPr>
        <w:pStyle w:val="aa"/>
        <w:numPr>
          <w:ilvl w:val="0"/>
          <w:numId w:val="38"/>
        </w:numPr>
        <w:shd w:val="clear" w:color="auto" w:fill="FFFFFF"/>
        <w:autoSpaceDE/>
        <w:autoSpaceDN/>
        <w:adjustRightInd/>
        <w:spacing w:before="0" w:after="0" w:line="294" w:lineRule="atLeast"/>
        <w:ind w:left="0"/>
        <w:rPr>
          <w:color w:val="000000"/>
        </w:rPr>
      </w:pPr>
      <w:r w:rsidRPr="00BB0BCD">
        <w:rPr>
          <w:color w:val="000000"/>
        </w:rPr>
        <w:t>Коли хочешь себе добра, то никому не делай зла.</w:t>
      </w:r>
    </w:p>
    <w:p w:rsidR="003E6DBE" w:rsidRPr="00BB0BCD" w:rsidRDefault="003E6DBE" w:rsidP="002177AF">
      <w:pPr>
        <w:pStyle w:val="aa"/>
        <w:numPr>
          <w:ilvl w:val="0"/>
          <w:numId w:val="38"/>
        </w:numPr>
        <w:shd w:val="clear" w:color="auto" w:fill="FFFFFF"/>
        <w:autoSpaceDE/>
        <w:autoSpaceDN/>
        <w:adjustRightInd/>
        <w:spacing w:before="0" w:after="0" w:line="294" w:lineRule="atLeast"/>
        <w:ind w:left="0"/>
        <w:rPr>
          <w:color w:val="000000"/>
        </w:rPr>
      </w:pPr>
      <w:r w:rsidRPr="00BB0BCD">
        <w:rPr>
          <w:color w:val="000000"/>
        </w:rPr>
        <w:t>Лесом шёл, а дров не видел.</w:t>
      </w:r>
    </w:p>
    <w:p w:rsidR="003E6DBE" w:rsidRPr="00BB0BCD" w:rsidRDefault="003E6DBE" w:rsidP="002177AF">
      <w:pPr>
        <w:pStyle w:val="aa"/>
        <w:numPr>
          <w:ilvl w:val="0"/>
          <w:numId w:val="38"/>
        </w:numPr>
        <w:shd w:val="clear" w:color="auto" w:fill="FFFFFF"/>
        <w:autoSpaceDE/>
        <w:autoSpaceDN/>
        <w:adjustRightInd/>
        <w:spacing w:before="0" w:after="0" w:line="294" w:lineRule="atLeast"/>
        <w:ind w:left="0"/>
        <w:rPr>
          <w:color w:val="000000"/>
        </w:rPr>
      </w:pPr>
      <w:r w:rsidRPr="00BB0BCD">
        <w:rPr>
          <w:color w:val="000000"/>
        </w:rPr>
        <w:t>Глаза страшат, а руки делают.</w:t>
      </w:r>
    </w:p>
    <w:p w:rsidR="003E6DBE" w:rsidRDefault="003E6DBE" w:rsidP="00114618">
      <w:pPr>
        <w:pStyle w:val="aa"/>
        <w:shd w:val="clear" w:color="auto" w:fill="FFFFFF"/>
        <w:tabs>
          <w:tab w:val="left" w:pos="2610"/>
        </w:tabs>
        <w:spacing w:before="0" w:after="0" w:line="276" w:lineRule="auto"/>
        <w:jc w:val="center"/>
        <w:rPr>
          <w:rFonts w:eastAsia="Times New Roman"/>
        </w:rPr>
      </w:pPr>
      <w:r w:rsidRPr="00BB0BCD">
        <w:rPr>
          <w:color w:val="000000"/>
        </w:rPr>
        <w:t>Оценка успешности выполнения заданий (в %)</w:t>
      </w:r>
      <w:r w:rsidRPr="00BB0BCD">
        <w:rPr>
          <w:color w:val="000000"/>
        </w:rPr>
        <w:br/>
        <w:t>Уровневая оценка знанийТрадиционная оценка учащихся 2 класса</w:t>
      </w:r>
      <w:proofErr w:type="gramStart"/>
      <w:r w:rsidRPr="00BB0BCD">
        <w:rPr>
          <w:color w:val="000000"/>
        </w:rPr>
        <w:br/>
        <w:t>М</w:t>
      </w:r>
      <w:proofErr w:type="gramEnd"/>
      <w:r w:rsidRPr="00BB0BCD">
        <w:rPr>
          <w:color w:val="000000"/>
        </w:rPr>
        <w:t>енее 50 %</w:t>
      </w:r>
      <w:r>
        <w:rPr>
          <w:color w:val="000000"/>
        </w:rPr>
        <w:t xml:space="preserve"> - </w:t>
      </w:r>
      <w:r w:rsidRPr="00BB0BCD">
        <w:rPr>
          <w:color w:val="000000"/>
        </w:rPr>
        <w:t>низкий уровень</w:t>
      </w:r>
      <w:r>
        <w:rPr>
          <w:color w:val="000000"/>
        </w:rPr>
        <w:t xml:space="preserve"> / </w:t>
      </w:r>
      <w:r w:rsidRPr="00BB0BCD">
        <w:rPr>
          <w:color w:val="000000"/>
        </w:rPr>
        <w:t>неудовлетворительно</w:t>
      </w:r>
      <w:r w:rsidRPr="00BB0BCD">
        <w:rPr>
          <w:color w:val="000000"/>
        </w:rPr>
        <w:br/>
        <w:t>От 50 до 65 %</w:t>
      </w:r>
      <w:r>
        <w:rPr>
          <w:color w:val="000000"/>
        </w:rPr>
        <w:t xml:space="preserve">  - </w:t>
      </w:r>
      <w:r w:rsidRPr="00BB0BCD">
        <w:rPr>
          <w:color w:val="000000"/>
        </w:rPr>
        <w:t>средний уровень</w:t>
      </w:r>
      <w:r>
        <w:rPr>
          <w:color w:val="000000"/>
        </w:rPr>
        <w:t xml:space="preserve"> / </w:t>
      </w:r>
      <w:r w:rsidRPr="00BB0BCD">
        <w:rPr>
          <w:color w:val="000000"/>
        </w:rPr>
        <w:t>удовлетворительно</w:t>
      </w:r>
      <w:r w:rsidRPr="00BB0BCD">
        <w:rPr>
          <w:color w:val="000000"/>
        </w:rPr>
        <w:br/>
        <w:t>От 66 до 85 %</w:t>
      </w:r>
      <w:r>
        <w:rPr>
          <w:color w:val="000000"/>
        </w:rPr>
        <w:t xml:space="preserve">  -  </w:t>
      </w:r>
      <w:r w:rsidRPr="00BB0BCD">
        <w:rPr>
          <w:color w:val="000000"/>
        </w:rPr>
        <w:t>выше среднего</w:t>
      </w:r>
      <w:r>
        <w:rPr>
          <w:color w:val="000000"/>
        </w:rPr>
        <w:t xml:space="preserve">  /  </w:t>
      </w:r>
      <w:r w:rsidRPr="00BB0BCD">
        <w:rPr>
          <w:color w:val="000000"/>
        </w:rPr>
        <w:t>хорошо</w:t>
      </w:r>
      <w:r w:rsidRPr="00BB0BCD">
        <w:rPr>
          <w:color w:val="000000"/>
        </w:rPr>
        <w:br/>
        <w:t>Свыше 86 %</w:t>
      </w:r>
      <w:r>
        <w:rPr>
          <w:color w:val="000000"/>
        </w:rPr>
        <w:t xml:space="preserve">  - </w:t>
      </w:r>
      <w:r w:rsidRPr="00BB0BCD">
        <w:rPr>
          <w:color w:val="000000"/>
        </w:rPr>
        <w:t>высокий</w:t>
      </w:r>
      <w:r>
        <w:rPr>
          <w:color w:val="000000"/>
        </w:rPr>
        <w:t xml:space="preserve">  /  </w:t>
      </w:r>
      <w:r w:rsidRPr="00BB0BCD">
        <w:rPr>
          <w:color w:val="000000"/>
        </w:rPr>
        <w:t>отлично</w:t>
      </w:r>
      <w:r w:rsidRPr="00BB0BCD">
        <w:rPr>
          <w:color w:val="000000"/>
        </w:rPr>
        <w:br/>
      </w:r>
    </w:p>
    <w:p w:rsidR="003E6DBE" w:rsidRPr="009C1289" w:rsidRDefault="003E6DBE" w:rsidP="00114618">
      <w:pPr>
        <w:pStyle w:val="aa"/>
        <w:shd w:val="clear" w:color="auto" w:fill="FFFFFF"/>
        <w:tabs>
          <w:tab w:val="left" w:pos="2610"/>
        </w:tabs>
        <w:spacing w:before="0" w:after="0" w:line="276" w:lineRule="auto"/>
        <w:jc w:val="center"/>
        <w:rPr>
          <w:rFonts w:eastAsia="Times New Roman"/>
        </w:rPr>
      </w:pPr>
    </w:p>
    <w:p w:rsidR="003E6DBE" w:rsidRDefault="003E6DBE" w:rsidP="003E6DBE">
      <w:pPr>
        <w:spacing w:after="0" w:line="240" w:lineRule="auto"/>
        <w:rPr>
          <w:rFonts w:ascii="Times New Roman" w:hAnsi="Times New Roman" w:cs="Times New Roman"/>
          <w:b/>
          <w:sz w:val="24"/>
          <w:szCs w:val="24"/>
        </w:rPr>
      </w:pPr>
      <w:r>
        <w:rPr>
          <w:rFonts w:ascii="Times New Roman" w:hAnsi="Times New Roman" w:cs="Times New Roman"/>
          <w:b/>
          <w:sz w:val="24"/>
          <w:szCs w:val="24"/>
        </w:rPr>
        <w:t>МАТЕМАТИКА</w:t>
      </w:r>
    </w:p>
    <w:p w:rsidR="003E6DBE" w:rsidRPr="009C1289" w:rsidRDefault="003E6DBE" w:rsidP="003E6DBE">
      <w:pPr>
        <w:spacing w:after="0" w:line="240" w:lineRule="auto"/>
        <w:rPr>
          <w:rFonts w:ascii="Times New Roman" w:hAnsi="Times New Roman" w:cs="Times New Roman"/>
          <w:b/>
          <w:sz w:val="24"/>
          <w:szCs w:val="24"/>
        </w:rPr>
      </w:pPr>
      <w:r>
        <w:rPr>
          <w:rFonts w:ascii="Times New Roman" w:hAnsi="Times New Roman" w:cs="Times New Roman"/>
          <w:b/>
          <w:sz w:val="24"/>
          <w:szCs w:val="24"/>
        </w:rPr>
        <w:t>Годовые ко</w:t>
      </w:r>
      <w:r w:rsidRPr="009C1289">
        <w:rPr>
          <w:rFonts w:ascii="Times New Roman" w:hAnsi="Times New Roman" w:cs="Times New Roman"/>
          <w:b/>
          <w:sz w:val="24"/>
          <w:szCs w:val="24"/>
        </w:rPr>
        <w:t>нтрольн</w:t>
      </w:r>
      <w:r>
        <w:rPr>
          <w:rFonts w:ascii="Times New Roman" w:hAnsi="Times New Roman" w:cs="Times New Roman"/>
          <w:b/>
          <w:sz w:val="24"/>
          <w:szCs w:val="24"/>
        </w:rPr>
        <w:t>ые</w:t>
      </w:r>
      <w:r w:rsidRPr="009C1289">
        <w:rPr>
          <w:rFonts w:ascii="Times New Roman" w:hAnsi="Times New Roman" w:cs="Times New Roman"/>
          <w:b/>
          <w:sz w:val="24"/>
          <w:szCs w:val="24"/>
        </w:rPr>
        <w:t xml:space="preserve"> работ</w:t>
      </w:r>
      <w:r>
        <w:rPr>
          <w:rFonts w:ascii="Times New Roman" w:hAnsi="Times New Roman" w:cs="Times New Roman"/>
          <w:b/>
          <w:sz w:val="24"/>
          <w:szCs w:val="24"/>
        </w:rPr>
        <w:t>ы</w:t>
      </w:r>
    </w:p>
    <w:p w:rsidR="003E6DBE" w:rsidRDefault="003E6DBE" w:rsidP="003E6DBE">
      <w:pPr>
        <w:spacing w:after="0" w:line="240" w:lineRule="auto"/>
        <w:jc w:val="center"/>
        <w:rPr>
          <w:rFonts w:ascii="Times New Roman" w:eastAsia="Times New Roman" w:hAnsi="Times New Roman" w:cs="Times New Roman"/>
          <w:b/>
          <w:sz w:val="24"/>
          <w:szCs w:val="24"/>
        </w:rPr>
      </w:pPr>
      <w:r w:rsidRPr="009C1289">
        <w:rPr>
          <w:rFonts w:ascii="Times New Roman" w:eastAsia="Times New Roman" w:hAnsi="Times New Roman" w:cs="Times New Roman"/>
          <w:b/>
          <w:sz w:val="24"/>
          <w:szCs w:val="24"/>
        </w:rPr>
        <w:t>1 класс</w:t>
      </w:r>
    </w:p>
    <w:p w:rsidR="003E6DBE" w:rsidRPr="009C1289" w:rsidRDefault="003E6DBE" w:rsidP="003E6DBE">
      <w:pPr>
        <w:spacing w:after="0" w:line="240" w:lineRule="auto"/>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lang w:val="en-US"/>
        </w:rPr>
        <w:t>I</w:t>
      </w:r>
      <w:r w:rsidRPr="009C1289">
        <w:rPr>
          <w:rFonts w:ascii="Times New Roman" w:eastAsia="Times New Roman" w:hAnsi="Times New Roman" w:cs="Times New Roman"/>
          <w:sz w:val="24"/>
          <w:szCs w:val="24"/>
        </w:rPr>
        <w:t xml:space="preserve"> вариант</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1. Напиши числа от 0 до 10 и от 10 до 0.</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2. Реши задачу:</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На кочке сидели 5 лягушат. К ним прыгнули ещё 4 лягушонка. Сколько лягушат стало на кочке?</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3. Реши примеры:</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ab/>
        <w:t>5 + 3</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8 – 4</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6 – 1</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ab/>
        <w:t>4 – 2</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9 – 9</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3 + 2</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lastRenderedPageBreak/>
        <w:tab/>
        <w:t>7 + 1</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4 + 4</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9 + 1</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4. Начерти прямоугольник, квадрат, треугольник по заданным вершинам.</w:t>
      </w:r>
    </w:p>
    <w:p w:rsidR="003E6DBE" w:rsidRPr="009C1289" w:rsidRDefault="003E6DBE" w:rsidP="003E6DBE">
      <w:pPr>
        <w:spacing w:after="0" w:line="240" w:lineRule="auto"/>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lang w:val="en-US"/>
        </w:rPr>
        <w:t>II</w:t>
      </w:r>
      <w:r w:rsidRPr="009C1289">
        <w:rPr>
          <w:rFonts w:ascii="Times New Roman" w:eastAsia="Times New Roman" w:hAnsi="Times New Roman" w:cs="Times New Roman"/>
          <w:sz w:val="24"/>
          <w:szCs w:val="24"/>
        </w:rPr>
        <w:t xml:space="preserve"> вариант</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1. Напиши числа от 0 до 10 и от 10 до 0.</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2. Сравни числа:</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ab/>
        <w:t>5 ... 4</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7 ... 7</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9 ... 10</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ab/>
        <w:t>6 ... 7</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3 ... 2</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10 ... 10</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ab/>
        <w:t>9 ... 6</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0 ... 1</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8 ... 7\</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3. Реши задачу:</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У Лены было 9 конфет. Она дала Свете 2 конфеты. Сколько конфет осталось у Лены?</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4. Реши примеры:</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ab/>
        <w:t>1 + 1</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2 – 2</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5 – 2</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ab/>
        <w:t>3 – 2</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2 + 2</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3 + 1</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ab/>
        <w:t>4 – 4</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4 + 1</w:t>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r>
      <w:r w:rsidRPr="009C1289">
        <w:rPr>
          <w:rFonts w:ascii="Times New Roman" w:eastAsia="Times New Roman" w:hAnsi="Times New Roman" w:cs="Times New Roman"/>
          <w:sz w:val="24"/>
          <w:szCs w:val="24"/>
        </w:rPr>
        <w:tab/>
        <w:t>4 – 3</w:t>
      </w:r>
    </w:p>
    <w:p w:rsidR="003E6DBE" w:rsidRPr="009C1289" w:rsidRDefault="003E6DBE" w:rsidP="003E6DBE">
      <w:pPr>
        <w:spacing w:after="0" w:line="240" w:lineRule="auto"/>
        <w:jc w:val="both"/>
        <w:rPr>
          <w:rFonts w:ascii="Times New Roman" w:eastAsia="Times New Roman" w:hAnsi="Times New Roman" w:cs="Times New Roman"/>
          <w:sz w:val="24"/>
          <w:szCs w:val="24"/>
        </w:rPr>
      </w:pPr>
      <w:r w:rsidRPr="009C1289">
        <w:rPr>
          <w:rFonts w:ascii="Times New Roman" w:eastAsia="Times New Roman" w:hAnsi="Times New Roman" w:cs="Times New Roman"/>
          <w:sz w:val="24"/>
          <w:szCs w:val="24"/>
        </w:rPr>
        <w:t>5. Начерти прямоугольник, квадрат, треугольник по заданным вершинам.</w:t>
      </w:r>
    </w:p>
    <w:p w:rsidR="003E6DBE" w:rsidRPr="009C1289" w:rsidRDefault="003E6DBE" w:rsidP="003E6DBE">
      <w:pPr>
        <w:spacing w:after="0" w:line="240" w:lineRule="auto"/>
        <w:jc w:val="center"/>
        <w:rPr>
          <w:rFonts w:ascii="Times New Roman" w:hAnsi="Times New Roman" w:cs="Times New Roman"/>
          <w:b/>
          <w:sz w:val="24"/>
          <w:szCs w:val="24"/>
        </w:rPr>
      </w:pPr>
      <w:r w:rsidRPr="009C1289">
        <w:rPr>
          <w:rFonts w:ascii="Times New Roman" w:hAnsi="Times New Roman" w:cs="Times New Roman"/>
          <w:b/>
          <w:sz w:val="24"/>
          <w:szCs w:val="24"/>
        </w:rPr>
        <w:t>2 класс</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1.Реши задачу.</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У Саши 6 марок, а у Кости на 7 марок больше. Сколько марок у Кости?</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2.Реши задачу.</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В команде 11 мальчиков, а девочек на 5 меньше. Сколько девочек в команде?</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3.Реши примеры.</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 xml:space="preserve">9 + 5              11 – 4           18 – 9 </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 xml:space="preserve">8 + 4              16 – 9            9 + 4 </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 xml:space="preserve">7 + 7              12 – 7           15 – 9 </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4. Сравни выражения.</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 xml:space="preserve">7 + 5…6 + 8                11 – 5 …12 – 7 </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 xml:space="preserve">9 + 6…8 + 3                14 – 8 …13 – 9 </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 xml:space="preserve">5.Начерти отрезки длиной 11 см и 13 </w:t>
      </w:r>
      <w:proofErr w:type="gramStart"/>
      <w:r w:rsidRPr="009C1289">
        <w:rPr>
          <w:rFonts w:ascii="Times New Roman" w:hAnsi="Times New Roman" w:cs="Times New Roman"/>
          <w:sz w:val="24"/>
          <w:szCs w:val="24"/>
        </w:rPr>
        <w:t>см</w:t>
      </w:r>
      <w:proofErr w:type="gramEnd"/>
      <w:r w:rsidRPr="009C1289">
        <w:rPr>
          <w:rFonts w:ascii="Times New Roman" w:hAnsi="Times New Roman" w:cs="Times New Roman"/>
          <w:sz w:val="24"/>
          <w:szCs w:val="24"/>
        </w:rPr>
        <w:t>. Какой из них длиннее?</w:t>
      </w:r>
    </w:p>
    <w:p w:rsidR="003E6DBE"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Запиши: 13 см…11 см</w:t>
      </w:r>
    </w:p>
    <w:p w:rsidR="003E6DBE" w:rsidRPr="008E49A9" w:rsidRDefault="003E6DBE" w:rsidP="003E6DBE">
      <w:pPr>
        <w:spacing w:after="0" w:line="240" w:lineRule="auto"/>
        <w:jc w:val="center"/>
        <w:rPr>
          <w:rFonts w:ascii="Times New Roman" w:hAnsi="Times New Roman" w:cs="Times New Roman"/>
          <w:b/>
          <w:sz w:val="24"/>
          <w:szCs w:val="24"/>
        </w:rPr>
      </w:pPr>
      <w:r w:rsidRPr="008E49A9">
        <w:rPr>
          <w:rFonts w:ascii="Times New Roman" w:hAnsi="Times New Roman" w:cs="Times New Roman"/>
          <w:b/>
          <w:sz w:val="24"/>
          <w:szCs w:val="24"/>
        </w:rPr>
        <w:t>3 класс</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1. Реши задачу.</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В пакете было 42 шоколадные конфеты и 33 карамельки. Из пакета выложили 55 конфет. Сколько конфет осталось в пакете?</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2. Реши примеры.</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38 + 2            79 – 53          47 - 7</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43 +5             86 – 4            100 - 5</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62 +30          54 – 20          60 - 40</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56 +42          65 – 45           100 – 18</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3. Реши примеры.</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13 дм + 24 дм        35 к. + 45 к.</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85 см – 64 см         60 р. – 30 р.</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4. Начерти две пересекающиеся прямые. Точку пересечения обозначь буквой А.</w:t>
      </w:r>
    </w:p>
    <w:p w:rsidR="003E6DBE" w:rsidRPr="008E49A9" w:rsidRDefault="003E6DBE" w:rsidP="003E6DBE">
      <w:pPr>
        <w:tabs>
          <w:tab w:val="left" w:pos="8640"/>
        </w:tabs>
        <w:spacing w:after="0" w:line="240" w:lineRule="auto"/>
        <w:rPr>
          <w:rFonts w:ascii="Times New Roman" w:hAnsi="Times New Roman" w:cs="Times New Roman"/>
          <w:color w:val="00000A"/>
          <w:sz w:val="24"/>
          <w:szCs w:val="24"/>
          <w:lang w:eastAsia="ar-SA"/>
        </w:rPr>
      </w:pPr>
      <w:r w:rsidRPr="008E49A9">
        <w:rPr>
          <w:rFonts w:ascii="Times New Roman" w:hAnsi="Times New Roman" w:cs="Times New Roman"/>
          <w:color w:val="00000A"/>
          <w:sz w:val="24"/>
          <w:szCs w:val="24"/>
          <w:lang w:eastAsia="ar-SA"/>
        </w:rPr>
        <w:t xml:space="preserve">5. Начерти два пересекающихся отрезка длиной 6 см и 8 см. </w:t>
      </w:r>
    </w:p>
    <w:p w:rsidR="00801454" w:rsidRPr="00801454" w:rsidRDefault="00801454" w:rsidP="00801454">
      <w:pPr>
        <w:spacing w:after="0"/>
        <w:jc w:val="center"/>
        <w:rPr>
          <w:rFonts w:ascii="Times New Roman" w:hAnsi="Times New Roman" w:cs="Times New Roman"/>
          <w:b/>
          <w:bCs/>
          <w:sz w:val="24"/>
          <w:szCs w:val="24"/>
        </w:rPr>
      </w:pPr>
      <w:r w:rsidRPr="003D445A">
        <w:rPr>
          <w:rFonts w:ascii="Times New Roman" w:hAnsi="Times New Roman"/>
          <w:b/>
          <w:bCs/>
          <w:sz w:val="24"/>
          <w:szCs w:val="24"/>
        </w:rPr>
        <w:t>4 класс</w:t>
      </w:r>
      <w:r>
        <w:rPr>
          <w:rFonts w:ascii="Times New Roman" w:hAnsi="Times New Roman"/>
          <w:b/>
          <w:bCs/>
          <w:sz w:val="24"/>
          <w:szCs w:val="24"/>
        </w:rPr>
        <w:t xml:space="preserve"> </w:t>
      </w:r>
      <w:r w:rsidRPr="00801454">
        <w:rPr>
          <w:rFonts w:ascii="Times New Roman" w:hAnsi="Times New Roman" w:cs="Times New Roman"/>
          <w:b/>
        </w:rPr>
        <w:t>(1 года обучения)</w:t>
      </w:r>
    </w:p>
    <w:p w:rsidR="003E6DBE" w:rsidRPr="009C1289" w:rsidRDefault="003E6DBE" w:rsidP="003E6DBE">
      <w:pPr>
        <w:tabs>
          <w:tab w:val="left" w:pos="8640"/>
        </w:tabs>
        <w:spacing w:after="0" w:line="240" w:lineRule="auto"/>
        <w:rPr>
          <w:rFonts w:ascii="Times New Roman" w:hAnsi="Times New Roman" w:cs="Times New Roman"/>
          <w:sz w:val="24"/>
          <w:szCs w:val="24"/>
        </w:rPr>
      </w:pPr>
      <w:r w:rsidRPr="009C1289">
        <w:rPr>
          <w:rFonts w:ascii="Times New Roman" w:hAnsi="Times New Roman" w:cs="Times New Roman"/>
          <w:sz w:val="24"/>
          <w:szCs w:val="24"/>
        </w:rPr>
        <w:t>1.Реши задачу.</w:t>
      </w:r>
    </w:p>
    <w:p w:rsidR="003E6DBE" w:rsidRPr="009C1289" w:rsidRDefault="003E6DBE" w:rsidP="003E6DBE">
      <w:pPr>
        <w:tabs>
          <w:tab w:val="left" w:pos="8640"/>
        </w:tabs>
        <w:spacing w:after="0" w:line="240" w:lineRule="auto"/>
        <w:rPr>
          <w:rFonts w:ascii="Times New Roman" w:hAnsi="Times New Roman" w:cs="Times New Roman"/>
          <w:sz w:val="24"/>
          <w:szCs w:val="24"/>
        </w:rPr>
      </w:pPr>
      <w:r w:rsidRPr="009C1289">
        <w:rPr>
          <w:rFonts w:ascii="Times New Roman" w:hAnsi="Times New Roman" w:cs="Times New Roman"/>
          <w:sz w:val="24"/>
          <w:szCs w:val="24"/>
        </w:rPr>
        <w:t>Рыболов поймал 36 карасей и 12 ершей. Он раздал всю рыбу поровну кошкам. Сколько рыбок получила каждая кошка?</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2.Выполни вычисления.</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81</w:t>
      </w:r>
      <w:proofErr w:type="gramStart"/>
      <w:r w:rsidRPr="009C1289">
        <w:rPr>
          <w:rFonts w:ascii="Times New Roman" w:hAnsi="Times New Roman" w:cs="Times New Roman"/>
          <w:sz w:val="24"/>
          <w:szCs w:val="24"/>
        </w:rPr>
        <w:t xml:space="preserve"> :</w:t>
      </w:r>
      <w:proofErr w:type="gramEnd"/>
      <w:r w:rsidRPr="009C1289">
        <w:rPr>
          <w:rFonts w:ascii="Times New Roman" w:hAnsi="Times New Roman" w:cs="Times New Roman"/>
          <w:sz w:val="24"/>
          <w:szCs w:val="24"/>
        </w:rPr>
        <w:t xml:space="preserve"> 9 х 4        (45 + 11) : 7</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6 х 3</w:t>
      </w:r>
      <w:proofErr w:type="gramStart"/>
      <w:r w:rsidRPr="009C1289">
        <w:rPr>
          <w:rFonts w:ascii="Times New Roman" w:hAnsi="Times New Roman" w:cs="Times New Roman"/>
          <w:sz w:val="24"/>
          <w:szCs w:val="24"/>
        </w:rPr>
        <w:t xml:space="preserve"> :</w:t>
      </w:r>
      <w:proofErr w:type="gramEnd"/>
      <w:r w:rsidRPr="009C1289">
        <w:rPr>
          <w:rFonts w:ascii="Times New Roman" w:hAnsi="Times New Roman" w:cs="Times New Roman"/>
          <w:sz w:val="24"/>
          <w:szCs w:val="24"/>
        </w:rPr>
        <w:t xml:space="preserve"> 9          (64 – 0) : 8</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36</w:t>
      </w:r>
      <w:proofErr w:type="gramStart"/>
      <w:r w:rsidRPr="009C1289">
        <w:rPr>
          <w:rFonts w:ascii="Times New Roman" w:hAnsi="Times New Roman" w:cs="Times New Roman"/>
          <w:sz w:val="24"/>
          <w:szCs w:val="24"/>
        </w:rPr>
        <w:t xml:space="preserve"> :</w:t>
      </w:r>
      <w:proofErr w:type="gramEnd"/>
      <w:r w:rsidRPr="009C1289">
        <w:rPr>
          <w:rFonts w:ascii="Times New Roman" w:hAnsi="Times New Roman" w:cs="Times New Roman"/>
          <w:sz w:val="24"/>
          <w:szCs w:val="24"/>
        </w:rPr>
        <w:t xml:space="preserve"> 6 х 8         5 х (100 – 92)</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3.Запиши примеры столбиком и реши их.</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lastRenderedPageBreak/>
        <w:t>38 + 14    51 – 16    49 + 23    84 – 17    90 – 25</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4.Выполни действия.</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25 см + 5 см х 3        16 р.</w:t>
      </w:r>
      <w:proofErr w:type="gramStart"/>
      <w:r w:rsidRPr="009C1289">
        <w:rPr>
          <w:rFonts w:ascii="Times New Roman" w:hAnsi="Times New Roman" w:cs="Times New Roman"/>
          <w:sz w:val="24"/>
          <w:szCs w:val="24"/>
        </w:rPr>
        <w:t xml:space="preserve"> :</w:t>
      </w:r>
      <w:proofErr w:type="gramEnd"/>
      <w:r w:rsidRPr="009C1289">
        <w:rPr>
          <w:rFonts w:ascii="Times New Roman" w:hAnsi="Times New Roman" w:cs="Times New Roman"/>
          <w:sz w:val="24"/>
          <w:szCs w:val="24"/>
        </w:rPr>
        <w:t xml:space="preserve"> 2 + 37 р. </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37 л – 24 л</w:t>
      </w:r>
      <w:proofErr w:type="gramStart"/>
      <w:r w:rsidRPr="009C1289">
        <w:rPr>
          <w:rFonts w:ascii="Times New Roman" w:hAnsi="Times New Roman" w:cs="Times New Roman"/>
          <w:sz w:val="24"/>
          <w:szCs w:val="24"/>
        </w:rPr>
        <w:t xml:space="preserve"> :</w:t>
      </w:r>
      <w:proofErr w:type="gramEnd"/>
      <w:r w:rsidRPr="009C1289">
        <w:rPr>
          <w:rFonts w:ascii="Times New Roman" w:hAnsi="Times New Roman" w:cs="Times New Roman"/>
          <w:sz w:val="24"/>
          <w:szCs w:val="24"/>
        </w:rPr>
        <w:t xml:space="preserve"> 4           9 к. х 8 – 12 к.</w:t>
      </w:r>
    </w:p>
    <w:p w:rsidR="003E6DBE" w:rsidRPr="009C1289" w:rsidRDefault="003E6DBE" w:rsidP="003E6DBE">
      <w:pPr>
        <w:spacing w:after="0" w:line="240" w:lineRule="auto"/>
        <w:rPr>
          <w:rFonts w:ascii="Times New Roman" w:hAnsi="Times New Roman" w:cs="Times New Roman"/>
          <w:sz w:val="24"/>
          <w:szCs w:val="24"/>
        </w:rPr>
      </w:pPr>
      <w:r w:rsidRPr="009C1289">
        <w:rPr>
          <w:rFonts w:ascii="Times New Roman" w:hAnsi="Times New Roman" w:cs="Times New Roman"/>
          <w:sz w:val="24"/>
          <w:szCs w:val="24"/>
        </w:rPr>
        <w:t xml:space="preserve">5. Начерти прямоугольник со сторонами 6 см и 3 см и </w:t>
      </w:r>
      <w:proofErr w:type="gramStart"/>
      <w:r w:rsidRPr="009C1289">
        <w:rPr>
          <w:rFonts w:ascii="Times New Roman" w:hAnsi="Times New Roman" w:cs="Times New Roman"/>
          <w:sz w:val="24"/>
          <w:szCs w:val="24"/>
        </w:rPr>
        <w:t>прямую</w:t>
      </w:r>
      <w:proofErr w:type="gramEnd"/>
      <w:r w:rsidRPr="009C1289">
        <w:rPr>
          <w:rFonts w:ascii="Times New Roman" w:hAnsi="Times New Roman" w:cs="Times New Roman"/>
          <w:sz w:val="24"/>
          <w:szCs w:val="24"/>
        </w:rPr>
        <w:t>, которая пересекает две его стороны.</w:t>
      </w:r>
    </w:p>
    <w:p w:rsidR="00801454" w:rsidRPr="00801454" w:rsidRDefault="00801454" w:rsidP="00801454">
      <w:pPr>
        <w:spacing w:after="0"/>
        <w:jc w:val="center"/>
        <w:rPr>
          <w:rFonts w:ascii="Times New Roman" w:hAnsi="Times New Roman" w:cs="Times New Roman"/>
          <w:b/>
          <w:bCs/>
          <w:sz w:val="24"/>
          <w:szCs w:val="24"/>
        </w:rPr>
      </w:pPr>
      <w:r w:rsidRPr="003D445A">
        <w:rPr>
          <w:rFonts w:ascii="Times New Roman" w:hAnsi="Times New Roman"/>
          <w:b/>
          <w:bCs/>
          <w:sz w:val="24"/>
          <w:szCs w:val="24"/>
        </w:rPr>
        <w:t>4 класс</w:t>
      </w:r>
      <w:r>
        <w:rPr>
          <w:rFonts w:ascii="Times New Roman" w:hAnsi="Times New Roman"/>
          <w:b/>
          <w:bCs/>
          <w:sz w:val="24"/>
          <w:szCs w:val="24"/>
        </w:rPr>
        <w:t xml:space="preserve"> </w:t>
      </w:r>
      <w:r w:rsidRPr="00801454">
        <w:rPr>
          <w:rFonts w:ascii="Times New Roman" w:hAnsi="Times New Roman" w:cs="Times New Roman"/>
          <w:b/>
        </w:rPr>
        <w:t>(</w:t>
      </w:r>
      <w:r>
        <w:rPr>
          <w:rFonts w:ascii="Times New Roman" w:hAnsi="Times New Roman" w:cs="Times New Roman"/>
          <w:b/>
        </w:rPr>
        <w:t>2</w:t>
      </w:r>
      <w:r w:rsidRPr="00801454">
        <w:rPr>
          <w:rFonts w:ascii="Times New Roman" w:hAnsi="Times New Roman" w:cs="Times New Roman"/>
          <w:b/>
        </w:rPr>
        <w:t xml:space="preserve"> года обучения)</w:t>
      </w:r>
    </w:p>
    <w:p w:rsidR="003E6DBE" w:rsidRPr="00CB57AA" w:rsidRDefault="003E6DBE" w:rsidP="003E6DBE">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CB57AA">
        <w:rPr>
          <w:rFonts w:ascii="Times New Roman" w:hAnsi="Times New Roman" w:cs="Times New Roman"/>
          <w:sz w:val="24"/>
          <w:szCs w:val="24"/>
        </w:rPr>
        <w:t>Реши задачу.</w:t>
      </w:r>
    </w:p>
    <w:p w:rsidR="003E6DBE" w:rsidRPr="00CB57AA" w:rsidRDefault="003E6DBE" w:rsidP="003E6DBE">
      <w:pPr>
        <w:spacing w:after="0" w:line="240" w:lineRule="auto"/>
        <w:rPr>
          <w:rFonts w:ascii="Times New Roman" w:hAnsi="Times New Roman" w:cs="Times New Roman"/>
          <w:sz w:val="24"/>
          <w:szCs w:val="24"/>
        </w:rPr>
      </w:pPr>
      <w:r w:rsidRPr="00CB57AA">
        <w:rPr>
          <w:rFonts w:ascii="Times New Roman" w:hAnsi="Times New Roman" w:cs="Times New Roman"/>
          <w:sz w:val="24"/>
          <w:szCs w:val="24"/>
        </w:rPr>
        <w:t>В  швейной мастерской шили наволочки и простыни.  На 6 наволочек израсходовали по 3м ткани на каждую, а на 9 простыней – по 4 м на каждую простынь.  Сколько всего метров ткани ушло на простыни и на наволочки</w:t>
      </w:r>
      <w:r w:rsidRPr="00CB57AA">
        <w:rPr>
          <w:rFonts w:ascii="Times New Roman" w:hAnsi="Times New Roman" w:cs="Times New Roman"/>
          <w:b/>
          <w:sz w:val="24"/>
          <w:szCs w:val="24"/>
        </w:rPr>
        <w:t>?</w:t>
      </w:r>
    </w:p>
    <w:p w:rsidR="003E6DBE" w:rsidRPr="00BC213F" w:rsidRDefault="003E6DBE" w:rsidP="003E6DBE">
      <w:pPr>
        <w:spacing w:after="0" w:line="240" w:lineRule="auto"/>
        <w:rPr>
          <w:rFonts w:ascii="Times New Roman" w:hAnsi="Times New Roman" w:cs="Times New Roman"/>
          <w:sz w:val="24"/>
          <w:szCs w:val="24"/>
        </w:rPr>
      </w:pPr>
      <w:r w:rsidRPr="00BC213F">
        <w:rPr>
          <w:rFonts w:ascii="Times New Roman" w:hAnsi="Times New Roman" w:cs="Times New Roman"/>
          <w:sz w:val="24"/>
          <w:szCs w:val="24"/>
        </w:rPr>
        <w:t>2. Реши задачу.</w:t>
      </w:r>
    </w:p>
    <w:p w:rsidR="003E6DBE" w:rsidRPr="00BC213F" w:rsidRDefault="003E6DBE" w:rsidP="003E6DBE">
      <w:pPr>
        <w:spacing w:after="0" w:line="240" w:lineRule="auto"/>
        <w:rPr>
          <w:rFonts w:ascii="Times New Roman" w:hAnsi="Times New Roman" w:cs="Times New Roman"/>
          <w:sz w:val="24"/>
          <w:szCs w:val="24"/>
        </w:rPr>
      </w:pPr>
      <w:r>
        <w:rPr>
          <w:rFonts w:ascii="Times New Roman" w:hAnsi="Times New Roman" w:cs="Times New Roman"/>
          <w:sz w:val="24"/>
          <w:szCs w:val="24"/>
        </w:rPr>
        <w:t>В  посёлке 6 кирпичных домов</w:t>
      </w:r>
      <w:r w:rsidRPr="00BC213F">
        <w:rPr>
          <w:rFonts w:ascii="Times New Roman" w:hAnsi="Times New Roman" w:cs="Times New Roman"/>
          <w:sz w:val="24"/>
          <w:szCs w:val="24"/>
        </w:rPr>
        <w:t xml:space="preserve">, а  деревянных в 7 раз больше. Сколько кирпичных и деревянных домов в посёлке? </w:t>
      </w:r>
    </w:p>
    <w:p w:rsidR="003E6DBE" w:rsidRPr="00BC213F" w:rsidRDefault="003E6DBE" w:rsidP="003E6DB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BC213F">
        <w:rPr>
          <w:rFonts w:ascii="Times New Roman" w:hAnsi="Times New Roman" w:cs="Times New Roman"/>
          <w:sz w:val="24"/>
          <w:szCs w:val="24"/>
        </w:rPr>
        <w:t>. Найди значение выражений:</w:t>
      </w:r>
    </w:p>
    <w:p w:rsidR="003E6DBE" w:rsidRPr="00BC213F" w:rsidRDefault="003E6DBE" w:rsidP="003E6DBE">
      <w:pPr>
        <w:spacing w:after="0" w:line="240" w:lineRule="auto"/>
        <w:rPr>
          <w:rFonts w:ascii="Times New Roman" w:hAnsi="Times New Roman" w:cs="Times New Roman"/>
          <w:sz w:val="24"/>
          <w:szCs w:val="24"/>
        </w:rPr>
      </w:pPr>
      <w:r w:rsidRPr="00BC213F">
        <w:rPr>
          <w:rFonts w:ascii="Times New Roman" w:hAnsi="Times New Roman" w:cs="Times New Roman"/>
          <w:sz w:val="24"/>
          <w:szCs w:val="24"/>
        </w:rPr>
        <w:t>16</w:t>
      </w:r>
      <w:proofErr w:type="gramStart"/>
      <w:r w:rsidRPr="00BC213F">
        <w:rPr>
          <w:rFonts w:ascii="Times New Roman" w:hAnsi="Times New Roman" w:cs="Times New Roman"/>
          <w:sz w:val="24"/>
          <w:szCs w:val="24"/>
        </w:rPr>
        <w:t xml:space="preserve"> :</w:t>
      </w:r>
      <w:proofErr w:type="gramEnd"/>
      <w:r w:rsidRPr="00BC213F">
        <w:rPr>
          <w:rFonts w:ascii="Times New Roman" w:hAnsi="Times New Roman" w:cs="Times New Roman"/>
          <w:sz w:val="24"/>
          <w:szCs w:val="24"/>
        </w:rPr>
        <w:t xml:space="preserve"> 4 х 6           41 – 4 х 7            4</w:t>
      </w:r>
      <w:r>
        <w:rPr>
          <w:rFonts w:ascii="Times New Roman" w:hAnsi="Times New Roman" w:cs="Times New Roman"/>
          <w:sz w:val="24"/>
          <w:szCs w:val="24"/>
        </w:rPr>
        <w:t xml:space="preserve"> х</w:t>
      </w:r>
      <w:r w:rsidRPr="00BC213F">
        <w:rPr>
          <w:rFonts w:ascii="Times New Roman" w:hAnsi="Times New Roman" w:cs="Times New Roman"/>
          <w:sz w:val="24"/>
          <w:szCs w:val="24"/>
        </w:rPr>
        <w:t xml:space="preserve"> 4+ 8 </w:t>
      </w:r>
      <w:r>
        <w:rPr>
          <w:rFonts w:ascii="Times New Roman" w:hAnsi="Times New Roman" w:cs="Times New Roman"/>
          <w:sz w:val="24"/>
          <w:szCs w:val="24"/>
        </w:rPr>
        <w:t>х 3</w:t>
      </w:r>
    </w:p>
    <w:p w:rsidR="003E6DBE" w:rsidRPr="00BC213F" w:rsidRDefault="003E6DBE" w:rsidP="003E6DBE">
      <w:pPr>
        <w:spacing w:after="0" w:line="240" w:lineRule="auto"/>
        <w:rPr>
          <w:rFonts w:ascii="Times New Roman" w:hAnsi="Times New Roman" w:cs="Times New Roman"/>
          <w:sz w:val="24"/>
          <w:szCs w:val="24"/>
        </w:rPr>
      </w:pPr>
      <w:r w:rsidRPr="00BC213F">
        <w:rPr>
          <w:rFonts w:ascii="Times New Roman" w:hAnsi="Times New Roman" w:cs="Times New Roman"/>
          <w:sz w:val="24"/>
          <w:szCs w:val="24"/>
        </w:rPr>
        <w:t>4 х 8 – 17          25 + 4 х 9</w:t>
      </w:r>
      <w:r>
        <w:rPr>
          <w:rFonts w:ascii="Times New Roman" w:hAnsi="Times New Roman" w:cs="Times New Roman"/>
          <w:sz w:val="24"/>
          <w:szCs w:val="24"/>
        </w:rPr>
        <w:t xml:space="preserve">            54</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9 – 32 : 8</w:t>
      </w:r>
    </w:p>
    <w:p w:rsidR="003E6DBE" w:rsidRDefault="003E6DBE" w:rsidP="003E6DBE">
      <w:pPr>
        <w:spacing w:after="0" w:line="240" w:lineRule="auto"/>
        <w:rPr>
          <w:rFonts w:ascii="Times New Roman" w:hAnsi="Times New Roman" w:cs="Times New Roman"/>
          <w:sz w:val="24"/>
          <w:szCs w:val="24"/>
        </w:rPr>
      </w:pPr>
      <w:r w:rsidRPr="00BC213F">
        <w:rPr>
          <w:rFonts w:ascii="Times New Roman" w:hAnsi="Times New Roman" w:cs="Times New Roman"/>
          <w:sz w:val="24"/>
          <w:szCs w:val="24"/>
        </w:rPr>
        <w:t>36</w:t>
      </w:r>
      <w:proofErr w:type="gramStart"/>
      <w:r w:rsidRPr="00BC213F">
        <w:rPr>
          <w:rFonts w:ascii="Times New Roman" w:hAnsi="Times New Roman" w:cs="Times New Roman"/>
          <w:sz w:val="24"/>
          <w:szCs w:val="24"/>
        </w:rPr>
        <w:t xml:space="preserve"> :</w:t>
      </w:r>
      <w:proofErr w:type="gramEnd"/>
      <w:r w:rsidRPr="00BC213F">
        <w:rPr>
          <w:rFonts w:ascii="Times New Roman" w:hAnsi="Times New Roman" w:cs="Times New Roman"/>
          <w:sz w:val="24"/>
          <w:szCs w:val="24"/>
        </w:rPr>
        <w:t xml:space="preserve"> 4 + 28         24 : 4 +48          7 </w:t>
      </w:r>
      <w:r>
        <w:rPr>
          <w:rFonts w:ascii="Times New Roman" w:hAnsi="Times New Roman" w:cs="Times New Roman"/>
          <w:sz w:val="24"/>
          <w:szCs w:val="24"/>
        </w:rPr>
        <w:t xml:space="preserve">х </w:t>
      </w:r>
      <w:r w:rsidRPr="00BC213F">
        <w:rPr>
          <w:rFonts w:ascii="Times New Roman" w:hAnsi="Times New Roman" w:cs="Times New Roman"/>
          <w:sz w:val="24"/>
          <w:szCs w:val="24"/>
        </w:rPr>
        <w:t xml:space="preserve">8 +6 </w:t>
      </w:r>
      <w:r>
        <w:rPr>
          <w:rFonts w:ascii="Times New Roman" w:hAnsi="Times New Roman" w:cs="Times New Roman"/>
          <w:sz w:val="24"/>
          <w:szCs w:val="24"/>
        </w:rPr>
        <w:t>х 3</w:t>
      </w:r>
    </w:p>
    <w:p w:rsidR="003E6DBE" w:rsidRPr="00BC213F" w:rsidRDefault="003E6DBE" w:rsidP="003E6DBE">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BC213F">
        <w:rPr>
          <w:rFonts w:ascii="Times New Roman" w:hAnsi="Times New Roman" w:cs="Times New Roman"/>
          <w:sz w:val="24"/>
          <w:szCs w:val="24"/>
        </w:rPr>
        <w:t>. Начертинезамкнутую ломаную линию из трёх  отрезков  длиной 5см, 2см, 6см. Вычисли длину этойломаной. Построй отрезок равный длине этой ломаной</w:t>
      </w:r>
      <w:r w:rsidRPr="00BC213F">
        <w:rPr>
          <w:rFonts w:ascii="Times New Roman" w:hAnsi="Times New Roman" w:cs="Times New Roman"/>
          <w:b/>
          <w:sz w:val="24"/>
          <w:szCs w:val="24"/>
        </w:rPr>
        <w:t>.</w:t>
      </w:r>
    </w:p>
    <w:p w:rsidR="003E6DBE" w:rsidRPr="009C1289" w:rsidRDefault="003E6DBE" w:rsidP="001A2D16">
      <w:pPr>
        <w:spacing w:after="0"/>
        <w:rPr>
          <w:rFonts w:ascii="Times New Roman" w:hAnsi="Times New Roman" w:cs="Times New Roman"/>
          <w:sz w:val="24"/>
          <w:szCs w:val="24"/>
        </w:rPr>
      </w:pPr>
    </w:p>
    <w:p w:rsidR="003E6DBE" w:rsidRPr="005A0745" w:rsidRDefault="003E6DBE" w:rsidP="001A2D16">
      <w:pPr>
        <w:spacing w:after="0"/>
        <w:jc w:val="both"/>
        <w:rPr>
          <w:rFonts w:ascii="Times New Roman" w:hAnsi="Times New Roman" w:cs="Times New Roman"/>
          <w:b/>
          <w:sz w:val="24"/>
          <w:szCs w:val="24"/>
        </w:rPr>
      </w:pPr>
    </w:p>
    <w:p w:rsidR="003E6DBE" w:rsidRPr="005A0745" w:rsidRDefault="003E6DBE" w:rsidP="003E6DBE">
      <w:pPr>
        <w:spacing w:after="0" w:line="240" w:lineRule="auto"/>
        <w:jc w:val="both"/>
        <w:rPr>
          <w:rFonts w:ascii="Times New Roman" w:hAnsi="Times New Roman" w:cs="Times New Roman"/>
          <w:b/>
          <w:sz w:val="24"/>
          <w:szCs w:val="24"/>
        </w:rPr>
      </w:pPr>
      <w:r w:rsidRPr="005A0745">
        <w:rPr>
          <w:rFonts w:ascii="Times New Roman" w:hAnsi="Times New Roman" w:cs="Times New Roman"/>
          <w:b/>
          <w:sz w:val="24"/>
          <w:szCs w:val="24"/>
        </w:rPr>
        <w:t>ЕСТЕСТВОЗНАНИЕ</w:t>
      </w:r>
    </w:p>
    <w:p w:rsidR="003E6DBE" w:rsidRPr="005A0745" w:rsidRDefault="003E6DBE" w:rsidP="003E6DBE">
      <w:pPr>
        <w:spacing w:after="0"/>
        <w:jc w:val="center"/>
        <w:rPr>
          <w:rFonts w:ascii="Times New Roman" w:hAnsi="Times New Roman" w:cs="Times New Roman"/>
          <w:b/>
          <w:bCs/>
          <w:sz w:val="24"/>
          <w:szCs w:val="24"/>
        </w:rPr>
      </w:pPr>
      <w:r w:rsidRPr="005A0745">
        <w:rPr>
          <w:rFonts w:ascii="Times New Roman" w:hAnsi="Times New Roman" w:cs="Times New Roman"/>
          <w:b/>
          <w:bCs/>
          <w:sz w:val="24"/>
          <w:szCs w:val="24"/>
        </w:rPr>
        <w:t>1 класс</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t>1. На месте какой части у растения появляется плод?</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ab/>
      </w:r>
      <w:r w:rsidRPr="005A0745">
        <w:rPr>
          <w:rFonts w:ascii="Times New Roman" w:hAnsi="Times New Roman" w:cs="Times New Roman"/>
          <w:bCs/>
          <w:sz w:val="24"/>
          <w:szCs w:val="24"/>
        </w:rPr>
        <w:tab/>
        <w:t>а) СТЕБЛЯ</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ab/>
      </w:r>
      <w:r w:rsidRPr="005A0745">
        <w:rPr>
          <w:rFonts w:ascii="Times New Roman" w:hAnsi="Times New Roman" w:cs="Times New Roman"/>
          <w:bCs/>
          <w:sz w:val="24"/>
          <w:szCs w:val="24"/>
        </w:rPr>
        <w:tab/>
        <w:t>б) ЛИСТА</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ab/>
      </w:r>
      <w:r w:rsidRPr="005A0745">
        <w:rPr>
          <w:rFonts w:ascii="Times New Roman" w:hAnsi="Times New Roman" w:cs="Times New Roman"/>
          <w:bCs/>
          <w:sz w:val="24"/>
          <w:szCs w:val="24"/>
        </w:rPr>
        <w:tab/>
        <w:t>в) ЦВЕТКА</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t>2. Что мы едим у огурца?</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ab/>
      </w:r>
      <w:r w:rsidRPr="005A0745">
        <w:rPr>
          <w:rFonts w:ascii="Times New Roman" w:hAnsi="Times New Roman" w:cs="Times New Roman"/>
          <w:bCs/>
          <w:sz w:val="24"/>
          <w:szCs w:val="24"/>
        </w:rPr>
        <w:tab/>
        <w:t>а) плод</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ab/>
      </w:r>
      <w:r w:rsidRPr="005A0745">
        <w:rPr>
          <w:rFonts w:ascii="Times New Roman" w:hAnsi="Times New Roman" w:cs="Times New Roman"/>
          <w:bCs/>
          <w:sz w:val="24"/>
          <w:szCs w:val="24"/>
        </w:rPr>
        <w:tab/>
        <w:t>б) стебель</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ab/>
      </w:r>
      <w:r w:rsidRPr="005A0745">
        <w:rPr>
          <w:rFonts w:ascii="Times New Roman" w:hAnsi="Times New Roman" w:cs="Times New Roman"/>
          <w:bCs/>
          <w:sz w:val="24"/>
          <w:szCs w:val="24"/>
        </w:rPr>
        <w:tab/>
        <w:t>в) корень</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t>3. С какого дерева этот лист?</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noProof/>
          <w:sz w:val="24"/>
          <w:szCs w:val="24"/>
        </w:rPr>
        <w:drawing>
          <wp:inline distT="0" distB="0" distL="0" distR="0">
            <wp:extent cx="1485900" cy="1371600"/>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485900" cy="1371600"/>
                    </a:xfrm>
                    <a:prstGeom prst="rect">
                      <a:avLst/>
                    </a:prstGeom>
                    <a:noFill/>
                    <a:ln w="9525">
                      <a:noFill/>
                      <a:miter lim="800000"/>
                      <a:headEnd/>
                      <a:tailEnd/>
                    </a:ln>
                  </pic:spPr>
                </pic:pic>
              </a:graphicData>
            </a:graphic>
          </wp:inline>
        </w:drawing>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а) КЛЁНА</w:t>
      </w:r>
      <w:r w:rsidRPr="005A0745">
        <w:rPr>
          <w:rFonts w:ascii="Times New Roman" w:hAnsi="Times New Roman" w:cs="Times New Roman"/>
          <w:bCs/>
          <w:sz w:val="24"/>
          <w:szCs w:val="24"/>
        </w:rPr>
        <w:tab/>
      </w:r>
      <w:r w:rsidRPr="005A0745">
        <w:rPr>
          <w:rFonts w:ascii="Times New Roman" w:hAnsi="Times New Roman" w:cs="Times New Roman"/>
          <w:bCs/>
          <w:sz w:val="24"/>
          <w:szCs w:val="24"/>
        </w:rPr>
        <w:tab/>
      </w:r>
      <w:r w:rsidRPr="005A0745">
        <w:rPr>
          <w:rFonts w:ascii="Times New Roman" w:hAnsi="Times New Roman" w:cs="Times New Roman"/>
          <w:bCs/>
          <w:sz w:val="24"/>
          <w:szCs w:val="24"/>
        </w:rPr>
        <w:tab/>
        <w:t>б) БЕРЁЗЫ</w:t>
      </w:r>
      <w:r w:rsidRPr="005A0745">
        <w:rPr>
          <w:rFonts w:ascii="Times New Roman" w:hAnsi="Times New Roman" w:cs="Times New Roman"/>
          <w:bCs/>
          <w:sz w:val="24"/>
          <w:szCs w:val="24"/>
        </w:rPr>
        <w:tab/>
      </w:r>
      <w:r w:rsidRPr="005A0745">
        <w:rPr>
          <w:rFonts w:ascii="Times New Roman" w:hAnsi="Times New Roman" w:cs="Times New Roman"/>
          <w:bCs/>
          <w:sz w:val="24"/>
          <w:szCs w:val="24"/>
        </w:rPr>
        <w:tab/>
      </w:r>
      <w:r w:rsidRPr="005A0745">
        <w:rPr>
          <w:rFonts w:ascii="Times New Roman" w:hAnsi="Times New Roman" w:cs="Times New Roman"/>
          <w:bCs/>
          <w:sz w:val="24"/>
          <w:szCs w:val="24"/>
        </w:rPr>
        <w:tab/>
        <w:t>в) РЯБИНЫ</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t>4. Кто не является насекомым?</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noProof/>
          <w:sz w:val="24"/>
          <w:szCs w:val="24"/>
        </w:rPr>
        <w:drawing>
          <wp:inline distT="0" distB="0" distL="0" distR="0">
            <wp:extent cx="1143000" cy="105727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1143000" cy="1057275"/>
                    </a:xfrm>
                    <a:prstGeom prst="rect">
                      <a:avLst/>
                    </a:prstGeom>
                    <a:noFill/>
                    <a:ln w="9525">
                      <a:noFill/>
                      <a:miter lim="800000"/>
                      <a:headEnd/>
                      <a:tailEnd/>
                    </a:ln>
                  </pic:spPr>
                </pic:pic>
              </a:graphicData>
            </a:graphic>
          </wp:inline>
        </w:drawing>
      </w:r>
      <w:r w:rsidRPr="005A0745">
        <w:rPr>
          <w:rFonts w:ascii="Times New Roman" w:hAnsi="Times New Roman" w:cs="Times New Roman"/>
          <w:bCs/>
          <w:noProof/>
          <w:sz w:val="24"/>
          <w:szCs w:val="24"/>
        </w:rPr>
        <w:drawing>
          <wp:inline distT="0" distB="0" distL="0" distR="0">
            <wp:extent cx="1295400" cy="96202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295400" cy="962025"/>
                    </a:xfrm>
                    <a:prstGeom prst="rect">
                      <a:avLst/>
                    </a:prstGeom>
                    <a:noFill/>
                    <a:ln w="9525">
                      <a:noFill/>
                      <a:miter lim="800000"/>
                      <a:headEnd/>
                      <a:tailEnd/>
                    </a:ln>
                  </pic:spPr>
                </pic:pic>
              </a:graphicData>
            </a:graphic>
          </wp:inline>
        </w:drawing>
      </w:r>
      <w:r w:rsidRPr="005A0745">
        <w:rPr>
          <w:rFonts w:ascii="Times New Roman" w:hAnsi="Times New Roman" w:cs="Times New Roman"/>
          <w:bCs/>
          <w:noProof/>
          <w:sz w:val="24"/>
          <w:szCs w:val="24"/>
        </w:rPr>
        <w:drawing>
          <wp:inline distT="0" distB="0" distL="0" distR="0">
            <wp:extent cx="933450" cy="95250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933450" cy="952500"/>
                    </a:xfrm>
                    <a:prstGeom prst="rect">
                      <a:avLst/>
                    </a:prstGeom>
                    <a:noFill/>
                    <a:ln w="9525">
                      <a:noFill/>
                      <a:miter lim="800000"/>
                      <a:headEnd/>
                      <a:tailEnd/>
                    </a:ln>
                  </pic:spPr>
                </pic:pic>
              </a:graphicData>
            </a:graphic>
          </wp:inline>
        </w:drawing>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а) паук                  б) стрекоза               в) муха</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lastRenderedPageBreak/>
        <w:t>5. Кто не является птицей?</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а) </w:t>
      </w:r>
      <w:r w:rsidRPr="005A0745">
        <w:rPr>
          <w:rFonts w:ascii="Times New Roman" w:hAnsi="Times New Roman" w:cs="Times New Roman"/>
          <w:bCs/>
          <w:noProof/>
          <w:sz w:val="24"/>
          <w:szCs w:val="24"/>
        </w:rPr>
        <w:drawing>
          <wp:inline distT="0" distB="0" distL="0" distR="0">
            <wp:extent cx="885825" cy="1323975"/>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885825" cy="1323975"/>
                    </a:xfrm>
                    <a:prstGeom prst="rect">
                      <a:avLst/>
                    </a:prstGeom>
                    <a:noFill/>
                    <a:ln w="9525">
                      <a:noFill/>
                      <a:miter lim="800000"/>
                      <a:headEnd/>
                      <a:tailEnd/>
                    </a:ln>
                  </pic:spPr>
                </pic:pic>
              </a:graphicData>
            </a:graphic>
          </wp:inline>
        </w:drawing>
      </w:r>
      <w:r w:rsidRPr="005A0745">
        <w:rPr>
          <w:rFonts w:ascii="Times New Roman" w:hAnsi="Times New Roman" w:cs="Times New Roman"/>
          <w:bCs/>
          <w:sz w:val="24"/>
          <w:szCs w:val="24"/>
        </w:rPr>
        <w:t xml:space="preserve">           б) </w:t>
      </w:r>
      <w:r w:rsidRPr="005A0745">
        <w:rPr>
          <w:rFonts w:ascii="Times New Roman" w:hAnsi="Times New Roman" w:cs="Times New Roman"/>
          <w:bCs/>
          <w:noProof/>
          <w:sz w:val="24"/>
          <w:szCs w:val="24"/>
        </w:rPr>
        <w:drawing>
          <wp:inline distT="0" distB="0" distL="0" distR="0">
            <wp:extent cx="1057275" cy="800100"/>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1057275" cy="800100"/>
                    </a:xfrm>
                    <a:prstGeom prst="rect">
                      <a:avLst/>
                    </a:prstGeom>
                    <a:noFill/>
                    <a:ln w="9525">
                      <a:noFill/>
                      <a:miter lim="800000"/>
                      <a:headEnd/>
                      <a:tailEnd/>
                    </a:ln>
                  </pic:spPr>
                </pic:pic>
              </a:graphicData>
            </a:graphic>
          </wp:inline>
        </w:drawing>
      </w:r>
      <w:r w:rsidRPr="005A0745">
        <w:rPr>
          <w:rFonts w:ascii="Times New Roman" w:hAnsi="Times New Roman" w:cs="Times New Roman"/>
          <w:bCs/>
          <w:sz w:val="24"/>
          <w:szCs w:val="24"/>
        </w:rPr>
        <w:t xml:space="preserve">    в)</w:t>
      </w:r>
      <w:r w:rsidRPr="005A0745">
        <w:rPr>
          <w:rFonts w:ascii="Times New Roman" w:hAnsi="Times New Roman" w:cs="Times New Roman"/>
          <w:bCs/>
          <w:noProof/>
          <w:sz w:val="24"/>
          <w:szCs w:val="24"/>
        </w:rPr>
        <w:drawing>
          <wp:inline distT="0" distB="0" distL="0" distR="0">
            <wp:extent cx="1123950" cy="1419225"/>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1123950" cy="1419225"/>
                    </a:xfrm>
                    <a:prstGeom prst="rect">
                      <a:avLst/>
                    </a:prstGeom>
                    <a:noFill/>
                    <a:ln w="9525">
                      <a:noFill/>
                      <a:miter lim="800000"/>
                      <a:headEnd/>
                      <a:tailEnd/>
                    </a:ln>
                  </pic:spPr>
                </pic:pic>
              </a:graphicData>
            </a:graphic>
          </wp:inline>
        </w:drawing>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t>6. Какая птица осенью улетает на юг?</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ab/>
      </w:r>
      <w:r w:rsidRPr="005A0745">
        <w:rPr>
          <w:rFonts w:ascii="Times New Roman" w:hAnsi="Times New Roman" w:cs="Times New Roman"/>
          <w:bCs/>
          <w:sz w:val="24"/>
          <w:szCs w:val="24"/>
        </w:rPr>
        <w:tab/>
        <w:t>а) воробей</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ab/>
      </w:r>
      <w:r w:rsidRPr="005A0745">
        <w:rPr>
          <w:rFonts w:ascii="Times New Roman" w:hAnsi="Times New Roman" w:cs="Times New Roman"/>
          <w:bCs/>
          <w:sz w:val="24"/>
          <w:szCs w:val="24"/>
        </w:rPr>
        <w:tab/>
        <w:t>б) ласточка</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ab/>
      </w:r>
      <w:r w:rsidRPr="005A0745">
        <w:rPr>
          <w:rFonts w:ascii="Times New Roman" w:hAnsi="Times New Roman" w:cs="Times New Roman"/>
          <w:bCs/>
          <w:sz w:val="24"/>
          <w:szCs w:val="24"/>
        </w:rPr>
        <w:tab/>
        <w:t>в) синица</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t>7. Какое животное не водится у нас в стране? Напиши его название.</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а) </w:t>
      </w:r>
      <w:r w:rsidRPr="005A0745">
        <w:rPr>
          <w:rFonts w:ascii="Times New Roman" w:hAnsi="Times New Roman" w:cs="Times New Roman"/>
          <w:bCs/>
          <w:noProof/>
          <w:sz w:val="24"/>
          <w:szCs w:val="24"/>
        </w:rPr>
        <w:drawing>
          <wp:inline distT="0" distB="0" distL="0" distR="0">
            <wp:extent cx="1352550" cy="1866900"/>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1352550" cy="1866900"/>
                    </a:xfrm>
                    <a:prstGeom prst="rect">
                      <a:avLst/>
                    </a:prstGeom>
                    <a:noFill/>
                    <a:ln w="9525">
                      <a:noFill/>
                      <a:miter lim="800000"/>
                      <a:headEnd/>
                      <a:tailEnd/>
                    </a:ln>
                  </pic:spPr>
                </pic:pic>
              </a:graphicData>
            </a:graphic>
          </wp:inline>
        </w:drawing>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б) </w:t>
      </w:r>
      <w:r w:rsidRPr="005A0745">
        <w:rPr>
          <w:rFonts w:ascii="Times New Roman" w:hAnsi="Times New Roman" w:cs="Times New Roman"/>
          <w:bCs/>
          <w:noProof/>
          <w:sz w:val="24"/>
          <w:szCs w:val="24"/>
        </w:rPr>
        <w:drawing>
          <wp:inline distT="0" distB="0" distL="0" distR="0">
            <wp:extent cx="1885950" cy="1181100"/>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1888121" cy="1182460"/>
                    </a:xfrm>
                    <a:prstGeom prst="rect">
                      <a:avLst/>
                    </a:prstGeom>
                    <a:noFill/>
                    <a:ln w="9525">
                      <a:noFill/>
                      <a:miter lim="800000"/>
                      <a:headEnd/>
                      <a:tailEnd/>
                    </a:ln>
                  </pic:spPr>
                </pic:pic>
              </a:graphicData>
            </a:graphic>
          </wp:inline>
        </w:drawing>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  в</w:t>
      </w:r>
      <w:proofErr w:type="gramStart"/>
      <w:r w:rsidRPr="005A0745">
        <w:rPr>
          <w:rFonts w:ascii="Times New Roman" w:hAnsi="Times New Roman" w:cs="Times New Roman"/>
          <w:bCs/>
          <w:sz w:val="24"/>
          <w:szCs w:val="24"/>
        </w:rPr>
        <w:t xml:space="preserve"> )</w:t>
      </w:r>
      <w:proofErr w:type="gramEnd"/>
      <w:r w:rsidRPr="005A0745">
        <w:rPr>
          <w:rFonts w:ascii="Times New Roman" w:hAnsi="Times New Roman" w:cs="Times New Roman"/>
          <w:bCs/>
          <w:noProof/>
          <w:sz w:val="24"/>
          <w:szCs w:val="24"/>
        </w:rPr>
        <w:drawing>
          <wp:inline distT="0" distB="0" distL="0" distR="0">
            <wp:extent cx="2023630" cy="1085850"/>
            <wp:effectExtent l="19050" t="0" r="0"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2023630" cy="1085850"/>
                    </a:xfrm>
                    <a:prstGeom prst="rect">
                      <a:avLst/>
                    </a:prstGeom>
                    <a:noFill/>
                    <a:ln w="9525">
                      <a:noFill/>
                      <a:miter lim="800000"/>
                      <a:headEnd/>
                      <a:tailEnd/>
                    </a:ln>
                  </pic:spPr>
                </pic:pic>
              </a:graphicData>
            </a:graphic>
          </wp:inline>
        </w:drawing>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t>8. Какой зверь не обитает в воде? Напиши его название.</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noProof/>
          <w:sz w:val="24"/>
          <w:szCs w:val="24"/>
        </w:rPr>
        <w:drawing>
          <wp:inline distT="0" distB="0" distL="0" distR="0">
            <wp:extent cx="2066925" cy="638175"/>
            <wp:effectExtent l="19050" t="0" r="9525"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2066925" cy="638175"/>
                    </a:xfrm>
                    <a:prstGeom prst="rect">
                      <a:avLst/>
                    </a:prstGeom>
                    <a:noFill/>
                    <a:ln w="9525">
                      <a:noFill/>
                      <a:miter lim="800000"/>
                      <a:headEnd/>
                      <a:tailEnd/>
                    </a:ln>
                  </pic:spPr>
                </pic:pic>
              </a:graphicData>
            </a:graphic>
          </wp:inline>
        </w:drawing>
      </w:r>
      <w:r w:rsidRPr="005A0745">
        <w:rPr>
          <w:rFonts w:ascii="Times New Roman" w:hAnsi="Times New Roman" w:cs="Times New Roman"/>
          <w:bCs/>
          <w:noProof/>
          <w:sz w:val="24"/>
          <w:szCs w:val="24"/>
        </w:rPr>
        <w:drawing>
          <wp:inline distT="0" distB="0" distL="0" distR="0">
            <wp:extent cx="1619250" cy="1228725"/>
            <wp:effectExtent l="19050" t="0" r="0" b="0"/>
            <wp:docPr id="1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1619250" cy="1228725"/>
                    </a:xfrm>
                    <a:prstGeom prst="rect">
                      <a:avLst/>
                    </a:prstGeom>
                    <a:noFill/>
                    <a:ln w="9525">
                      <a:noFill/>
                      <a:miter lim="800000"/>
                      <a:headEnd/>
                      <a:tailEnd/>
                    </a:ln>
                  </pic:spPr>
                </pic:pic>
              </a:graphicData>
            </a:graphic>
          </wp:inline>
        </w:drawing>
      </w:r>
      <w:r w:rsidRPr="005A0745">
        <w:rPr>
          <w:rFonts w:ascii="Times New Roman" w:hAnsi="Times New Roman" w:cs="Times New Roman"/>
          <w:bCs/>
          <w:sz w:val="24"/>
          <w:szCs w:val="24"/>
        </w:rPr>
        <w:tab/>
      </w:r>
      <w:r w:rsidRPr="005A0745">
        <w:rPr>
          <w:rFonts w:ascii="Times New Roman" w:hAnsi="Times New Roman" w:cs="Times New Roman"/>
          <w:bCs/>
          <w:noProof/>
          <w:sz w:val="24"/>
          <w:szCs w:val="24"/>
        </w:rPr>
        <w:drawing>
          <wp:inline distT="0" distB="0" distL="0" distR="0">
            <wp:extent cx="1647825" cy="1552575"/>
            <wp:effectExtent l="19050" t="0" r="9525" b="0"/>
            <wp:docPr id="1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srcRect/>
                    <a:stretch>
                      <a:fillRect/>
                    </a:stretch>
                  </pic:blipFill>
                  <pic:spPr bwMode="auto">
                    <a:xfrm>
                      <a:off x="0" y="0"/>
                      <a:ext cx="1647825" cy="1552575"/>
                    </a:xfrm>
                    <a:prstGeom prst="rect">
                      <a:avLst/>
                    </a:prstGeom>
                    <a:noFill/>
                    <a:ln w="9525">
                      <a:noFill/>
                      <a:miter lim="800000"/>
                      <a:headEnd/>
                      <a:tailEnd/>
                    </a:ln>
                  </pic:spPr>
                </pic:pic>
              </a:graphicData>
            </a:graphic>
          </wp:inline>
        </w:drawing>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а)                                                     б)                                                в)</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t>*9. В группе объектов зачеркни «лишнее» слово. Напиши название группы.</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lastRenderedPageBreak/>
        <w:t>волк     лиса   коза    заяц        ___________________________</w:t>
      </w:r>
    </w:p>
    <w:p w:rsidR="003E6DBE" w:rsidRPr="00F12000" w:rsidRDefault="003E6DBE" w:rsidP="003E6DBE">
      <w:pPr>
        <w:spacing w:after="0"/>
        <w:jc w:val="both"/>
        <w:rPr>
          <w:rFonts w:ascii="Times New Roman" w:hAnsi="Times New Roman" w:cs="Times New Roman"/>
          <w:b/>
          <w:bCs/>
          <w:sz w:val="28"/>
          <w:szCs w:val="28"/>
        </w:rPr>
      </w:pPr>
      <w:r>
        <w:rPr>
          <w:noProof/>
        </w:rPr>
        <w:drawing>
          <wp:inline distT="0" distB="0" distL="0" distR="0">
            <wp:extent cx="5753100" cy="2400300"/>
            <wp:effectExtent l="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56275" cy="2401625"/>
                    </a:xfrm>
                    <a:prstGeom prst="rect">
                      <a:avLst/>
                    </a:prstGeom>
                  </pic:spPr>
                </pic:pic>
              </a:graphicData>
            </a:graphic>
          </wp:inline>
        </w:drawing>
      </w:r>
    </w:p>
    <w:p w:rsidR="003E6DBE" w:rsidRPr="005A0745" w:rsidRDefault="003E6DBE" w:rsidP="003E6DBE">
      <w:pPr>
        <w:spacing w:after="0"/>
        <w:jc w:val="center"/>
        <w:rPr>
          <w:rFonts w:ascii="Times New Roman" w:hAnsi="Times New Roman" w:cs="Times New Roman"/>
          <w:b/>
          <w:bCs/>
          <w:sz w:val="24"/>
          <w:szCs w:val="24"/>
        </w:rPr>
      </w:pPr>
      <w:r w:rsidRPr="005A0745">
        <w:rPr>
          <w:rFonts w:ascii="Times New Roman" w:hAnsi="Times New Roman" w:cs="Times New Roman"/>
          <w:b/>
          <w:bCs/>
          <w:sz w:val="24"/>
          <w:szCs w:val="24"/>
        </w:rPr>
        <w:t>2 класс</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Cs/>
          <w:sz w:val="24"/>
          <w:szCs w:val="24"/>
        </w:rPr>
        <w:t xml:space="preserve">1. </w:t>
      </w:r>
      <w:r w:rsidRPr="005A0745">
        <w:rPr>
          <w:rFonts w:ascii="Times New Roman" w:hAnsi="Times New Roman" w:cs="Times New Roman"/>
          <w:b/>
          <w:bCs/>
          <w:sz w:val="24"/>
          <w:szCs w:val="24"/>
        </w:rPr>
        <w:t>Укажи, к каким группам относятся эти предметы:</w:t>
      </w:r>
    </w:p>
    <w:p w:rsidR="003E6DBE" w:rsidRPr="005A0745" w:rsidRDefault="003E6DBE" w:rsidP="003E6DBE">
      <w:pPr>
        <w:spacing w:after="0"/>
        <w:jc w:val="both"/>
        <w:rPr>
          <w:rFonts w:ascii="Times New Roman" w:hAnsi="Times New Roman" w:cs="Times New Roman"/>
          <w:bCs/>
          <w:sz w:val="24"/>
          <w:szCs w:val="24"/>
        </w:rPr>
      </w:pPr>
      <w:proofErr w:type="gramStart"/>
      <w:r w:rsidRPr="005A0745">
        <w:rPr>
          <w:rFonts w:ascii="Times New Roman" w:hAnsi="Times New Roman" w:cs="Times New Roman"/>
          <w:bCs/>
          <w:sz w:val="24"/>
          <w:szCs w:val="24"/>
        </w:rPr>
        <w:t>1) солнце; 2) часы; 3) сосна; 4) гриб; 5) дом; 6) снег; 7) облако; 8) ласточка,9) книга.</w:t>
      </w:r>
      <w:proofErr w:type="gramEnd"/>
    </w:p>
    <w:tbl>
      <w:tblPr>
        <w:tblW w:w="8220" w:type="dxa"/>
        <w:shd w:val="clear" w:color="auto" w:fill="FFFFFF"/>
        <w:tblCellMar>
          <w:top w:w="84" w:type="dxa"/>
          <w:left w:w="84" w:type="dxa"/>
          <w:bottom w:w="84" w:type="dxa"/>
          <w:right w:w="84" w:type="dxa"/>
        </w:tblCellMar>
        <w:tblLook w:val="04A0" w:firstRow="1" w:lastRow="0" w:firstColumn="1" w:lastColumn="0" w:noHBand="0" w:noVBand="1"/>
      </w:tblPr>
      <w:tblGrid>
        <w:gridCol w:w="2732"/>
        <w:gridCol w:w="2744"/>
        <w:gridCol w:w="2744"/>
      </w:tblGrid>
      <w:tr w:rsidR="003E6DBE" w:rsidRPr="005A0745" w:rsidTr="00E2405D">
        <w:tc>
          <w:tcPr>
            <w:tcW w:w="27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Неживая природа.</w:t>
            </w:r>
          </w:p>
        </w:tc>
        <w:tc>
          <w:tcPr>
            <w:tcW w:w="27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Живая природа.</w:t>
            </w:r>
          </w:p>
        </w:tc>
        <w:tc>
          <w:tcPr>
            <w:tcW w:w="2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Изделия человека.</w:t>
            </w:r>
          </w:p>
        </w:tc>
      </w:tr>
      <w:tr w:rsidR="003E6DBE" w:rsidRPr="005A0745" w:rsidTr="00E2405D">
        <w:tc>
          <w:tcPr>
            <w:tcW w:w="27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6DBE" w:rsidRPr="005A0745" w:rsidRDefault="003E6DBE" w:rsidP="00E2405D">
            <w:pPr>
              <w:spacing w:after="0"/>
              <w:jc w:val="both"/>
              <w:rPr>
                <w:rFonts w:ascii="Times New Roman" w:hAnsi="Times New Roman" w:cs="Times New Roman"/>
                <w:bCs/>
                <w:sz w:val="24"/>
                <w:szCs w:val="24"/>
              </w:rPr>
            </w:pPr>
          </w:p>
        </w:tc>
        <w:tc>
          <w:tcPr>
            <w:tcW w:w="27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6DBE" w:rsidRPr="005A0745" w:rsidRDefault="003E6DBE" w:rsidP="00E2405D">
            <w:pPr>
              <w:spacing w:after="0"/>
              <w:jc w:val="both"/>
              <w:rPr>
                <w:rFonts w:ascii="Times New Roman" w:hAnsi="Times New Roman" w:cs="Times New Roman"/>
                <w:bCs/>
                <w:sz w:val="24"/>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E6DBE" w:rsidRPr="005A0745" w:rsidRDefault="003E6DBE" w:rsidP="00E2405D">
            <w:pPr>
              <w:spacing w:after="0"/>
              <w:jc w:val="both"/>
              <w:rPr>
                <w:rFonts w:ascii="Times New Roman" w:hAnsi="Times New Roman" w:cs="Times New Roman"/>
                <w:bCs/>
                <w:sz w:val="24"/>
                <w:szCs w:val="24"/>
              </w:rPr>
            </w:pPr>
          </w:p>
        </w:tc>
      </w:tr>
      <w:tr w:rsidR="003E6DBE" w:rsidRPr="005A0745" w:rsidTr="00E2405D">
        <w:tc>
          <w:tcPr>
            <w:tcW w:w="27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6DBE" w:rsidRPr="005A0745" w:rsidRDefault="003E6DBE" w:rsidP="00E2405D">
            <w:pPr>
              <w:spacing w:after="0"/>
              <w:jc w:val="both"/>
              <w:rPr>
                <w:rFonts w:ascii="Times New Roman" w:hAnsi="Times New Roman" w:cs="Times New Roman"/>
                <w:bCs/>
                <w:sz w:val="24"/>
                <w:szCs w:val="24"/>
              </w:rPr>
            </w:pPr>
          </w:p>
        </w:tc>
        <w:tc>
          <w:tcPr>
            <w:tcW w:w="27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6DBE" w:rsidRPr="005A0745" w:rsidRDefault="003E6DBE" w:rsidP="00E2405D">
            <w:pPr>
              <w:spacing w:after="0"/>
              <w:jc w:val="both"/>
              <w:rPr>
                <w:rFonts w:ascii="Times New Roman" w:hAnsi="Times New Roman" w:cs="Times New Roman"/>
                <w:bCs/>
                <w:sz w:val="24"/>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E6DBE" w:rsidRPr="005A0745" w:rsidRDefault="003E6DBE" w:rsidP="00E2405D">
            <w:pPr>
              <w:spacing w:after="0"/>
              <w:jc w:val="both"/>
              <w:rPr>
                <w:rFonts w:ascii="Times New Roman" w:hAnsi="Times New Roman" w:cs="Times New Roman"/>
                <w:bCs/>
                <w:sz w:val="24"/>
                <w:szCs w:val="24"/>
              </w:rPr>
            </w:pPr>
          </w:p>
        </w:tc>
      </w:tr>
      <w:tr w:rsidR="003E6DBE" w:rsidRPr="005A0745" w:rsidTr="00E2405D">
        <w:tc>
          <w:tcPr>
            <w:tcW w:w="27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6DBE" w:rsidRPr="005A0745" w:rsidRDefault="003E6DBE" w:rsidP="00E2405D">
            <w:pPr>
              <w:spacing w:after="0"/>
              <w:jc w:val="both"/>
              <w:rPr>
                <w:rFonts w:ascii="Times New Roman" w:hAnsi="Times New Roman" w:cs="Times New Roman"/>
                <w:bCs/>
                <w:sz w:val="24"/>
                <w:szCs w:val="24"/>
              </w:rPr>
            </w:pPr>
          </w:p>
        </w:tc>
        <w:tc>
          <w:tcPr>
            <w:tcW w:w="27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6DBE" w:rsidRPr="005A0745" w:rsidRDefault="003E6DBE" w:rsidP="00E2405D">
            <w:pPr>
              <w:spacing w:after="0"/>
              <w:jc w:val="both"/>
              <w:rPr>
                <w:rFonts w:ascii="Times New Roman" w:hAnsi="Times New Roman" w:cs="Times New Roman"/>
                <w:bCs/>
                <w:sz w:val="24"/>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E6DBE" w:rsidRPr="005A0745" w:rsidRDefault="003E6DBE" w:rsidP="00E2405D">
            <w:pPr>
              <w:spacing w:after="0"/>
              <w:jc w:val="both"/>
              <w:rPr>
                <w:rFonts w:ascii="Times New Roman" w:hAnsi="Times New Roman" w:cs="Times New Roman"/>
                <w:bCs/>
                <w:sz w:val="24"/>
                <w:szCs w:val="24"/>
              </w:rPr>
            </w:pPr>
          </w:p>
        </w:tc>
      </w:tr>
      <w:tr w:rsidR="003E6DBE" w:rsidRPr="005A0745" w:rsidTr="00E2405D">
        <w:tc>
          <w:tcPr>
            <w:tcW w:w="27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p>
        </w:tc>
        <w:tc>
          <w:tcPr>
            <w:tcW w:w="27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p>
        </w:tc>
      </w:tr>
    </w:tbl>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Cs/>
          <w:sz w:val="24"/>
          <w:szCs w:val="24"/>
        </w:rPr>
        <w:t>2.</w:t>
      </w:r>
      <w:r w:rsidRPr="005A0745">
        <w:rPr>
          <w:rFonts w:ascii="Times New Roman" w:hAnsi="Times New Roman" w:cs="Times New Roman"/>
          <w:b/>
          <w:bCs/>
          <w:sz w:val="24"/>
          <w:szCs w:val="24"/>
        </w:rPr>
        <w:t>Напиши, из чего сделаны эти жилища:</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Изба – </w:t>
      </w:r>
      <w:proofErr w:type="gramStart"/>
      <w:r w:rsidRPr="005A0745">
        <w:rPr>
          <w:rFonts w:ascii="Times New Roman" w:hAnsi="Times New Roman" w:cs="Times New Roman"/>
          <w:bCs/>
          <w:sz w:val="24"/>
          <w:szCs w:val="24"/>
        </w:rPr>
        <w:t>из</w:t>
      </w:r>
      <w:proofErr w:type="gramEnd"/>
      <w:r w:rsidRPr="005A0745">
        <w:rPr>
          <w:rFonts w:ascii="Times New Roman" w:hAnsi="Times New Roman" w:cs="Times New Roman"/>
          <w:bCs/>
          <w:sz w:val="24"/>
          <w:szCs w:val="24"/>
        </w:rPr>
        <w:t xml:space="preserve"> ____________________________________</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Чум - </w:t>
      </w:r>
      <w:proofErr w:type="gramStart"/>
      <w:r w:rsidRPr="005A0745">
        <w:rPr>
          <w:rFonts w:ascii="Times New Roman" w:hAnsi="Times New Roman" w:cs="Times New Roman"/>
          <w:bCs/>
          <w:sz w:val="24"/>
          <w:szCs w:val="24"/>
        </w:rPr>
        <w:t>из</w:t>
      </w:r>
      <w:proofErr w:type="gramEnd"/>
      <w:r w:rsidRPr="005A0745">
        <w:rPr>
          <w:rFonts w:ascii="Times New Roman" w:hAnsi="Times New Roman" w:cs="Times New Roman"/>
          <w:bCs/>
          <w:sz w:val="24"/>
          <w:szCs w:val="24"/>
        </w:rPr>
        <w:t xml:space="preserve"> _____________________________________</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Иглу – </w:t>
      </w:r>
      <w:proofErr w:type="gramStart"/>
      <w:r w:rsidRPr="005A0745">
        <w:rPr>
          <w:rFonts w:ascii="Times New Roman" w:hAnsi="Times New Roman" w:cs="Times New Roman"/>
          <w:bCs/>
          <w:sz w:val="24"/>
          <w:szCs w:val="24"/>
        </w:rPr>
        <w:t>из</w:t>
      </w:r>
      <w:proofErr w:type="gramEnd"/>
      <w:r w:rsidRPr="005A0745">
        <w:rPr>
          <w:rFonts w:ascii="Times New Roman" w:hAnsi="Times New Roman" w:cs="Times New Roman"/>
          <w:bCs/>
          <w:sz w:val="24"/>
          <w:szCs w:val="24"/>
        </w:rPr>
        <w:t xml:space="preserve"> ____________________________________</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Cs/>
          <w:sz w:val="24"/>
          <w:szCs w:val="24"/>
        </w:rPr>
        <w:t>3.</w:t>
      </w:r>
      <w:r w:rsidRPr="005A0745">
        <w:rPr>
          <w:rFonts w:ascii="Times New Roman" w:hAnsi="Times New Roman" w:cs="Times New Roman"/>
          <w:b/>
          <w:bCs/>
          <w:sz w:val="24"/>
          <w:szCs w:val="24"/>
        </w:rPr>
        <w:t>Кто изучает отрицательное влияние людей на природу и старается сохранить разнообразие живых организмов на Земле?</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1) геолог, 2) эколог, 3) астроном, 4) археолог.</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4. Найди правильный ответ:</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
          <w:bCs/>
          <w:sz w:val="24"/>
          <w:szCs w:val="24"/>
        </w:rPr>
        <w:t>Красная книга – это …</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1) красивая книга;</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2) книга в красной обложке;</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3) книга, в которой собраны сведения о редких и исчезающих растениях и животных.</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5. </w:t>
      </w:r>
      <w:r w:rsidRPr="005A0745">
        <w:rPr>
          <w:rFonts w:ascii="Times New Roman" w:hAnsi="Times New Roman" w:cs="Times New Roman"/>
          <w:b/>
          <w:bCs/>
          <w:sz w:val="24"/>
          <w:szCs w:val="24"/>
        </w:rPr>
        <w:t>Отметь действия человека, которые помогают сохранить здоровье:</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1) курение; 2) правильное питание; 3) малоподвижность; 4) занятие спортом.</w:t>
      </w:r>
    </w:p>
    <w:p w:rsidR="003E6DBE" w:rsidRPr="005A0745" w:rsidRDefault="003E6DBE" w:rsidP="003E6DBE">
      <w:pPr>
        <w:spacing w:after="0"/>
        <w:jc w:val="both"/>
        <w:rPr>
          <w:rFonts w:ascii="Times New Roman" w:hAnsi="Times New Roman" w:cs="Times New Roman"/>
          <w:b/>
          <w:bCs/>
          <w:sz w:val="24"/>
          <w:szCs w:val="24"/>
        </w:rPr>
      </w:pPr>
      <w:r w:rsidRPr="005A0745">
        <w:rPr>
          <w:rFonts w:ascii="Times New Roman" w:hAnsi="Times New Roman" w:cs="Times New Roman"/>
          <w:bCs/>
          <w:sz w:val="24"/>
          <w:szCs w:val="24"/>
        </w:rPr>
        <w:t xml:space="preserve">6. </w:t>
      </w:r>
      <w:r w:rsidRPr="005A0745">
        <w:rPr>
          <w:rFonts w:ascii="Times New Roman" w:hAnsi="Times New Roman" w:cs="Times New Roman"/>
          <w:b/>
          <w:bCs/>
          <w:sz w:val="24"/>
          <w:szCs w:val="24"/>
        </w:rPr>
        <w:t>Укажи стрелками, что нарушает работу органов чувств:</w:t>
      </w:r>
    </w:p>
    <w:tbl>
      <w:tblPr>
        <w:tblpPr w:leftFromText="36" w:rightFromText="36" w:vertAnchor="text"/>
        <w:tblW w:w="8399" w:type="dxa"/>
        <w:shd w:val="clear" w:color="auto" w:fill="FFFFFF"/>
        <w:tblCellMar>
          <w:top w:w="84" w:type="dxa"/>
          <w:left w:w="84" w:type="dxa"/>
          <w:bottom w:w="84" w:type="dxa"/>
          <w:right w:w="84" w:type="dxa"/>
        </w:tblCellMar>
        <w:tblLook w:val="04A0" w:firstRow="1" w:lastRow="0" w:firstColumn="1" w:lastColumn="0" w:noHBand="0" w:noVBand="1"/>
      </w:tblPr>
      <w:tblGrid>
        <w:gridCol w:w="2967"/>
        <w:gridCol w:w="2234"/>
        <w:gridCol w:w="3198"/>
      </w:tblGrid>
      <w:tr w:rsidR="003E6DBE" w:rsidRPr="005A0745" w:rsidTr="00E2405D">
        <w:trPr>
          <w:trHeight w:val="269"/>
        </w:trPr>
        <w:tc>
          <w:tcPr>
            <w:tcW w:w="29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громкая музыка</w:t>
            </w:r>
          </w:p>
        </w:tc>
        <w:tc>
          <w:tcPr>
            <w:tcW w:w="2234"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p>
        </w:tc>
        <w:tc>
          <w:tcPr>
            <w:tcW w:w="3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осязание</w:t>
            </w:r>
          </w:p>
        </w:tc>
      </w:tr>
      <w:tr w:rsidR="003E6DBE" w:rsidRPr="005A0745" w:rsidTr="00E2405D">
        <w:trPr>
          <w:trHeight w:val="132"/>
        </w:trPr>
        <w:tc>
          <w:tcPr>
            <w:tcW w:w="29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чтение лёжа</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3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слух</w:t>
            </w:r>
          </w:p>
        </w:tc>
      </w:tr>
      <w:tr w:rsidR="003E6DBE" w:rsidRPr="005A0745" w:rsidTr="00E2405D">
        <w:trPr>
          <w:trHeight w:val="208"/>
        </w:trPr>
        <w:tc>
          <w:tcPr>
            <w:tcW w:w="29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обморожение</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3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обоняние</w:t>
            </w:r>
          </w:p>
        </w:tc>
      </w:tr>
      <w:tr w:rsidR="003E6DBE" w:rsidRPr="005A0745" w:rsidTr="00E2405D">
        <w:trPr>
          <w:trHeight w:val="144"/>
        </w:trPr>
        <w:tc>
          <w:tcPr>
            <w:tcW w:w="29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горячая пища</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3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зрение</w:t>
            </w:r>
          </w:p>
        </w:tc>
      </w:tr>
      <w:tr w:rsidR="003E6DBE" w:rsidRPr="005A0745" w:rsidTr="00E2405D">
        <w:trPr>
          <w:trHeight w:val="51"/>
        </w:trPr>
        <w:tc>
          <w:tcPr>
            <w:tcW w:w="29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насморк</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3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вкус</w:t>
            </w:r>
          </w:p>
        </w:tc>
      </w:tr>
    </w:tbl>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br/>
      </w:r>
      <w:r w:rsidRPr="005A0745">
        <w:rPr>
          <w:rFonts w:ascii="Times New Roman" w:hAnsi="Times New Roman" w:cs="Times New Roman"/>
          <w:bCs/>
          <w:sz w:val="24"/>
          <w:szCs w:val="24"/>
        </w:rPr>
        <w:br/>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br/>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br/>
      </w:r>
    </w:p>
    <w:p w:rsidR="003E6DBE" w:rsidRPr="005A0745" w:rsidRDefault="003E6DBE" w:rsidP="003E6DBE">
      <w:pPr>
        <w:spacing w:after="0"/>
        <w:jc w:val="both"/>
        <w:rPr>
          <w:rFonts w:ascii="Times New Roman" w:hAnsi="Times New Roman" w:cs="Times New Roman"/>
          <w:bCs/>
          <w:sz w:val="24"/>
          <w:szCs w:val="24"/>
        </w:rPr>
      </w:pP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7. </w:t>
      </w:r>
      <w:r w:rsidRPr="005A0745">
        <w:rPr>
          <w:rFonts w:ascii="Times New Roman" w:hAnsi="Times New Roman" w:cs="Times New Roman"/>
          <w:b/>
          <w:bCs/>
          <w:sz w:val="24"/>
          <w:szCs w:val="24"/>
        </w:rPr>
        <w:t>Распредели слова в две колонки:</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1) дождь; 2) берёза; 3) книга; 4) ёж; 5) радуга; 6) дом; 7) листопад; 8) ураган.</w:t>
      </w:r>
    </w:p>
    <w:tbl>
      <w:tblPr>
        <w:tblW w:w="8796" w:type="dxa"/>
        <w:shd w:val="clear" w:color="auto" w:fill="FFFFFF"/>
        <w:tblCellMar>
          <w:top w:w="84" w:type="dxa"/>
          <w:left w:w="84" w:type="dxa"/>
          <w:bottom w:w="84" w:type="dxa"/>
          <w:right w:w="84" w:type="dxa"/>
        </w:tblCellMar>
        <w:tblLook w:val="04A0" w:firstRow="1" w:lastRow="0" w:firstColumn="1" w:lastColumn="0" w:noHBand="0" w:noVBand="1"/>
      </w:tblPr>
      <w:tblGrid>
        <w:gridCol w:w="4392"/>
        <w:gridCol w:w="4404"/>
      </w:tblGrid>
      <w:tr w:rsidR="003E6DBE" w:rsidRPr="005A0745" w:rsidTr="00E2405D">
        <w:tc>
          <w:tcPr>
            <w:tcW w:w="4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lastRenderedPageBreak/>
              <w:t>Тела.</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Явления.</w:t>
            </w:r>
          </w:p>
        </w:tc>
      </w:tr>
      <w:tr w:rsidR="003E6DBE" w:rsidRPr="005A0745" w:rsidTr="00E2405D">
        <w:tc>
          <w:tcPr>
            <w:tcW w:w="4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6DBE" w:rsidRPr="005A0745" w:rsidRDefault="003E6DBE" w:rsidP="00E2405D">
            <w:pPr>
              <w:spacing w:after="0"/>
              <w:jc w:val="both"/>
              <w:rPr>
                <w:rFonts w:ascii="Times New Roman" w:hAnsi="Times New Roman" w:cs="Times New Roman"/>
                <w:bCs/>
                <w:sz w:val="24"/>
                <w:szCs w:val="24"/>
              </w:rPr>
            </w:pP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E6DBE" w:rsidRPr="005A0745" w:rsidRDefault="003E6DBE" w:rsidP="00E2405D">
            <w:pPr>
              <w:spacing w:after="0"/>
              <w:jc w:val="both"/>
              <w:rPr>
                <w:rFonts w:ascii="Times New Roman" w:hAnsi="Times New Roman" w:cs="Times New Roman"/>
                <w:bCs/>
                <w:sz w:val="24"/>
                <w:szCs w:val="24"/>
              </w:rPr>
            </w:pPr>
          </w:p>
        </w:tc>
      </w:tr>
      <w:tr w:rsidR="003E6DBE" w:rsidRPr="005A0745" w:rsidTr="00E2405D">
        <w:tc>
          <w:tcPr>
            <w:tcW w:w="4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6DBE" w:rsidRPr="005A0745" w:rsidRDefault="003E6DBE" w:rsidP="00E2405D">
            <w:pPr>
              <w:spacing w:after="0"/>
              <w:jc w:val="both"/>
              <w:rPr>
                <w:rFonts w:ascii="Times New Roman" w:hAnsi="Times New Roman" w:cs="Times New Roman"/>
                <w:bCs/>
                <w:sz w:val="24"/>
                <w:szCs w:val="24"/>
              </w:rPr>
            </w:pP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E6DBE" w:rsidRPr="005A0745" w:rsidRDefault="003E6DBE" w:rsidP="00E2405D">
            <w:pPr>
              <w:spacing w:after="0"/>
              <w:jc w:val="both"/>
              <w:rPr>
                <w:rFonts w:ascii="Times New Roman" w:hAnsi="Times New Roman" w:cs="Times New Roman"/>
                <w:bCs/>
                <w:sz w:val="24"/>
                <w:szCs w:val="24"/>
              </w:rPr>
            </w:pPr>
          </w:p>
        </w:tc>
      </w:tr>
      <w:tr w:rsidR="003E6DBE" w:rsidRPr="005A0745" w:rsidTr="00E2405D">
        <w:tc>
          <w:tcPr>
            <w:tcW w:w="4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6DBE" w:rsidRPr="005A0745" w:rsidRDefault="003E6DBE" w:rsidP="00E2405D">
            <w:pPr>
              <w:spacing w:after="0"/>
              <w:jc w:val="both"/>
              <w:rPr>
                <w:rFonts w:ascii="Times New Roman" w:hAnsi="Times New Roman" w:cs="Times New Roman"/>
                <w:bCs/>
                <w:sz w:val="24"/>
                <w:szCs w:val="24"/>
              </w:rPr>
            </w:pP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E6DBE" w:rsidRPr="005A0745" w:rsidRDefault="003E6DBE" w:rsidP="00E2405D">
            <w:pPr>
              <w:spacing w:after="0"/>
              <w:jc w:val="both"/>
              <w:rPr>
                <w:rFonts w:ascii="Times New Roman" w:hAnsi="Times New Roman" w:cs="Times New Roman"/>
                <w:bCs/>
                <w:sz w:val="24"/>
                <w:szCs w:val="24"/>
              </w:rPr>
            </w:pPr>
          </w:p>
        </w:tc>
      </w:tr>
      <w:tr w:rsidR="003E6DBE" w:rsidRPr="005A0745" w:rsidTr="00E2405D">
        <w:tc>
          <w:tcPr>
            <w:tcW w:w="4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p>
        </w:tc>
      </w:tr>
    </w:tbl>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8. </w:t>
      </w:r>
      <w:r w:rsidRPr="005A0745">
        <w:rPr>
          <w:rFonts w:ascii="Times New Roman" w:hAnsi="Times New Roman" w:cs="Times New Roman"/>
          <w:b/>
          <w:bCs/>
          <w:sz w:val="24"/>
          <w:szCs w:val="24"/>
        </w:rPr>
        <w:t>Соедини стрелкой слово и его значение:</w:t>
      </w:r>
    </w:p>
    <w:tbl>
      <w:tblPr>
        <w:tblW w:w="8796" w:type="dxa"/>
        <w:shd w:val="clear" w:color="auto" w:fill="FFFFFF"/>
        <w:tblCellMar>
          <w:top w:w="84" w:type="dxa"/>
          <w:left w:w="84" w:type="dxa"/>
          <w:bottom w:w="84" w:type="dxa"/>
          <w:right w:w="84" w:type="dxa"/>
        </w:tblCellMar>
        <w:tblLook w:val="04A0" w:firstRow="1" w:lastRow="0" w:firstColumn="1" w:lastColumn="0" w:noHBand="0" w:noVBand="1"/>
      </w:tblPr>
      <w:tblGrid>
        <w:gridCol w:w="1828"/>
        <w:gridCol w:w="1266"/>
        <w:gridCol w:w="5702"/>
      </w:tblGrid>
      <w:tr w:rsidR="003E6DBE" w:rsidRPr="005A0745" w:rsidTr="00E2405D">
        <w:trPr>
          <w:trHeight w:val="111"/>
        </w:trPr>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Луна -</w:t>
            </w:r>
          </w:p>
        </w:tc>
        <w:tc>
          <w:tcPr>
            <w:tcW w:w="118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p>
        </w:tc>
        <w:tc>
          <w:tcPr>
            <w:tcW w:w="5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шарообразное, холодное космическое тело.</w:t>
            </w:r>
          </w:p>
        </w:tc>
      </w:tr>
      <w:tr w:rsidR="003E6DBE" w:rsidRPr="005A0745" w:rsidTr="00E2405D">
        <w:trPr>
          <w:trHeight w:val="258"/>
        </w:trPr>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Созвездие -</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5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скопление маленьких капелек воды.</w:t>
            </w:r>
          </w:p>
        </w:tc>
      </w:tr>
      <w:tr w:rsidR="003E6DBE" w:rsidRPr="005A0745" w:rsidTr="00E2405D">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Планета Земля -</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5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группа звёзд</w:t>
            </w:r>
          </w:p>
        </w:tc>
      </w:tr>
      <w:tr w:rsidR="003E6DBE" w:rsidRPr="005A0745" w:rsidTr="00E2405D">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Облако -</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5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газообразное, раскалённое космическое тело.</w:t>
            </w:r>
          </w:p>
        </w:tc>
      </w:tr>
      <w:tr w:rsidR="003E6DBE" w:rsidRPr="005A0745" w:rsidTr="00E2405D">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Солнце -</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53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единственный естественный спутник Земли.</w:t>
            </w:r>
          </w:p>
        </w:tc>
      </w:tr>
    </w:tbl>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9. </w:t>
      </w:r>
      <w:r w:rsidRPr="005A0745">
        <w:rPr>
          <w:rFonts w:ascii="Times New Roman" w:hAnsi="Times New Roman" w:cs="Times New Roman"/>
          <w:b/>
          <w:bCs/>
          <w:sz w:val="24"/>
          <w:szCs w:val="24"/>
        </w:rPr>
        <w:t>Отметь правильный ответ:</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Как называется модель земного шара?</w:t>
      </w:r>
    </w:p>
    <w:p w:rsidR="003E6DBE" w:rsidRPr="005A0745" w:rsidRDefault="003E6DBE" w:rsidP="002177AF">
      <w:pPr>
        <w:numPr>
          <w:ilvl w:val="0"/>
          <w:numId w:val="15"/>
        </w:num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макет; 2) глобус; 3) карта.</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11) Отметь правильный ответ:</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1) Солнце вращается вокруг своей оси и движется вокруг Земли.</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2) Оборот вокруг Земли Луна совершает за месяц.</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3) Смена времён года на Земле происходит из-за её движения вокруг Солнца.</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10) </w:t>
      </w:r>
      <w:r w:rsidRPr="005A0745">
        <w:rPr>
          <w:rFonts w:ascii="Times New Roman" w:hAnsi="Times New Roman" w:cs="Times New Roman"/>
          <w:b/>
          <w:bCs/>
          <w:sz w:val="24"/>
          <w:szCs w:val="24"/>
        </w:rPr>
        <w:t>Сколько на Земле:</w:t>
      </w:r>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материков - _______</w:t>
      </w:r>
      <w:proofErr w:type="gramStart"/>
      <w:r w:rsidRPr="005A0745">
        <w:rPr>
          <w:rFonts w:ascii="Times New Roman" w:hAnsi="Times New Roman" w:cs="Times New Roman"/>
          <w:bCs/>
          <w:sz w:val="24"/>
          <w:szCs w:val="24"/>
        </w:rPr>
        <w:t xml:space="preserve"> .</w:t>
      </w:r>
      <w:proofErr w:type="gramEnd"/>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океанов - __________</w:t>
      </w:r>
      <w:proofErr w:type="gramStart"/>
      <w:r w:rsidRPr="005A0745">
        <w:rPr>
          <w:rFonts w:ascii="Times New Roman" w:hAnsi="Times New Roman" w:cs="Times New Roman"/>
          <w:bCs/>
          <w:sz w:val="24"/>
          <w:szCs w:val="24"/>
        </w:rPr>
        <w:t xml:space="preserve"> .</w:t>
      </w:r>
      <w:proofErr w:type="gramEnd"/>
    </w:p>
    <w:p w:rsidR="003E6DBE" w:rsidRPr="005A0745" w:rsidRDefault="003E6DBE" w:rsidP="003E6DBE">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 xml:space="preserve">11. </w:t>
      </w:r>
      <w:r w:rsidRPr="005A0745">
        <w:rPr>
          <w:rFonts w:ascii="Times New Roman" w:hAnsi="Times New Roman" w:cs="Times New Roman"/>
          <w:b/>
          <w:bCs/>
          <w:sz w:val="24"/>
          <w:szCs w:val="24"/>
        </w:rPr>
        <w:t>Укажи стрелками водоёмы и источники с солёной и пресной водой:</w:t>
      </w:r>
    </w:p>
    <w:tbl>
      <w:tblPr>
        <w:tblW w:w="4656" w:type="dxa"/>
        <w:shd w:val="clear" w:color="auto" w:fill="FFFFFF"/>
        <w:tblCellMar>
          <w:top w:w="84" w:type="dxa"/>
          <w:left w:w="84" w:type="dxa"/>
          <w:bottom w:w="84" w:type="dxa"/>
          <w:right w:w="84" w:type="dxa"/>
        </w:tblCellMar>
        <w:tblLook w:val="04A0" w:firstRow="1" w:lastRow="0" w:firstColumn="1" w:lastColumn="0" w:noHBand="0" w:noVBand="1"/>
      </w:tblPr>
      <w:tblGrid>
        <w:gridCol w:w="1201"/>
        <w:gridCol w:w="2240"/>
        <w:gridCol w:w="1215"/>
      </w:tblGrid>
      <w:tr w:rsidR="003E6DBE" w:rsidRPr="005A0745" w:rsidTr="00E2405D">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родник</w:t>
            </w:r>
          </w:p>
        </w:tc>
        <w:tc>
          <w:tcPr>
            <w:tcW w:w="199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p>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Пресная.</w:t>
            </w:r>
          </w:p>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Солёная.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море</w:t>
            </w:r>
          </w:p>
        </w:tc>
      </w:tr>
      <w:tr w:rsidR="003E6DBE" w:rsidRPr="005A0745" w:rsidTr="00E2405D">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река</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ледник</w:t>
            </w:r>
          </w:p>
        </w:tc>
      </w:tr>
      <w:tr w:rsidR="003E6DBE" w:rsidRPr="005A0745" w:rsidTr="00E2405D">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океан</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болото</w:t>
            </w:r>
          </w:p>
        </w:tc>
      </w:tr>
      <w:tr w:rsidR="003E6DBE" w:rsidRPr="005A0745" w:rsidTr="00E2405D">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колодец</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3E6DBE" w:rsidRPr="005A0745" w:rsidRDefault="003E6DBE" w:rsidP="00E2405D">
            <w:pPr>
              <w:spacing w:after="0"/>
              <w:jc w:val="both"/>
              <w:rPr>
                <w:rFonts w:ascii="Times New Roman" w:hAnsi="Times New Roman" w:cs="Times New Roman"/>
                <w:bCs/>
                <w:sz w:val="24"/>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DBE" w:rsidRPr="005A0745" w:rsidRDefault="003E6DBE" w:rsidP="00E2405D">
            <w:pPr>
              <w:spacing w:after="0"/>
              <w:jc w:val="both"/>
              <w:rPr>
                <w:rFonts w:ascii="Times New Roman" w:hAnsi="Times New Roman" w:cs="Times New Roman"/>
                <w:bCs/>
                <w:sz w:val="24"/>
                <w:szCs w:val="24"/>
              </w:rPr>
            </w:pPr>
            <w:r w:rsidRPr="005A0745">
              <w:rPr>
                <w:rFonts w:ascii="Times New Roman" w:hAnsi="Times New Roman" w:cs="Times New Roman"/>
                <w:bCs/>
                <w:sz w:val="24"/>
                <w:szCs w:val="24"/>
              </w:rPr>
              <w:t>озеро</w:t>
            </w:r>
          </w:p>
        </w:tc>
      </w:tr>
    </w:tbl>
    <w:p w:rsidR="003E6DBE" w:rsidRPr="005A0745" w:rsidRDefault="003E6DBE" w:rsidP="003E6DBE">
      <w:pPr>
        <w:spacing w:after="0"/>
        <w:jc w:val="center"/>
        <w:rPr>
          <w:rFonts w:ascii="Times New Roman" w:hAnsi="Times New Roman" w:cs="Times New Roman"/>
          <w:b/>
          <w:bCs/>
          <w:sz w:val="24"/>
          <w:szCs w:val="24"/>
        </w:rPr>
      </w:pPr>
      <w:r w:rsidRPr="005A0745">
        <w:rPr>
          <w:rFonts w:ascii="Times New Roman" w:hAnsi="Times New Roman" w:cs="Times New Roman"/>
          <w:b/>
          <w:bCs/>
          <w:sz w:val="24"/>
          <w:szCs w:val="24"/>
        </w:rPr>
        <w:t>3 класс</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1.Окружающий мир – это…</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всё, что окружает нас;</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б) то, что не создано человеком;</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все живые существа;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г) солнце, воздух, вода.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2. В чём сходство Луны и Солнца?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У них одинаковые размеры.</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б) Они имеют одинаковую форму.</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Это тела, излучающие свет.</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3.Соедини линиями названия групп животных и их признаки.</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птицы а) шестиногие животные</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б) рыбы б) есть крылья и клюв</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насекомые в) тело покрыто чешуёй</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4.Чем является Луна как небесный объект:</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созвездием;</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lastRenderedPageBreak/>
        <w:t>б) звездой;</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планетой;</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г) спутником Земли?</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5. Тёплый воздух движется…</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вниз</w:t>
      </w:r>
      <w:proofErr w:type="gramStart"/>
      <w:r w:rsidRPr="005A0745">
        <w:rPr>
          <w:rFonts w:ascii="Times New Roman" w:hAnsi="Times New Roman" w:cs="Times New Roman"/>
          <w:sz w:val="24"/>
          <w:szCs w:val="24"/>
        </w:rPr>
        <w:t xml:space="preserve"> ;</w:t>
      </w:r>
      <w:proofErr w:type="gramEnd"/>
      <w:r w:rsidRPr="005A0745">
        <w:rPr>
          <w:rFonts w:ascii="Times New Roman" w:hAnsi="Times New Roman" w:cs="Times New Roman"/>
          <w:sz w:val="24"/>
          <w:szCs w:val="24"/>
        </w:rPr>
        <w:t xml:space="preserve"> б) вдоль земной поверхности; в) вверх.</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6. У лиственных деревьев осенью:</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происходит листопад; б) засыхает корневая система;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начинается сокодвижение.</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7. Что учёные называют телами?</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Все предметы, которые окружают нас.</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б) Только живые существа.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Части живых организмов.</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8. Воздух – это…</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газообразное вещество, состоящее из смеси газов;</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б) смесь частиц пыли, водяного пара, пыльцы растений;</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кислород.</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9. Что входит в состав почвы?</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Перегной, пластик, земля, растения.</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б) Песок, вода, глина, стекло, животные.</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Перегной, минеральные соли, вода, песок, воздух, глина.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10. К нервной системе человека относятся…</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желудок, почки, лёгкие;</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б) сердце, вены, печень;</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головной и спинной мозг, нервы.</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11. Допиши стадию развития животного: икринка – личинка – головастик -…</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рыба; б) лягушка; в) птица.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12. Корень, стебель, лист, цветок, плод, семя – это...</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части водорослей; б) органы цветковых растений; в) части хвойных</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деревьев</w:t>
      </w:r>
    </w:p>
    <w:p w:rsidR="00801454" w:rsidRPr="00801454" w:rsidRDefault="00801454" w:rsidP="00801454">
      <w:pPr>
        <w:spacing w:after="0"/>
        <w:jc w:val="center"/>
        <w:rPr>
          <w:rFonts w:ascii="Times New Roman" w:hAnsi="Times New Roman" w:cs="Times New Roman"/>
          <w:b/>
          <w:bCs/>
          <w:sz w:val="24"/>
          <w:szCs w:val="24"/>
        </w:rPr>
      </w:pPr>
      <w:r w:rsidRPr="003D445A">
        <w:rPr>
          <w:rFonts w:ascii="Times New Roman" w:hAnsi="Times New Roman"/>
          <w:b/>
          <w:bCs/>
          <w:sz w:val="24"/>
          <w:szCs w:val="24"/>
        </w:rPr>
        <w:t>4 класс</w:t>
      </w:r>
      <w:r>
        <w:rPr>
          <w:rFonts w:ascii="Times New Roman" w:hAnsi="Times New Roman"/>
          <w:b/>
          <w:bCs/>
          <w:sz w:val="24"/>
          <w:szCs w:val="24"/>
        </w:rPr>
        <w:t xml:space="preserve"> </w:t>
      </w:r>
      <w:r w:rsidRPr="00801454">
        <w:rPr>
          <w:rFonts w:ascii="Times New Roman" w:hAnsi="Times New Roman" w:cs="Times New Roman"/>
          <w:b/>
        </w:rPr>
        <w:t>(1 года обучения)</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1.</w:t>
      </w:r>
      <w:r w:rsidRPr="005A0745">
        <w:rPr>
          <w:rFonts w:ascii="Times New Roman" w:hAnsi="Times New Roman" w:cs="Times New Roman"/>
          <w:sz w:val="24"/>
          <w:szCs w:val="24"/>
        </w:rPr>
        <w:t> </w:t>
      </w:r>
      <w:r w:rsidRPr="005A0745">
        <w:rPr>
          <w:rFonts w:ascii="Times New Roman" w:hAnsi="Times New Roman" w:cs="Times New Roman"/>
          <w:b/>
          <w:bCs/>
          <w:sz w:val="24"/>
          <w:szCs w:val="24"/>
        </w:rPr>
        <w:t>Кто исследует поверхность Земли?</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Биолог. Б) Астроном. В) Географ. Г) Историк.</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2. Какими могут быть исторические источники?</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Только вещественными.</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Б) Только письменными.</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Вещественными, письменными, устными.</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3. Основные стороны горизонта – это …</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восток и запад; Б) север и юг; В) север, юг, восток, запад.</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4. Северное направление на плане …</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можно определить по компасу;</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Б) не указывается;</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В) указывается специальной стрелкой.</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5. Соотнеси названия государств и стран света, на которых они расположены.</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Турция             Австралия</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Франция          Америка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Индия              Европа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lastRenderedPageBreak/>
        <w:t>Канада            Африка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Эфиопия Азия</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6. Подчеркни, где живут индейцы.</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Индия, Океания, Австралия, Африка, Азия, Америка, Европа.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7. Самым близким к Земле космическим телом является …</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Солнце; Б) Луна; В) Полярная звезда.</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8. Из чего выплавляют металлы?</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Из песка. Б) Из известняка. В) Из металлических руд.</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9. В каких местах можно наблюдать растения сразу нескольких природных зон?</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В степях. Б) В пустынях. В) В высоких горах. Г) В лесах.</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10. Какие животные являются природными чистильщиками водоемов?</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Выдры и бобры. Б) Чайки и цапли. В) Раки и моллюски.</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b/>
          <w:bCs/>
          <w:sz w:val="24"/>
          <w:szCs w:val="24"/>
        </w:rPr>
        <w:t>11. В каком году Россия была объявлена Петром I империей?</w:t>
      </w:r>
    </w:p>
    <w:p w:rsidR="003E6DBE" w:rsidRPr="005A0745" w:rsidRDefault="003E6DBE" w:rsidP="003E6DBE">
      <w:pPr>
        <w:spacing w:after="0"/>
        <w:jc w:val="both"/>
        <w:rPr>
          <w:rFonts w:ascii="Times New Roman" w:hAnsi="Times New Roman" w:cs="Times New Roman"/>
          <w:sz w:val="24"/>
          <w:szCs w:val="24"/>
        </w:rPr>
      </w:pPr>
      <w:r w:rsidRPr="005A0745">
        <w:rPr>
          <w:rFonts w:ascii="Times New Roman" w:hAnsi="Times New Roman" w:cs="Times New Roman"/>
          <w:sz w:val="24"/>
          <w:szCs w:val="24"/>
        </w:rPr>
        <w:t>А) В 1700. Б) В 1721. В) В 1755.</w:t>
      </w:r>
    </w:p>
    <w:tbl>
      <w:tblPr>
        <w:tblpPr w:leftFromText="180" w:rightFromText="180" w:vertAnchor="text" w:horzAnchor="margin" w:tblpY="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2429"/>
        <w:gridCol w:w="2079"/>
      </w:tblGrid>
      <w:tr w:rsidR="00CA73F9" w:rsidRPr="005A0745" w:rsidTr="00CA73F9">
        <w:trPr>
          <w:trHeight w:val="416"/>
        </w:trPr>
        <w:tc>
          <w:tcPr>
            <w:tcW w:w="253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Качество освоения программы</w:t>
            </w:r>
          </w:p>
        </w:tc>
        <w:tc>
          <w:tcPr>
            <w:tcW w:w="242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Уровень достижений</w:t>
            </w:r>
          </w:p>
        </w:tc>
        <w:tc>
          <w:tcPr>
            <w:tcW w:w="207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Отметка в балльной шкале</w:t>
            </w:r>
          </w:p>
        </w:tc>
      </w:tr>
      <w:tr w:rsidR="00CA73F9" w:rsidRPr="005A0745" w:rsidTr="00CA73F9">
        <w:trPr>
          <w:trHeight w:val="281"/>
        </w:trPr>
        <w:tc>
          <w:tcPr>
            <w:tcW w:w="253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90-100%</w:t>
            </w:r>
          </w:p>
        </w:tc>
        <w:tc>
          <w:tcPr>
            <w:tcW w:w="242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высокий</w:t>
            </w:r>
          </w:p>
        </w:tc>
        <w:tc>
          <w:tcPr>
            <w:tcW w:w="207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«5»</w:t>
            </w:r>
          </w:p>
        </w:tc>
      </w:tr>
      <w:tr w:rsidR="00CA73F9" w:rsidRPr="005A0745" w:rsidTr="00CA73F9">
        <w:trPr>
          <w:trHeight w:val="290"/>
        </w:trPr>
        <w:tc>
          <w:tcPr>
            <w:tcW w:w="253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66-89%</w:t>
            </w:r>
          </w:p>
        </w:tc>
        <w:tc>
          <w:tcPr>
            <w:tcW w:w="242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повышенный</w:t>
            </w:r>
          </w:p>
        </w:tc>
        <w:tc>
          <w:tcPr>
            <w:tcW w:w="207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«4»</w:t>
            </w:r>
          </w:p>
        </w:tc>
      </w:tr>
      <w:tr w:rsidR="00CA73F9" w:rsidRPr="005A0745" w:rsidTr="00CA73F9">
        <w:trPr>
          <w:trHeight w:val="274"/>
        </w:trPr>
        <w:tc>
          <w:tcPr>
            <w:tcW w:w="253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50-65%</w:t>
            </w:r>
          </w:p>
        </w:tc>
        <w:tc>
          <w:tcPr>
            <w:tcW w:w="242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базовый</w:t>
            </w:r>
          </w:p>
        </w:tc>
        <w:tc>
          <w:tcPr>
            <w:tcW w:w="207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«3»</w:t>
            </w:r>
          </w:p>
        </w:tc>
      </w:tr>
      <w:tr w:rsidR="00CA73F9" w:rsidRPr="005A0745" w:rsidTr="00CA73F9">
        <w:trPr>
          <w:trHeight w:val="193"/>
        </w:trPr>
        <w:tc>
          <w:tcPr>
            <w:tcW w:w="253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меньше 50%</w:t>
            </w:r>
          </w:p>
        </w:tc>
        <w:tc>
          <w:tcPr>
            <w:tcW w:w="242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ниже базового</w:t>
            </w:r>
          </w:p>
        </w:tc>
        <w:tc>
          <w:tcPr>
            <w:tcW w:w="2079" w:type="dxa"/>
          </w:tcPr>
          <w:p w:rsidR="00CA73F9" w:rsidRPr="005A0745" w:rsidRDefault="00CA73F9" w:rsidP="00CA73F9">
            <w:pPr>
              <w:spacing w:after="0"/>
              <w:jc w:val="both"/>
              <w:rPr>
                <w:rFonts w:ascii="Times New Roman" w:hAnsi="Times New Roman" w:cs="Times New Roman"/>
                <w:sz w:val="24"/>
                <w:szCs w:val="24"/>
              </w:rPr>
            </w:pPr>
            <w:r w:rsidRPr="005A0745">
              <w:rPr>
                <w:rFonts w:ascii="Times New Roman" w:hAnsi="Times New Roman" w:cs="Times New Roman"/>
                <w:sz w:val="24"/>
                <w:szCs w:val="24"/>
              </w:rPr>
              <w:t>«2»</w:t>
            </w:r>
          </w:p>
        </w:tc>
      </w:tr>
    </w:tbl>
    <w:p w:rsidR="003E6DBE" w:rsidRPr="005A0745" w:rsidRDefault="003E6DBE" w:rsidP="003E6DBE">
      <w:pPr>
        <w:rPr>
          <w:rFonts w:ascii="Times New Roman" w:hAnsi="Times New Roman" w:cs="Times New Roman"/>
          <w:sz w:val="24"/>
          <w:szCs w:val="24"/>
        </w:rPr>
      </w:pPr>
    </w:p>
    <w:p w:rsidR="003E6DBE" w:rsidRPr="005A0745" w:rsidRDefault="003E6DBE" w:rsidP="003E6DBE">
      <w:pPr>
        <w:rPr>
          <w:rFonts w:ascii="Times New Roman" w:hAnsi="Times New Roman" w:cs="Times New Roman"/>
          <w:sz w:val="24"/>
          <w:szCs w:val="24"/>
        </w:rPr>
      </w:pPr>
    </w:p>
    <w:p w:rsidR="003E6DBE" w:rsidRPr="005A0745" w:rsidRDefault="003E6DBE" w:rsidP="003E6DBE">
      <w:pPr>
        <w:rPr>
          <w:rFonts w:ascii="Times New Roman" w:hAnsi="Times New Roman" w:cs="Times New Roman"/>
          <w:sz w:val="24"/>
          <w:szCs w:val="24"/>
        </w:rPr>
      </w:pPr>
    </w:p>
    <w:p w:rsidR="003E6DBE" w:rsidRPr="005A0745" w:rsidRDefault="003E6DBE" w:rsidP="003E6DBE">
      <w:pPr>
        <w:rPr>
          <w:rFonts w:ascii="Times New Roman" w:hAnsi="Times New Roman" w:cs="Times New Roman"/>
          <w:sz w:val="24"/>
          <w:szCs w:val="24"/>
        </w:rPr>
      </w:pPr>
    </w:p>
    <w:p w:rsidR="00801454" w:rsidRPr="00801454" w:rsidRDefault="00801454" w:rsidP="00801454">
      <w:pPr>
        <w:spacing w:after="0"/>
        <w:jc w:val="center"/>
        <w:rPr>
          <w:rFonts w:ascii="Times New Roman" w:hAnsi="Times New Roman" w:cs="Times New Roman"/>
          <w:b/>
          <w:bCs/>
          <w:sz w:val="24"/>
          <w:szCs w:val="24"/>
        </w:rPr>
      </w:pPr>
      <w:r w:rsidRPr="003D445A">
        <w:rPr>
          <w:rFonts w:ascii="Times New Roman" w:hAnsi="Times New Roman"/>
          <w:b/>
          <w:bCs/>
          <w:sz w:val="24"/>
          <w:szCs w:val="24"/>
        </w:rPr>
        <w:t>4 класс</w:t>
      </w:r>
      <w:r>
        <w:rPr>
          <w:rFonts w:ascii="Times New Roman" w:hAnsi="Times New Roman"/>
          <w:b/>
          <w:bCs/>
          <w:sz w:val="24"/>
          <w:szCs w:val="24"/>
        </w:rPr>
        <w:t xml:space="preserve"> </w:t>
      </w:r>
      <w:r w:rsidRPr="00801454">
        <w:rPr>
          <w:rFonts w:ascii="Times New Roman" w:hAnsi="Times New Roman" w:cs="Times New Roman"/>
          <w:b/>
        </w:rPr>
        <w:t>(</w:t>
      </w:r>
      <w:r>
        <w:rPr>
          <w:rFonts w:ascii="Times New Roman" w:hAnsi="Times New Roman" w:cs="Times New Roman"/>
          <w:b/>
        </w:rPr>
        <w:t>2</w:t>
      </w:r>
      <w:r w:rsidRPr="00801454">
        <w:rPr>
          <w:rFonts w:ascii="Times New Roman" w:hAnsi="Times New Roman" w:cs="Times New Roman"/>
          <w:b/>
        </w:rPr>
        <w:t xml:space="preserve"> года обучения)</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1.Окружающий мир – это…</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а) всё, что окружает нас;</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б) то, что не создано человеком;</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в) все живые существа;</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г) солнце, воздух, вода.</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2. В чём сходство Луны и Солнца?</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а) у них одинаковые размеры;</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б) они имеют одинаковую форму;</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в) это тела, излучающие свет.</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3.Соедини линиями названия групп животных и их признаки.</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 xml:space="preserve"> птицы  шестиногие животные</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 xml:space="preserve"> рыбы                         есть крылья и клюв</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 xml:space="preserve"> насекомые тело покрыто чешуёй</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4.Чем является Луна как небесный объект:</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а) созвездием;</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б) звездой;</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в) планетой;</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г) спутником Земли?</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5. У лиственных деревьев осенью:</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 xml:space="preserve">а) происходит листопад; </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б) засыхает корневая система;</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в) начинается сокодвижение.</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6. Воздух – это…</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а) газообразное вещество, состоящее из смеси газов;</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lastRenderedPageBreak/>
        <w:t>б) смесь частиц пыли, водяного пара, пыльцы растений;</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в) кислород.</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7. Что входит в состав почвы?</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а) перегной, пластик, земля, растения;</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б) песок, вода, глина, стекло, животные;</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в) перегной, минеральные соли, вода, песок, воздух, глина.</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8. К нервной системе человека относятся…</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а) желудок, почки, лёгкие;</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б) сердце, вены, печень;</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в) головной и спинной мозг, нервы.</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9. Допиши стадию развития животного: икринка – личинка – головастик -…</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а) рыба;</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 xml:space="preserve"> б) лягушка;</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 xml:space="preserve"> в) птица.</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b/>
          <w:bCs/>
          <w:sz w:val="24"/>
          <w:szCs w:val="24"/>
        </w:rPr>
        <w:t>10. Корень, стебель, лист, цветок, плод, семя – это...</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а) части водорослей; б) органы цветковых растений; в) части хвойных</w:t>
      </w:r>
    </w:p>
    <w:p w:rsidR="003E6DBE" w:rsidRPr="00BB0BCD" w:rsidRDefault="003E6DBE" w:rsidP="003E6DBE">
      <w:pPr>
        <w:spacing w:after="0"/>
        <w:jc w:val="both"/>
        <w:rPr>
          <w:rFonts w:ascii="Times New Roman" w:hAnsi="Times New Roman" w:cs="Times New Roman"/>
          <w:sz w:val="24"/>
          <w:szCs w:val="24"/>
        </w:rPr>
      </w:pPr>
      <w:r w:rsidRPr="00BB0BCD">
        <w:rPr>
          <w:rFonts w:ascii="Times New Roman" w:hAnsi="Times New Roman" w:cs="Times New Roman"/>
          <w:sz w:val="24"/>
          <w:szCs w:val="24"/>
        </w:rPr>
        <w:t>деревьев</w:t>
      </w:r>
    </w:p>
    <w:p w:rsidR="003E6DBE" w:rsidRPr="00BB0BCD" w:rsidRDefault="003E6DBE" w:rsidP="003E6DBE">
      <w:pPr>
        <w:pStyle w:val="c0"/>
        <w:shd w:val="clear" w:color="auto" w:fill="FFFFFF"/>
        <w:spacing w:before="0" w:beforeAutospacing="0" w:after="0" w:afterAutospacing="0"/>
        <w:rPr>
          <w:b/>
          <w:color w:val="000000"/>
        </w:rPr>
      </w:pPr>
      <w:r w:rsidRPr="00BB0BCD">
        <w:rPr>
          <w:rStyle w:val="c1"/>
          <w:b/>
          <w:color w:val="000000"/>
        </w:rPr>
        <w:t>11.Что такое экология?</w:t>
      </w:r>
    </w:p>
    <w:p w:rsidR="003E6DBE" w:rsidRPr="00BB0BCD" w:rsidRDefault="003E6DBE" w:rsidP="003E6DBE">
      <w:pPr>
        <w:pStyle w:val="c0"/>
        <w:shd w:val="clear" w:color="auto" w:fill="FFFFFF"/>
        <w:spacing w:before="0" w:beforeAutospacing="0" w:after="0" w:afterAutospacing="0"/>
        <w:rPr>
          <w:color w:val="000000"/>
        </w:rPr>
      </w:pPr>
      <w:r w:rsidRPr="00BB0BCD">
        <w:rPr>
          <w:rStyle w:val="c1"/>
          <w:color w:val="000000"/>
        </w:rPr>
        <w:t>1) наука о растениях</w:t>
      </w:r>
    </w:p>
    <w:p w:rsidR="003E6DBE" w:rsidRPr="00BB0BCD" w:rsidRDefault="003E6DBE" w:rsidP="003E6DBE">
      <w:pPr>
        <w:pStyle w:val="c0"/>
        <w:shd w:val="clear" w:color="auto" w:fill="FFFFFF"/>
        <w:spacing w:before="0" w:beforeAutospacing="0" w:after="0" w:afterAutospacing="0"/>
        <w:rPr>
          <w:color w:val="000000"/>
        </w:rPr>
      </w:pPr>
      <w:r w:rsidRPr="00BB0BCD">
        <w:rPr>
          <w:rStyle w:val="c1"/>
          <w:color w:val="000000"/>
        </w:rPr>
        <w:t>2)  наука о животных</w:t>
      </w:r>
    </w:p>
    <w:p w:rsidR="003E6DBE" w:rsidRPr="00BB0BCD" w:rsidRDefault="003E6DBE" w:rsidP="003E6DBE">
      <w:pPr>
        <w:pStyle w:val="c0"/>
        <w:shd w:val="clear" w:color="auto" w:fill="FFFFFF"/>
        <w:spacing w:before="0" w:beforeAutospacing="0" w:after="0" w:afterAutospacing="0"/>
        <w:rPr>
          <w:color w:val="000000"/>
        </w:rPr>
      </w:pPr>
      <w:r w:rsidRPr="00BB0BCD">
        <w:rPr>
          <w:rStyle w:val="c1"/>
          <w:color w:val="000000"/>
        </w:rPr>
        <w:t>3)  наука о бережном отношении к окружающему миру</w:t>
      </w:r>
    </w:p>
    <w:p w:rsidR="003E6DBE" w:rsidRPr="00BB0BCD" w:rsidRDefault="003E6DBE" w:rsidP="003E6DBE">
      <w:pPr>
        <w:pStyle w:val="c0"/>
        <w:shd w:val="clear" w:color="auto" w:fill="FFFFFF"/>
        <w:spacing w:before="0" w:beforeAutospacing="0" w:after="0" w:afterAutospacing="0"/>
        <w:rPr>
          <w:color w:val="000000"/>
        </w:rPr>
      </w:pPr>
      <w:r w:rsidRPr="00BB0BCD">
        <w:rPr>
          <w:rStyle w:val="c1"/>
          <w:color w:val="000000"/>
        </w:rPr>
        <w:t>4) наука о космосе</w:t>
      </w:r>
    </w:p>
    <w:p w:rsidR="003E6DBE" w:rsidRPr="00BB0BCD" w:rsidRDefault="003E6DBE" w:rsidP="003E6DBE">
      <w:pPr>
        <w:spacing w:after="0"/>
        <w:rPr>
          <w:rFonts w:ascii="Times New Roman" w:hAnsi="Times New Roman" w:cs="Times New Roman"/>
          <w:b/>
          <w:sz w:val="24"/>
          <w:szCs w:val="24"/>
        </w:rPr>
      </w:pPr>
      <w:r w:rsidRPr="00BB0BCD">
        <w:rPr>
          <w:rFonts w:ascii="Times New Roman" w:hAnsi="Times New Roman" w:cs="Times New Roman"/>
          <w:b/>
          <w:sz w:val="24"/>
          <w:szCs w:val="24"/>
        </w:rPr>
        <w:t>12. По какому телефону можно вызвать скорую помощь?</w:t>
      </w:r>
    </w:p>
    <w:p w:rsidR="003E6DBE" w:rsidRPr="00BB0BCD" w:rsidRDefault="003E6DBE" w:rsidP="002177AF">
      <w:pPr>
        <w:pStyle w:val="a5"/>
        <w:widowControl/>
        <w:numPr>
          <w:ilvl w:val="0"/>
          <w:numId w:val="39"/>
        </w:numPr>
        <w:autoSpaceDE/>
        <w:autoSpaceDN/>
        <w:adjustRightInd/>
      </w:pPr>
      <w:r w:rsidRPr="00BB0BCD">
        <w:t>01                       2) 02                              3) 03                           4) 04</w:t>
      </w:r>
    </w:p>
    <w:tbl>
      <w:tblPr>
        <w:tblpPr w:leftFromText="180" w:rightFromText="180" w:vertAnchor="text" w:horzAnchor="margin" w:tblpY="1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2429"/>
        <w:gridCol w:w="2079"/>
      </w:tblGrid>
      <w:tr w:rsidR="003E6DBE" w:rsidRPr="00BB0BCD" w:rsidTr="00E2405D">
        <w:trPr>
          <w:trHeight w:val="557"/>
        </w:trPr>
        <w:tc>
          <w:tcPr>
            <w:tcW w:w="2539"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Качество освоения программы</w:t>
            </w:r>
          </w:p>
        </w:tc>
        <w:tc>
          <w:tcPr>
            <w:tcW w:w="2429"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Уровень достижений</w:t>
            </w:r>
          </w:p>
        </w:tc>
        <w:tc>
          <w:tcPr>
            <w:tcW w:w="2079"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Отметка в балльной шкале</w:t>
            </w:r>
          </w:p>
        </w:tc>
      </w:tr>
      <w:tr w:rsidR="003E6DBE" w:rsidRPr="00BB0BCD" w:rsidTr="00E2405D">
        <w:trPr>
          <w:trHeight w:val="281"/>
        </w:trPr>
        <w:tc>
          <w:tcPr>
            <w:tcW w:w="253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86-100%</w:t>
            </w:r>
          </w:p>
        </w:tc>
        <w:tc>
          <w:tcPr>
            <w:tcW w:w="242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высокий</w:t>
            </w:r>
          </w:p>
        </w:tc>
        <w:tc>
          <w:tcPr>
            <w:tcW w:w="207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«5»</w:t>
            </w:r>
          </w:p>
        </w:tc>
      </w:tr>
      <w:tr w:rsidR="003E6DBE" w:rsidRPr="00BB0BCD" w:rsidTr="00E2405D">
        <w:trPr>
          <w:trHeight w:val="290"/>
        </w:trPr>
        <w:tc>
          <w:tcPr>
            <w:tcW w:w="253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66-85%</w:t>
            </w:r>
          </w:p>
        </w:tc>
        <w:tc>
          <w:tcPr>
            <w:tcW w:w="242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повышенный</w:t>
            </w:r>
          </w:p>
        </w:tc>
        <w:tc>
          <w:tcPr>
            <w:tcW w:w="207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«4»</w:t>
            </w:r>
          </w:p>
        </w:tc>
      </w:tr>
      <w:tr w:rsidR="003E6DBE" w:rsidRPr="00BB0BCD" w:rsidTr="00E2405D">
        <w:trPr>
          <w:trHeight w:val="274"/>
        </w:trPr>
        <w:tc>
          <w:tcPr>
            <w:tcW w:w="253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50-65%</w:t>
            </w:r>
          </w:p>
        </w:tc>
        <w:tc>
          <w:tcPr>
            <w:tcW w:w="242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базовый</w:t>
            </w:r>
          </w:p>
        </w:tc>
        <w:tc>
          <w:tcPr>
            <w:tcW w:w="207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«3»</w:t>
            </w:r>
          </w:p>
        </w:tc>
      </w:tr>
      <w:tr w:rsidR="003E6DBE" w:rsidRPr="00BB0BCD" w:rsidTr="00E2405D">
        <w:trPr>
          <w:trHeight w:val="219"/>
        </w:trPr>
        <w:tc>
          <w:tcPr>
            <w:tcW w:w="253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меньше 50%</w:t>
            </w:r>
          </w:p>
        </w:tc>
        <w:tc>
          <w:tcPr>
            <w:tcW w:w="242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ниже базового</w:t>
            </w:r>
          </w:p>
        </w:tc>
        <w:tc>
          <w:tcPr>
            <w:tcW w:w="2079" w:type="dxa"/>
          </w:tcPr>
          <w:p w:rsidR="003E6DBE" w:rsidRPr="00BB0BCD" w:rsidRDefault="003E6DBE" w:rsidP="00E2405D">
            <w:pPr>
              <w:spacing w:after="0"/>
              <w:jc w:val="both"/>
              <w:rPr>
                <w:rFonts w:ascii="Times New Roman" w:hAnsi="Times New Roman" w:cs="Times New Roman"/>
                <w:sz w:val="24"/>
                <w:szCs w:val="24"/>
              </w:rPr>
            </w:pPr>
            <w:r w:rsidRPr="00BB0BCD">
              <w:rPr>
                <w:rFonts w:ascii="Times New Roman" w:hAnsi="Times New Roman" w:cs="Times New Roman"/>
                <w:sz w:val="24"/>
                <w:szCs w:val="24"/>
              </w:rPr>
              <w:t>«2»</w:t>
            </w:r>
          </w:p>
        </w:tc>
      </w:tr>
    </w:tbl>
    <w:p w:rsidR="003E6DBE" w:rsidRPr="00BB0BCD" w:rsidRDefault="003E6DBE" w:rsidP="003E6DBE">
      <w:pPr>
        <w:spacing w:after="0"/>
        <w:jc w:val="both"/>
        <w:rPr>
          <w:rFonts w:ascii="Times New Roman" w:hAnsi="Times New Roman" w:cs="Times New Roman"/>
          <w:sz w:val="24"/>
          <w:szCs w:val="24"/>
        </w:rPr>
      </w:pPr>
    </w:p>
    <w:p w:rsidR="003E6DBE" w:rsidRDefault="003E6DBE" w:rsidP="003E6DBE">
      <w:pPr>
        <w:spacing w:after="0"/>
        <w:jc w:val="center"/>
        <w:rPr>
          <w:rFonts w:ascii="Times New Roman" w:hAnsi="Times New Roman" w:cs="Times New Roman"/>
          <w:b/>
          <w:bCs/>
          <w:sz w:val="28"/>
          <w:szCs w:val="28"/>
        </w:rPr>
      </w:pPr>
    </w:p>
    <w:p w:rsidR="003E6DBE" w:rsidRDefault="003E6DBE" w:rsidP="003E6DBE">
      <w:pPr>
        <w:spacing w:after="0"/>
        <w:jc w:val="center"/>
        <w:rPr>
          <w:rFonts w:ascii="Times New Roman" w:hAnsi="Times New Roman" w:cs="Times New Roman"/>
          <w:b/>
          <w:bCs/>
          <w:sz w:val="28"/>
          <w:szCs w:val="28"/>
        </w:rPr>
      </w:pPr>
    </w:p>
    <w:p w:rsidR="003E6DBE" w:rsidRDefault="003E6DBE" w:rsidP="003E6DBE">
      <w:pPr>
        <w:spacing w:after="0"/>
        <w:jc w:val="center"/>
        <w:rPr>
          <w:rFonts w:ascii="Times New Roman" w:hAnsi="Times New Roman" w:cs="Times New Roman"/>
          <w:b/>
          <w:bCs/>
          <w:sz w:val="28"/>
          <w:szCs w:val="28"/>
        </w:rPr>
      </w:pPr>
    </w:p>
    <w:p w:rsidR="003E6DBE" w:rsidRDefault="003E6DBE" w:rsidP="003E6DBE">
      <w:pPr>
        <w:spacing w:after="0"/>
        <w:jc w:val="center"/>
        <w:rPr>
          <w:rFonts w:ascii="Times New Roman" w:hAnsi="Times New Roman" w:cs="Times New Roman"/>
          <w:b/>
          <w:bCs/>
          <w:sz w:val="28"/>
          <w:szCs w:val="28"/>
        </w:rPr>
      </w:pPr>
    </w:p>
    <w:p w:rsidR="003E6DBE" w:rsidRDefault="003E6DBE" w:rsidP="003E6DBE">
      <w:pPr>
        <w:spacing w:after="0"/>
        <w:jc w:val="center"/>
        <w:rPr>
          <w:rFonts w:ascii="Times New Roman" w:hAnsi="Times New Roman" w:cs="Times New Roman"/>
          <w:b/>
          <w:bCs/>
          <w:sz w:val="28"/>
          <w:szCs w:val="28"/>
        </w:rPr>
      </w:pPr>
    </w:p>
    <w:p w:rsidR="003E6DBE" w:rsidRPr="00BB0BCD" w:rsidRDefault="003E6DBE" w:rsidP="003E6DBE">
      <w:pPr>
        <w:pStyle w:val="a5"/>
        <w:jc w:val="center"/>
        <w:rPr>
          <w:b/>
          <w:color w:val="FF0000"/>
          <w:lang w:val="ru-RU"/>
        </w:rPr>
      </w:pPr>
    </w:p>
    <w:p w:rsidR="003E6DBE" w:rsidRPr="005A0745" w:rsidRDefault="003E6DBE" w:rsidP="003E6DBE">
      <w:pPr>
        <w:spacing w:after="0" w:line="240" w:lineRule="auto"/>
        <w:jc w:val="both"/>
        <w:rPr>
          <w:rFonts w:ascii="Times New Roman" w:hAnsi="Times New Roman" w:cs="Times New Roman"/>
          <w:b/>
          <w:sz w:val="24"/>
          <w:szCs w:val="24"/>
        </w:rPr>
      </w:pPr>
    </w:p>
    <w:p w:rsidR="003E6DBE" w:rsidRPr="005A0745" w:rsidRDefault="00AC02F2" w:rsidP="003E6DB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РИСОВАНИЕ</w:t>
      </w:r>
    </w:p>
    <w:p w:rsidR="003E6DBE" w:rsidRDefault="003E6DBE" w:rsidP="003E6DBE">
      <w:pPr>
        <w:spacing w:after="0"/>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Годовые п</w:t>
      </w:r>
      <w:r w:rsidRPr="00D55497">
        <w:rPr>
          <w:rFonts w:ascii="Times New Roman" w:eastAsia="Times New Roman" w:hAnsi="Times New Roman" w:cs="Times New Roman"/>
          <w:b/>
          <w:bCs/>
          <w:sz w:val="24"/>
          <w:szCs w:val="24"/>
        </w:rPr>
        <w:t>роверочн</w:t>
      </w:r>
      <w:r>
        <w:rPr>
          <w:rFonts w:ascii="Times New Roman" w:eastAsia="Times New Roman" w:hAnsi="Times New Roman" w:cs="Times New Roman"/>
          <w:b/>
          <w:bCs/>
          <w:sz w:val="24"/>
          <w:szCs w:val="24"/>
        </w:rPr>
        <w:t>ые</w:t>
      </w:r>
      <w:r w:rsidRPr="00D55497">
        <w:rPr>
          <w:rFonts w:ascii="Times New Roman" w:eastAsia="Times New Roman" w:hAnsi="Times New Roman" w:cs="Times New Roman"/>
          <w:b/>
          <w:bCs/>
          <w:sz w:val="24"/>
          <w:szCs w:val="24"/>
        </w:rPr>
        <w:t xml:space="preserve"> работ</w:t>
      </w:r>
      <w:r>
        <w:rPr>
          <w:rFonts w:ascii="Times New Roman" w:eastAsia="Times New Roman" w:hAnsi="Times New Roman" w:cs="Times New Roman"/>
          <w:b/>
          <w:bCs/>
          <w:sz w:val="24"/>
          <w:szCs w:val="24"/>
        </w:rPr>
        <w:t>ы</w:t>
      </w:r>
    </w:p>
    <w:p w:rsidR="003E6DBE" w:rsidRPr="00D55497" w:rsidRDefault="003E6DBE" w:rsidP="003E6DBE">
      <w:pPr>
        <w:spacing w:after="0"/>
        <w:ind w:right="20"/>
        <w:jc w:val="center"/>
        <w:rPr>
          <w:rFonts w:ascii="Times New Roman" w:hAnsi="Times New Roman" w:cs="Times New Roman"/>
          <w:sz w:val="24"/>
          <w:szCs w:val="24"/>
        </w:rPr>
      </w:pPr>
      <w:r w:rsidRPr="00D55497">
        <w:rPr>
          <w:rFonts w:ascii="Times New Roman" w:eastAsia="Times New Roman" w:hAnsi="Times New Roman" w:cs="Times New Roman"/>
          <w:b/>
          <w:bCs/>
          <w:sz w:val="24"/>
          <w:szCs w:val="24"/>
        </w:rPr>
        <w:t>1 клас</w:t>
      </w:r>
      <w:r>
        <w:rPr>
          <w:rFonts w:ascii="Times New Roman" w:eastAsia="Times New Roman" w:hAnsi="Times New Roman" w:cs="Times New Roman"/>
          <w:b/>
          <w:bCs/>
          <w:sz w:val="24"/>
          <w:szCs w:val="24"/>
        </w:rPr>
        <w:t>с</w:t>
      </w:r>
    </w:p>
    <w:p w:rsidR="003E6DBE" w:rsidRPr="00D55497" w:rsidRDefault="003E6DBE" w:rsidP="002177AF">
      <w:pPr>
        <w:numPr>
          <w:ilvl w:val="0"/>
          <w:numId w:val="16"/>
        </w:numPr>
        <w:tabs>
          <w:tab w:val="left" w:pos="284"/>
        </w:tabs>
        <w:spacing w:after="0"/>
        <w:ind w:left="360" w:hanging="360"/>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Рассмотри репродукции, расположенные на доске. Определи, к каким видам пластических искусств они относятся. Запиши рядом с названием вида искусства номер репродукции, относящейся к данному виду.</w:t>
      </w:r>
    </w:p>
    <w:p w:rsidR="003E6DBE" w:rsidRPr="00D55497" w:rsidRDefault="003E6DBE" w:rsidP="003E6DBE">
      <w:pPr>
        <w:rPr>
          <w:rFonts w:ascii="Times New Roman" w:hAnsi="Times New Roman" w:cs="Times New Roman"/>
          <w:sz w:val="24"/>
          <w:szCs w:val="24"/>
        </w:rPr>
      </w:pPr>
      <w:r w:rsidRPr="00D55497">
        <w:rPr>
          <w:rFonts w:ascii="Times New Roman" w:hAnsi="Times New Roman" w:cs="Times New Roman"/>
          <w:noProof/>
          <w:sz w:val="24"/>
          <w:szCs w:val="24"/>
        </w:rPr>
        <w:drawing>
          <wp:anchor distT="0" distB="0" distL="114300" distR="114300" simplePos="0" relativeHeight="251665408" behindDoc="1" locked="0" layoutInCell="0" allowOverlap="1">
            <wp:simplePos x="0" y="0"/>
            <wp:positionH relativeFrom="column">
              <wp:posOffset>177165</wp:posOffset>
            </wp:positionH>
            <wp:positionV relativeFrom="paragraph">
              <wp:posOffset>25400</wp:posOffset>
            </wp:positionV>
            <wp:extent cx="5427690" cy="1219200"/>
            <wp:effectExtent l="19050" t="0" r="156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blip>
                    <a:srcRect b="14010"/>
                    <a:stretch/>
                  </pic:blipFill>
                  <pic:spPr bwMode="auto">
                    <a:xfrm>
                      <a:off x="0" y="0"/>
                      <a:ext cx="5467689" cy="1228185"/>
                    </a:xfrm>
                    <a:prstGeom prst="rect">
                      <a:avLst/>
                    </a:prstGeom>
                    <a:noFill/>
                    <a:ln>
                      <a:noFill/>
                    </a:ln>
                    <a:extLst>
                      <a:ext uri="{53640926-AAD7-44D8-BBD7-CCE9431645EC}">
                        <a14:shadowObscured xmlns:a14="http://schemas.microsoft.com/office/drawing/2010/main"/>
                      </a:ext>
                    </a:extLst>
                  </pic:spPr>
                </pic:pic>
              </a:graphicData>
            </a:graphic>
          </wp:anchor>
        </w:drawing>
      </w:r>
    </w:p>
    <w:p w:rsidR="003E6DBE" w:rsidRPr="00D55497" w:rsidRDefault="003E6DBE" w:rsidP="003E6DBE">
      <w:pPr>
        <w:rPr>
          <w:rFonts w:ascii="Times New Roman" w:hAnsi="Times New Roman" w:cs="Times New Roman"/>
          <w:sz w:val="24"/>
          <w:szCs w:val="24"/>
        </w:rPr>
      </w:pPr>
    </w:p>
    <w:p w:rsidR="003E6DBE" w:rsidRPr="00D55497" w:rsidRDefault="003E6DBE" w:rsidP="003E6DBE">
      <w:pPr>
        <w:rPr>
          <w:rFonts w:ascii="Times New Roman" w:hAnsi="Times New Roman" w:cs="Times New Roman"/>
          <w:sz w:val="24"/>
          <w:szCs w:val="24"/>
        </w:rPr>
      </w:pPr>
    </w:p>
    <w:p w:rsidR="003E6DBE" w:rsidRDefault="003E6DBE" w:rsidP="003E6DBE">
      <w:pPr>
        <w:spacing w:after="0"/>
        <w:rPr>
          <w:rFonts w:ascii="Times New Roman" w:eastAsia="Times New Roman" w:hAnsi="Times New Roman" w:cs="Times New Roman"/>
          <w:i/>
          <w:iCs/>
          <w:sz w:val="24"/>
          <w:szCs w:val="24"/>
        </w:rPr>
      </w:pPr>
    </w:p>
    <w:p w:rsidR="003E6DBE" w:rsidRPr="00D55497" w:rsidRDefault="00E2405D" w:rsidP="003E6DBE">
      <w:pPr>
        <w:spacing w:after="0"/>
        <w:rPr>
          <w:rFonts w:ascii="Times New Roman" w:hAnsi="Times New Roman" w:cs="Times New Roman"/>
          <w:sz w:val="24"/>
          <w:szCs w:val="24"/>
        </w:rPr>
      </w:pPr>
      <w:r>
        <w:rPr>
          <w:rFonts w:ascii="Times New Roman" w:eastAsia="Times New Roman" w:hAnsi="Times New Roman" w:cs="Times New Roman"/>
          <w:i/>
          <w:iCs/>
          <w:sz w:val="24"/>
          <w:szCs w:val="24"/>
        </w:rPr>
        <w:t xml:space="preserve">             </w:t>
      </w:r>
      <w:r w:rsidR="003E6DBE" w:rsidRPr="00D55497">
        <w:rPr>
          <w:rFonts w:ascii="Times New Roman" w:eastAsia="Times New Roman" w:hAnsi="Times New Roman" w:cs="Times New Roman"/>
          <w:i/>
          <w:iCs/>
          <w:sz w:val="24"/>
          <w:szCs w:val="24"/>
        </w:rPr>
        <w:t>Скульптура</w:t>
      </w:r>
      <w:r>
        <w:rPr>
          <w:rFonts w:ascii="Times New Roman" w:eastAsia="Times New Roman" w:hAnsi="Times New Roman" w:cs="Times New Roman"/>
          <w:i/>
          <w:iCs/>
          <w:sz w:val="24"/>
          <w:szCs w:val="24"/>
        </w:rPr>
        <w:t xml:space="preserve">                  </w:t>
      </w:r>
      <w:r w:rsidR="003E6DBE" w:rsidRPr="00D55497">
        <w:rPr>
          <w:rFonts w:ascii="Times New Roman" w:eastAsia="Times New Roman" w:hAnsi="Times New Roman" w:cs="Times New Roman"/>
          <w:i/>
          <w:iCs/>
          <w:sz w:val="24"/>
          <w:szCs w:val="24"/>
        </w:rPr>
        <w:t>Живопись</w:t>
      </w:r>
      <w:r>
        <w:rPr>
          <w:rFonts w:ascii="Times New Roman" w:eastAsia="Times New Roman" w:hAnsi="Times New Roman" w:cs="Times New Roman"/>
          <w:i/>
          <w:iCs/>
          <w:sz w:val="24"/>
          <w:szCs w:val="24"/>
        </w:rPr>
        <w:t xml:space="preserve">               </w:t>
      </w:r>
      <w:r w:rsidR="003E6DBE" w:rsidRPr="00D55497">
        <w:rPr>
          <w:rFonts w:ascii="Times New Roman" w:eastAsia="Times New Roman" w:hAnsi="Times New Roman" w:cs="Times New Roman"/>
          <w:i/>
          <w:iCs/>
          <w:sz w:val="24"/>
          <w:szCs w:val="24"/>
        </w:rPr>
        <w:t>Графика</w:t>
      </w:r>
      <w:r>
        <w:rPr>
          <w:rFonts w:ascii="Times New Roman" w:eastAsia="Times New Roman" w:hAnsi="Times New Roman" w:cs="Times New Roman"/>
          <w:i/>
          <w:iCs/>
          <w:sz w:val="24"/>
          <w:szCs w:val="24"/>
        </w:rPr>
        <w:t xml:space="preserve">                     </w:t>
      </w:r>
      <w:r w:rsidR="003E6DBE" w:rsidRPr="00D55497">
        <w:rPr>
          <w:rFonts w:ascii="Times New Roman" w:eastAsia="Times New Roman" w:hAnsi="Times New Roman" w:cs="Times New Roman"/>
          <w:i/>
          <w:iCs/>
          <w:w w:val="98"/>
          <w:sz w:val="24"/>
          <w:szCs w:val="24"/>
        </w:rPr>
        <w:t>Архитектура</w:t>
      </w:r>
    </w:p>
    <w:p w:rsidR="003E6DBE" w:rsidRPr="00D55497" w:rsidRDefault="00E2405D" w:rsidP="002177AF">
      <w:pPr>
        <w:numPr>
          <w:ilvl w:val="0"/>
          <w:numId w:val="17"/>
        </w:numPr>
        <w:tabs>
          <w:tab w:val="left" w:pos="0"/>
        </w:tabs>
        <w:spacing w:after="0"/>
        <w:ind w:left="862" w:hanging="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6432" behindDoc="1" locked="0" layoutInCell="0" allowOverlap="1">
            <wp:simplePos x="0" y="0"/>
            <wp:positionH relativeFrom="column">
              <wp:posOffset>120015</wp:posOffset>
            </wp:positionH>
            <wp:positionV relativeFrom="paragraph">
              <wp:posOffset>-129540</wp:posOffset>
            </wp:positionV>
            <wp:extent cx="1371600" cy="1371600"/>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blip>
                    <a:srcRect/>
                    <a:stretch>
                      <a:fillRect/>
                    </a:stretch>
                  </pic:blipFill>
                  <pic:spPr bwMode="auto">
                    <a:xfrm>
                      <a:off x="0" y="0"/>
                      <a:ext cx="1371600" cy="1371600"/>
                    </a:xfrm>
                    <a:prstGeom prst="rect">
                      <a:avLst/>
                    </a:prstGeom>
                    <a:noFill/>
                  </pic:spPr>
                </pic:pic>
              </a:graphicData>
            </a:graphic>
          </wp:anchor>
        </w:drawing>
      </w:r>
      <w:r w:rsidR="003E6DBE" w:rsidRPr="00D55497">
        <w:rPr>
          <w:rFonts w:ascii="Times New Roman" w:eastAsia="Times New Roman" w:hAnsi="Times New Roman" w:cs="Times New Roman"/>
          <w:sz w:val="24"/>
          <w:szCs w:val="24"/>
        </w:rPr>
        <w:t xml:space="preserve">Рассмотри репродукцию картины </w:t>
      </w:r>
      <w:r w:rsidR="003E6DBE" w:rsidRPr="00D55497">
        <w:rPr>
          <w:rFonts w:ascii="Times New Roman" w:eastAsia="Times New Roman" w:hAnsi="Times New Roman" w:cs="Times New Roman"/>
          <w:i/>
          <w:iCs/>
          <w:sz w:val="24"/>
          <w:szCs w:val="24"/>
        </w:rPr>
        <w:t>И.Репин</w:t>
      </w:r>
      <w:proofErr w:type="gramStart"/>
      <w:r w:rsidR="003E6DBE" w:rsidRPr="00D55497">
        <w:rPr>
          <w:rFonts w:ascii="Times New Roman" w:eastAsia="Times New Roman" w:hAnsi="Times New Roman" w:cs="Times New Roman"/>
          <w:i/>
          <w:iCs/>
          <w:sz w:val="24"/>
          <w:szCs w:val="24"/>
        </w:rPr>
        <w:t>а«</w:t>
      </w:r>
      <w:proofErr w:type="gramEnd"/>
      <w:r w:rsidR="003E6DBE" w:rsidRPr="00D55497">
        <w:rPr>
          <w:rFonts w:ascii="Times New Roman" w:eastAsia="Times New Roman" w:hAnsi="Times New Roman" w:cs="Times New Roman"/>
          <w:i/>
          <w:iCs/>
          <w:sz w:val="24"/>
          <w:szCs w:val="24"/>
        </w:rPr>
        <w:t>Стрекоза».</w:t>
      </w:r>
      <w:r w:rsidR="003E6DBE" w:rsidRPr="00D55497">
        <w:rPr>
          <w:rFonts w:ascii="Times New Roman" w:eastAsia="Times New Roman" w:hAnsi="Times New Roman" w:cs="Times New Roman"/>
          <w:sz w:val="24"/>
          <w:szCs w:val="24"/>
        </w:rPr>
        <w:t xml:space="preserve"> Расскажи, что изобразил художник? Какие чувства у тебя вызывает это произведение? Выбери и подчеркни нужное.</w:t>
      </w:r>
    </w:p>
    <w:p w:rsidR="003E6DBE" w:rsidRPr="00D55497" w:rsidRDefault="003E6DBE" w:rsidP="003E6DBE">
      <w:pPr>
        <w:tabs>
          <w:tab w:val="left" w:pos="0"/>
        </w:tabs>
        <w:spacing w:after="0"/>
        <w:ind w:firstLine="339"/>
        <w:jc w:val="both"/>
        <w:rPr>
          <w:rFonts w:ascii="Times New Roman" w:eastAsia="Times New Roman" w:hAnsi="Times New Roman" w:cs="Times New Roman"/>
          <w:sz w:val="24"/>
          <w:szCs w:val="24"/>
        </w:rPr>
      </w:pPr>
      <w:r w:rsidRPr="00D55497">
        <w:rPr>
          <w:rFonts w:ascii="Times New Roman" w:eastAsia="Times New Roman" w:hAnsi="Times New Roman" w:cs="Times New Roman"/>
          <w:i/>
          <w:iCs/>
          <w:sz w:val="24"/>
          <w:szCs w:val="24"/>
        </w:rPr>
        <w:t xml:space="preserve">На картине изображена девочка. Она сидит на (заборе, стуле, кресле), её освещает (летнее теплое солнце, зимнее холодное солнце). Вокруг природа и много света, девочке (плохо, хорошо). </w:t>
      </w:r>
      <w:proofErr w:type="gramStart"/>
      <w:r w:rsidRPr="00D55497">
        <w:rPr>
          <w:rFonts w:ascii="Times New Roman" w:eastAsia="Times New Roman" w:hAnsi="Times New Roman" w:cs="Times New Roman"/>
          <w:i/>
          <w:iCs/>
          <w:sz w:val="24"/>
          <w:szCs w:val="24"/>
        </w:rPr>
        <w:t>Картина вызывает чувство (радости, грусти, тревоги), потому что художник использовал (светлые, темные) краски.</w:t>
      </w:r>
      <w:proofErr w:type="gramEnd"/>
    </w:p>
    <w:p w:rsidR="003E6DBE" w:rsidRDefault="003E6DBE" w:rsidP="002177AF">
      <w:pPr>
        <w:numPr>
          <w:ilvl w:val="0"/>
          <w:numId w:val="17"/>
        </w:numPr>
        <w:tabs>
          <w:tab w:val="left" w:pos="688"/>
        </w:tabs>
        <w:spacing w:after="0"/>
        <w:ind w:left="700" w:hanging="36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Рассмотри репродукции картин, определи цветовую гамму каждой картины. Подпиши.</w:t>
      </w:r>
    </w:p>
    <w:p w:rsidR="003E6DBE" w:rsidRPr="00D55497" w:rsidRDefault="003E6DBE" w:rsidP="003E6DBE">
      <w:pPr>
        <w:rPr>
          <w:rFonts w:ascii="Times New Roman" w:hAnsi="Times New Roman" w:cs="Times New Roman"/>
          <w:sz w:val="24"/>
          <w:szCs w:val="24"/>
        </w:rPr>
      </w:pPr>
      <w:r w:rsidRPr="00D55497">
        <w:rPr>
          <w:rFonts w:ascii="Times New Roman" w:hAnsi="Times New Roman" w:cs="Times New Roman"/>
          <w:noProof/>
          <w:sz w:val="24"/>
          <w:szCs w:val="24"/>
        </w:rPr>
        <w:drawing>
          <wp:anchor distT="0" distB="0" distL="114300" distR="114300" simplePos="0" relativeHeight="251667456" behindDoc="1" locked="0" layoutInCell="0" allowOverlap="1">
            <wp:simplePos x="0" y="0"/>
            <wp:positionH relativeFrom="column">
              <wp:posOffset>-23369</wp:posOffset>
            </wp:positionH>
            <wp:positionV relativeFrom="paragraph">
              <wp:posOffset>151429</wp:posOffset>
            </wp:positionV>
            <wp:extent cx="5636372" cy="1161826"/>
            <wp:effectExtent l="19050" t="0" r="2428"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blip>
                    <a:srcRect b="19350"/>
                    <a:stretch/>
                  </pic:blipFill>
                  <pic:spPr bwMode="auto">
                    <a:xfrm>
                      <a:off x="0" y="0"/>
                      <a:ext cx="5636372" cy="1161826"/>
                    </a:xfrm>
                    <a:prstGeom prst="rect">
                      <a:avLst/>
                    </a:prstGeom>
                    <a:noFill/>
                    <a:ln>
                      <a:noFill/>
                    </a:ln>
                    <a:extLst>
                      <a:ext uri="{53640926-AAD7-44D8-BBD7-CCE9431645EC}">
                        <a14:shadowObscured xmlns:a14="http://schemas.microsoft.com/office/drawing/2010/main"/>
                      </a:ext>
                    </a:extLst>
                  </pic:spPr>
                </pic:pic>
              </a:graphicData>
            </a:graphic>
          </wp:anchor>
        </w:drawing>
      </w:r>
    </w:p>
    <w:p w:rsidR="003E6DBE" w:rsidRPr="00D55497" w:rsidRDefault="003E6DBE" w:rsidP="003E6DBE">
      <w:pPr>
        <w:rPr>
          <w:rFonts w:ascii="Times New Roman" w:hAnsi="Times New Roman" w:cs="Times New Roman"/>
          <w:sz w:val="24"/>
          <w:szCs w:val="24"/>
        </w:rPr>
      </w:pPr>
    </w:p>
    <w:p w:rsidR="003E6DBE" w:rsidRDefault="003E6DBE" w:rsidP="003E6DBE">
      <w:pPr>
        <w:rPr>
          <w:rFonts w:ascii="Times New Roman" w:hAnsi="Times New Roman" w:cs="Times New Roman"/>
          <w:sz w:val="24"/>
          <w:szCs w:val="24"/>
        </w:rPr>
      </w:pPr>
    </w:p>
    <w:p w:rsidR="003E6DBE" w:rsidRDefault="003E6DBE" w:rsidP="003E6DBE">
      <w:pPr>
        <w:rPr>
          <w:rFonts w:ascii="Times New Roman" w:hAnsi="Times New Roman" w:cs="Times New Roman"/>
          <w:sz w:val="24"/>
          <w:szCs w:val="24"/>
        </w:rPr>
      </w:pPr>
    </w:p>
    <w:p w:rsidR="00853D59" w:rsidRDefault="00853D59" w:rsidP="003E6DBE">
      <w:pPr>
        <w:spacing w:after="0"/>
        <w:rPr>
          <w:rFonts w:ascii="Times New Roman" w:hAnsi="Times New Roman" w:cs="Times New Roman"/>
          <w:sz w:val="24"/>
          <w:szCs w:val="24"/>
        </w:rPr>
      </w:pPr>
    </w:p>
    <w:p w:rsidR="003E6DBE" w:rsidRPr="00D55497" w:rsidRDefault="003E6DBE" w:rsidP="003E6DBE">
      <w:pPr>
        <w:spacing w:after="0"/>
        <w:rPr>
          <w:rFonts w:ascii="Times New Roman" w:hAnsi="Times New Roman" w:cs="Times New Roman"/>
          <w:sz w:val="24"/>
          <w:szCs w:val="24"/>
        </w:rPr>
      </w:pPr>
      <w:r w:rsidRPr="00D55497">
        <w:rPr>
          <w:rFonts w:ascii="Times New Roman" w:hAnsi="Times New Roman" w:cs="Times New Roman"/>
          <w:sz w:val="24"/>
          <w:szCs w:val="24"/>
        </w:rPr>
        <w:t>_______________             _________________               __________________</w:t>
      </w:r>
    </w:p>
    <w:p w:rsidR="003E6DBE" w:rsidRPr="00D55497" w:rsidRDefault="003E6DBE" w:rsidP="003E6DBE">
      <w:pPr>
        <w:spacing w:after="0"/>
        <w:rPr>
          <w:rFonts w:ascii="Times New Roman" w:hAnsi="Times New Roman" w:cs="Times New Roman"/>
          <w:sz w:val="24"/>
          <w:szCs w:val="24"/>
        </w:rPr>
      </w:pPr>
      <w:r w:rsidRPr="00D55497">
        <w:rPr>
          <w:rFonts w:ascii="Times New Roman" w:hAnsi="Times New Roman" w:cs="Times New Roman"/>
          <w:sz w:val="24"/>
          <w:szCs w:val="24"/>
        </w:rPr>
        <w:t>Слова для справок</w:t>
      </w:r>
      <w:proofErr w:type="gramStart"/>
      <w:r w:rsidRPr="00D55497">
        <w:rPr>
          <w:rFonts w:ascii="Times New Roman" w:hAnsi="Times New Roman" w:cs="Times New Roman"/>
          <w:sz w:val="24"/>
          <w:szCs w:val="24"/>
        </w:rPr>
        <w:t>:</w:t>
      </w:r>
      <w:r w:rsidRPr="00D55497">
        <w:rPr>
          <w:rFonts w:ascii="Times New Roman" w:eastAsia="Times New Roman" w:hAnsi="Times New Roman" w:cs="Times New Roman"/>
          <w:i/>
          <w:iCs/>
          <w:sz w:val="24"/>
          <w:szCs w:val="24"/>
        </w:rPr>
        <w:t>т</w:t>
      </w:r>
      <w:proofErr w:type="gramEnd"/>
      <w:r w:rsidRPr="00D55497">
        <w:rPr>
          <w:rFonts w:ascii="Times New Roman" w:eastAsia="Times New Roman" w:hAnsi="Times New Roman" w:cs="Times New Roman"/>
          <w:i/>
          <w:iCs/>
          <w:sz w:val="24"/>
          <w:szCs w:val="24"/>
        </w:rPr>
        <w:t xml:space="preserve">еплая, холодная, </w:t>
      </w:r>
      <w:r w:rsidRPr="00D55497">
        <w:rPr>
          <w:rFonts w:ascii="Times New Roman" w:eastAsia="Times New Roman" w:hAnsi="Times New Roman" w:cs="Times New Roman"/>
          <w:i/>
          <w:iCs/>
          <w:w w:val="95"/>
          <w:sz w:val="24"/>
          <w:szCs w:val="24"/>
        </w:rPr>
        <w:t>ледяная</w:t>
      </w:r>
    </w:p>
    <w:p w:rsidR="003E6DBE" w:rsidRPr="00D55497" w:rsidRDefault="003E6DBE" w:rsidP="002177AF">
      <w:pPr>
        <w:numPr>
          <w:ilvl w:val="0"/>
          <w:numId w:val="18"/>
        </w:numPr>
        <w:tabs>
          <w:tab w:val="left" w:pos="680"/>
        </w:tabs>
        <w:spacing w:after="0"/>
        <w:ind w:left="644" w:hanging="36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Укрась шарфик для мамы, используя знакомые тебе орнаменты.</w:t>
      </w:r>
    </w:p>
    <w:p w:rsidR="003E6DBE" w:rsidRPr="00D55497" w:rsidRDefault="003E6DBE" w:rsidP="003E6DBE">
      <w:pPr>
        <w:rPr>
          <w:rFonts w:ascii="Times New Roman" w:hAnsi="Times New Roman" w:cs="Times New Roman"/>
          <w:sz w:val="24"/>
          <w:szCs w:val="24"/>
        </w:rPr>
      </w:pPr>
      <w:r w:rsidRPr="00D55497">
        <w:rPr>
          <w:rFonts w:ascii="Times New Roman" w:hAnsi="Times New Roman" w:cs="Times New Roman"/>
          <w:noProof/>
          <w:sz w:val="24"/>
          <w:szCs w:val="24"/>
        </w:rPr>
        <w:drawing>
          <wp:anchor distT="0" distB="0" distL="114300" distR="114300" simplePos="0" relativeHeight="251668480" behindDoc="1" locked="0" layoutInCell="0" allowOverlap="1">
            <wp:simplePos x="0" y="0"/>
            <wp:positionH relativeFrom="column">
              <wp:posOffset>539115</wp:posOffset>
            </wp:positionH>
            <wp:positionV relativeFrom="paragraph">
              <wp:posOffset>85090</wp:posOffset>
            </wp:positionV>
            <wp:extent cx="1548873" cy="952500"/>
            <wp:effectExtent l="19050" t="0" r="0" b="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blip>
                    <a:srcRect/>
                    <a:stretch>
                      <a:fillRect/>
                    </a:stretch>
                  </pic:blipFill>
                  <pic:spPr bwMode="auto">
                    <a:xfrm>
                      <a:off x="0" y="0"/>
                      <a:ext cx="1552915" cy="954986"/>
                    </a:xfrm>
                    <a:prstGeom prst="rect">
                      <a:avLst/>
                    </a:prstGeom>
                    <a:noFill/>
                  </pic:spPr>
                </pic:pic>
              </a:graphicData>
            </a:graphic>
          </wp:anchor>
        </w:drawing>
      </w:r>
    </w:p>
    <w:p w:rsidR="003E6DBE" w:rsidRPr="00D55497" w:rsidRDefault="003E6DBE" w:rsidP="003E6DBE">
      <w:pPr>
        <w:rPr>
          <w:rFonts w:ascii="Times New Roman" w:hAnsi="Times New Roman" w:cs="Times New Roman"/>
          <w:sz w:val="24"/>
          <w:szCs w:val="24"/>
        </w:rPr>
      </w:pPr>
    </w:p>
    <w:p w:rsidR="003E6DBE" w:rsidRPr="00D55497" w:rsidRDefault="003E6DBE" w:rsidP="003E6DBE">
      <w:pPr>
        <w:rPr>
          <w:rFonts w:ascii="Times New Roman" w:hAnsi="Times New Roman" w:cs="Times New Roman"/>
          <w:sz w:val="24"/>
          <w:szCs w:val="24"/>
        </w:rPr>
      </w:pPr>
    </w:p>
    <w:p w:rsidR="003E6DBE" w:rsidRDefault="003E6DBE" w:rsidP="003E6DBE">
      <w:pPr>
        <w:tabs>
          <w:tab w:val="left" w:pos="708"/>
        </w:tabs>
        <w:spacing w:after="0"/>
        <w:jc w:val="both"/>
        <w:rPr>
          <w:rFonts w:ascii="Times New Roman" w:eastAsia="Times New Roman" w:hAnsi="Times New Roman" w:cs="Times New Roman"/>
          <w:sz w:val="24"/>
          <w:szCs w:val="24"/>
        </w:rPr>
      </w:pPr>
    </w:p>
    <w:p w:rsidR="003E6DBE" w:rsidRPr="00D55497" w:rsidRDefault="003E6DBE" w:rsidP="003E6DBE">
      <w:pPr>
        <w:tabs>
          <w:tab w:val="left" w:pos="708"/>
        </w:tabs>
        <w:spacing w:after="0"/>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5. Создай композицию на плоскости на одну из предложенных ниже тем: «Моя семья», «Мои друзья», «На перемене».</w:t>
      </w:r>
    </w:p>
    <w:p w:rsidR="003E6DBE" w:rsidRPr="00D55497" w:rsidRDefault="003E6DBE" w:rsidP="00E2405D">
      <w:pPr>
        <w:spacing w:after="0"/>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Художественный материал, наиболее точно соответствующий задуманному тобойобразу, выберите самостоятельно.</w:t>
      </w:r>
    </w:p>
    <w:p w:rsidR="003E6DBE" w:rsidRPr="00D55497" w:rsidRDefault="003E6DBE" w:rsidP="00E2405D">
      <w:pPr>
        <w:spacing w:after="0"/>
        <w:rPr>
          <w:rFonts w:ascii="Times New Roman" w:eastAsia="Times New Roman" w:hAnsi="Times New Roman" w:cs="Times New Roman"/>
          <w:b/>
          <w:bCs/>
          <w:sz w:val="24"/>
          <w:szCs w:val="24"/>
        </w:rPr>
      </w:pPr>
      <w:r w:rsidRPr="00D55497">
        <w:rPr>
          <w:rFonts w:ascii="Times New Roman" w:eastAsia="Times New Roman" w:hAnsi="Times New Roman" w:cs="Times New Roman"/>
          <w:b/>
          <w:bCs/>
          <w:noProof/>
          <w:sz w:val="24"/>
          <w:szCs w:val="24"/>
        </w:rPr>
        <w:drawing>
          <wp:inline distT="0" distB="0" distL="0" distR="0">
            <wp:extent cx="5923638" cy="2695575"/>
            <wp:effectExtent l="19050" t="0" r="912"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2703214"/>
                    </a:xfrm>
                    <a:prstGeom prst="rect">
                      <a:avLst/>
                    </a:prstGeom>
                  </pic:spPr>
                </pic:pic>
              </a:graphicData>
            </a:graphic>
          </wp:inline>
        </w:drawing>
      </w:r>
    </w:p>
    <w:p w:rsidR="003E6DBE" w:rsidRPr="00D55497" w:rsidRDefault="003E6DBE" w:rsidP="003E6DBE">
      <w:pPr>
        <w:spacing w:after="0"/>
        <w:jc w:val="center"/>
        <w:rPr>
          <w:rFonts w:ascii="Times New Roman" w:hAnsi="Times New Roman" w:cs="Times New Roman"/>
          <w:sz w:val="24"/>
          <w:szCs w:val="24"/>
        </w:rPr>
      </w:pPr>
      <w:r w:rsidRPr="00D55497">
        <w:rPr>
          <w:rFonts w:ascii="Times New Roman" w:eastAsia="Times New Roman" w:hAnsi="Times New Roman" w:cs="Times New Roman"/>
          <w:b/>
          <w:bCs/>
          <w:sz w:val="24"/>
          <w:szCs w:val="24"/>
        </w:rPr>
        <w:t>2 класс</w:t>
      </w:r>
    </w:p>
    <w:p w:rsidR="003E6DBE" w:rsidRPr="00D55497" w:rsidRDefault="003E6DBE" w:rsidP="00853D59">
      <w:pPr>
        <w:spacing w:after="0"/>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lastRenderedPageBreak/>
        <w:t xml:space="preserve">1.Рассмотри художественные материалы. Определи, в </w:t>
      </w:r>
      <w:proofErr w:type="gramStart"/>
      <w:r w:rsidRPr="00D55497">
        <w:rPr>
          <w:rFonts w:ascii="Times New Roman" w:eastAsia="Times New Roman" w:hAnsi="Times New Roman" w:cs="Times New Roman"/>
          <w:sz w:val="24"/>
          <w:szCs w:val="24"/>
        </w:rPr>
        <w:t>какой</w:t>
      </w:r>
      <w:proofErr w:type="gramEnd"/>
      <w:r w:rsidRPr="00D55497">
        <w:rPr>
          <w:rFonts w:ascii="Times New Roman" w:eastAsia="Times New Roman" w:hAnsi="Times New Roman" w:cs="Times New Roman"/>
          <w:sz w:val="24"/>
          <w:szCs w:val="24"/>
        </w:rPr>
        <w:t xml:space="preserve"> художественнойдеятельности их можно использовать. Соедини стрелками название художественного материала и вид художественной деятельности, в которой используется этот материал.</w:t>
      </w:r>
    </w:p>
    <w:tbl>
      <w:tblPr>
        <w:tblpPr w:leftFromText="180" w:rightFromText="180" w:vertAnchor="text" w:horzAnchor="margin" w:tblpY="24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2"/>
        <w:gridCol w:w="2399"/>
        <w:gridCol w:w="3459"/>
      </w:tblGrid>
      <w:tr w:rsidR="003E6DBE" w:rsidRPr="00D55497" w:rsidTr="00E2405D">
        <w:trPr>
          <w:trHeight w:val="556"/>
        </w:trPr>
        <w:tc>
          <w:tcPr>
            <w:tcW w:w="3500" w:type="dxa"/>
            <w:vAlign w:val="bottom"/>
          </w:tcPr>
          <w:p w:rsidR="003E6DBE" w:rsidRDefault="003E6DBE" w:rsidP="00E2405D">
            <w:pPr>
              <w:spacing w:after="0"/>
              <w:ind w:left="2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9504" behindDoc="1" locked="0" layoutInCell="0" allowOverlap="1">
                  <wp:simplePos x="0" y="0"/>
                  <wp:positionH relativeFrom="column">
                    <wp:posOffset>3625215</wp:posOffset>
                  </wp:positionH>
                  <wp:positionV relativeFrom="paragraph">
                    <wp:posOffset>9961245</wp:posOffset>
                  </wp:positionV>
                  <wp:extent cx="439420" cy="116205"/>
                  <wp:effectExtent l="19050" t="0" r="0" b="0"/>
                  <wp:wrapNone/>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blip>
                          <a:srcRect/>
                          <a:stretch>
                            <a:fillRect/>
                          </a:stretch>
                        </pic:blipFill>
                        <pic:spPr bwMode="auto">
                          <a:xfrm>
                            <a:off x="0" y="0"/>
                            <a:ext cx="439420" cy="116205"/>
                          </a:xfrm>
                          <a:prstGeom prst="rect">
                            <a:avLst/>
                          </a:prstGeom>
                          <a:noFill/>
                        </pic:spPr>
                      </pic:pic>
                    </a:graphicData>
                  </a:graphic>
                </wp:anchor>
              </w:drawing>
            </w:r>
            <w:r w:rsidRPr="00D55497">
              <w:rPr>
                <w:rFonts w:ascii="Times New Roman" w:eastAsia="Times New Roman" w:hAnsi="Times New Roman" w:cs="Times New Roman"/>
                <w:b/>
                <w:bCs/>
                <w:sz w:val="24"/>
                <w:szCs w:val="24"/>
              </w:rPr>
              <w:t>Художественные материалы</w:t>
            </w:r>
          </w:p>
          <w:p w:rsidR="003E6DBE" w:rsidRPr="00D55497" w:rsidRDefault="003E6DBE" w:rsidP="00E2405D">
            <w:pPr>
              <w:spacing w:after="0"/>
              <w:ind w:left="200"/>
              <w:rPr>
                <w:rFonts w:ascii="Times New Roman" w:hAnsi="Times New Roman" w:cs="Times New Roman"/>
                <w:sz w:val="24"/>
                <w:szCs w:val="24"/>
              </w:rPr>
            </w:pPr>
          </w:p>
        </w:tc>
        <w:tc>
          <w:tcPr>
            <w:tcW w:w="2400" w:type="dxa"/>
            <w:vAlign w:val="bottom"/>
          </w:tcPr>
          <w:p w:rsidR="003E6DBE" w:rsidRPr="00D55497" w:rsidRDefault="003E6DBE" w:rsidP="00E2405D">
            <w:pPr>
              <w:spacing w:after="0"/>
              <w:rPr>
                <w:rFonts w:ascii="Times New Roman" w:hAnsi="Times New Roman" w:cs="Times New Roman"/>
                <w:sz w:val="24"/>
                <w:szCs w:val="24"/>
              </w:rPr>
            </w:pPr>
          </w:p>
        </w:tc>
        <w:tc>
          <w:tcPr>
            <w:tcW w:w="3460" w:type="dxa"/>
            <w:vAlign w:val="bottom"/>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eastAsia="Times New Roman" w:hAnsi="Times New Roman" w:cs="Times New Roman"/>
                <w:b/>
                <w:bCs/>
                <w:w w:val="98"/>
                <w:sz w:val="24"/>
                <w:szCs w:val="24"/>
              </w:rPr>
              <w:t xml:space="preserve">Виды </w:t>
            </w:r>
            <w:proofErr w:type="gramStart"/>
            <w:r w:rsidRPr="00D55497">
              <w:rPr>
                <w:rFonts w:ascii="Times New Roman" w:eastAsia="Times New Roman" w:hAnsi="Times New Roman" w:cs="Times New Roman"/>
                <w:b/>
                <w:bCs/>
                <w:w w:val="98"/>
                <w:sz w:val="24"/>
                <w:szCs w:val="24"/>
              </w:rPr>
              <w:t>художественной</w:t>
            </w:r>
            <w:proofErr w:type="gramEnd"/>
          </w:p>
          <w:p w:rsidR="003E6DBE" w:rsidRPr="00D55497" w:rsidRDefault="003E6DBE" w:rsidP="00E2405D">
            <w:pPr>
              <w:spacing w:after="0"/>
              <w:jc w:val="center"/>
              <w:rPr>
                <w:rFonts w:ascii="Times New Roman" w:hAnsi="Times New Roman" w:cs="Times New Roman"/>
                <w:sz w:val="24"/>
                <w:szCs w:val="24"/>
              </w:rPr>
            </w:pPr>
            <w:r w:rsidRPr="00D55497">
              <w:rPr>
                <w:rFonts w:ascii="Times New Roman" w:eastAsia="Times New Roman" w:hAnsi="Times New Roman" w:cs="Times New Roman"/>
                <w:b/>
                <w:bCs/>
                <w:sz w:val="24"/>
                <w:szCs w:val="24"/>
              </w:rPr>
              <w:t>деятельности</w:t>
            </w:r>
          </w:p>
        </w:tc>
      </w:tr>
      <w:tr w:rsidR="003E6DBE" w:rsidRPr="00D55497" w:rsidTr="00E2405D">
        <w:trPr>
          <w:trHeight w:val="70"/>
        </w:trPr>
        <w:tc>
          <w:tcPr>
            <w:tcW w:w="3500" w:type="dxa"/>
            <w:vAlign w:val="bottom"/>
          </w:tcPr>
          <w:p w:rsidR="003E6DBE" w:rsidRPr="00D55497" w:rsidRDefault="003E6DBE" w:rsidP="00E2405D">
            <w:pPr>
              <w:spacing w:after="0"/>
              <w:ind w:left="120"/>
              <w:rPr>
                <w:rFonts w:ascii="Times New Roman" w:hAnsi="Times New Roman" w:cs="Times New Roman"/>
                <w:sz w:val="24"/>
                <w:szCs w:val="24"/>
              </w:rPr>
            </w:pPr>
            <w:r w:rsidRPr="00D55497">
              <w:rPr>
                <w:rFonts w:ascii="Times New Roman" w:eastAsia="Times New Roman" w:hAnsi="Times New Roman" w:cs="Times New Roman"/>
                <w:sz w:val="24"/>
                <w:szCs w:val="24"/>
              </w:rPr>
              <w:t>Карандаш</w:t>
            </w:r>
          </w:p>
        </w:tc>
        <w:tc>
          <w:tcPr>
            <w:tcW w:w="2400" w:type="dxa"/>
            <w:vAlign w:val="bottom"/>
          </w:tcPr>
          <w:p w:rsidR="003E6DBE" w:rsidRPr="00D55497" w:rsidRDefault="003E6DBE" w:rsidP="00E2405D">
            <w:pPr>
              <w:spacing w:after="0"/>
              <w:rPr>
                <w:rFonts w:ascii="Times New Roman" w:hAnsi="Times New Roman" w:cs="Times New Roman"/>
                <w:sz w:val="24"/>
                <w:szCs w:val="24"/>
              </w:rPr>
            </w:pPr>
          </w:p>
        </w:tc>
        <w:tc>
          <w:tcPr>
            <w:tcW w:w="3460" w:type="dxa"/>
            <w:vAlign w:val="bottom"/>
          </w:tcPr>
          <w:p w:rsidR="003E6DBE" w:rsidRPr="00D55497" w:rsidRDefault="003E6DBE" w:rsidP="00E2405D">
            <w:pPr>
              <w:spacing w:after="0"/>
              <w:ind w:left="100"/>
              <w:rPr>
                <w:rFonts w:ascii="Times New Roman" w:hAnsi="Times New Roman" w:cs="Times New Roman"/>
                <w:sz w:val="24"/>
                <w:szCs w:val="24"/>
              </w:rPr>
            </w:pPr>
            <w:r w:rsidRPr="00D55497">
              <w:rPr>
                <w:rFonts w:ascii="Times New Roman" w:eastAsia="Times New Roman" w:hAnsi="Times New Roman" w:cs="Times New Roman"/>
                <w:sz w:val="24"/>
                <w:szCs w:val="24"/>
              </w:rPr>
              <w:t>Аппликация</w:t>
            </w:r>
          </w:p>
        </w:tc>
      </w:tr>
      <w:tr w:rsidR="003E6DBE" w:rsidRPr="00D55497" w:rsidTr="00E2405D">
        <w:trPr>
          <w:trHeight w:val="266"/>
        </w:trPr>
        <w:tc>
          <w:tcPr>
            <w:tcW w:w="3500" w:type="dxa"/>
            <w:vAlign w:val="bottom"/>
          </w:tcPr>
          <w:p w:rsidR="003E6DBE" w:rsidRPr="00D55497" w:rsidRDefault="003E6DBE" w:rsidP="00E2405D">
            <w:pPr>
              <w:spacing w:after="0"/>
              <w:ind w:left="120"/>
              <w:rPr>
                <w:rFonts w:ascii="Times New Roman" w:hAnsi="Times New Roman" w:cs="Times New Roman"/>
                <w:sz w:val="24"/>
                <w:szCs w:val="24"/>
              </w:rPr>
            </w:pPr>
            <w:r w:rsidRPr="00D55497">
              <w:rPr>
                <w:rFonts w:ascii="Times New Roman" w:eastAsia="Times New Roman" w:hAnsi="Times New Roman" w:cs="Times New Roman"/>
                <w:sz w:val="24"/>
                <w:szCs w:val="24"/>
              </w:rPr>
              <w:t>Бумага, ножницы, клей</w:t>
            </w:r>
          </w:p>
        </w:tc>
        <w:tc>
          <w:tcPr>
            <w:tcW w:w="2400" w:type="dxa"/>
            <w:vAlign w:val="bottom"/>
          </w:tcPr>
          <w:p w:rsidR="003E6DBE" w:rsidRPr="00D55497" w:rsidRDefault="003E6DBE" w:rsidP="00E2405D">
            <w:pPr>
              <w:spacing w:after="0"/>
              <w:rPr>
                <w:rFonts w:ascii="Times New Roman" w:hAnsi="Times New Roman" w:cs="Times New Roman"/>
                <w:sz w:val="24"/>
                <w:szCs w:val="24"/>
              </w:rPr>
            </w:pPr>
          </w:p>
        </w:tc>
        <w:tc>
          <w:tcPr>
            <w:tcW w:w="3460" w:type="dxa"/>
            <w:vAlign w:val="bottom"/>
          </w:tcPr>
          <w:p w:rsidR="003E6DBE" w:rsidRPr="00D55497" w:rsidRDefault="003E6DBE" w:rsidP="00E2405D">
            <w:pPr>
              <w:spacing w:after="0"/>
              <w:ind w:left="100"/>
              <w:rPr>
                <w:rFonts w:ascii="Times New Roman" w:hAnsi="Times New Roman" w:cs="Times New Roman"/>
                <w:sz w:val="24"/>
                <w:szCs w:val="24"/>
              </w:rPr>
            </w:pPr>
            <w:r w:rsidRPr="00D55497">
              <w:rPr>
                <w:rFonts w:ascii="Times New Roman" w:eastAsia="Times New Roman" w:hAnsi="Times New Roman" w:cs="Times New Roman"/>
                <w:sz w:val="24"/>
                <w:szCs w:val="24"/>
              </w:rPr>
              <w:t>Лепка</w:t>
            </w:r>
          </w:p>
        </w:tc>
      </w:tr>
      <w:tr w:rsidR="003E6DBE" w:rsidRPr="00D55497" w:rsidTr="00E2405D">
        <w:trPr>
          <w:trHeight w:val="266"/>
        </w:trPr>
        <w:tc>
          <w:tcPr>
            <w:tcW w:w="3504" w:type="dxa"/>
            <w:vAlign w:val="bottom"/>
          </w:tcPr>
          <w:p w:rsidR="003E6DBE" w:rsidRPr="00D55497" w:rsidRDefault="003E6DBE" w:rsidP="00E2405D">
            <w:pPr>
              <w:spacing w:after="0"/>
              <w:rPr>
                <w:rFonts w:ascii="Times New Roman" w:hAnsi="Times New Roman" w:cs="Times New Roman"/>
                <w:sz w:val="24"/>
                <w:szCs w:val="24"/>
              </w:rPr>
            </w:pPr>
            <w:r w:rsidRPr="00D55497">
              <w:rPr>
                <w:rFonts w:ascii="Times New Roman" w:eastAsia="Times New Roman" w:hAnsi="Times New Roman" w:cs="Times New Roman"/>
                <w:sz w:val="24"/>
                <w:szCs w:val="24"/>
              </w:rPr>
              <w:t>Пластилин</w:t>
            </w:r>
          </w:p>
        </w:tc>
        <w:tc>
          <w:tcPr>
            <w:tcW w:w="2396" w:type="dxa"/>
            <w:vAlign w:val="bottom"/>
          </w:tcPr>
          <w:p w:rsidR="003E6DBE" w:rsidRPr="00D55497" w:rsidRDefault="003E6DBE" w:rsidP="00E2405D">
            <w:pPr>
              <w:spacing w:after="0"/>
              <w:rPr>
                <w:rFonts w:ascii="Times New Roman" w:hAnsi="Times New Roman" w:cs="Times New Roman"/>
                <w:sz w:val="24"/>
                <w:szCs w:val="24"/>
              </w:rPr>
            </w:pPr>
          </w:p>
        </w:tc>
        <w:tc>
          <w:tcPr>
            <w:tcW w:w="3460" w:type="dxa"/>
            <w:vAlign w:val="bottom"/>
          </w:tcPr>
          <w:p w:rsidR="003E6DBE" w:rsidRPr="00D55497" w:rsidRDefault="003E6DBE" w:rsidP="00E2405D">
            <w:pPr>
              <w:spacing w:after="0"/>
              <w:ind w:left="100"/>
              <w:rPr>
                <w:rFonts w:ascii="Times New Roman" w:hAnsi="Times New Roman" w:cs="Times New Roman"/>
                <w:sz w:val="24"/>
                <w:szCs w:val="24"/>
              </w:rPr>
            </w:pPr>
            <w:r w:rsidRPr="00D55497">
              <w:rPr>
                <w:rFonts w:ascii="Times New Roman" w:eastAsia="Times New Roman" w:hAnsi="Times New Roman" w:cs="Times New Roman"/>
                <w:sz w:val="24"/>
                <w:szCs w:val="24"/>
              </w:rPr>
              <w:t>Декоративная роспись</w:t>
            </w:r>
          </w:p>
        </w:tc>
      </w:tr>
      <w:tr w:rsidR="003E6DBE" w:rsidRPr="00D55497" w:rsidTr="00E2405D">
        <w:trPr>
          <w:trHeight w:val="266"/>
        </w:trPr>
        <w:tc>
          <w:tcPr>
            <w:tcW w:w="3500" w:type="dxa"/>
            <w:vAlign w:val="bottom"/>
          </w:tcPr>
          <w:p w:rsidR="003E6DBE" w:rsidRPr="00D55497" w:rsidRDefault="003E6DBE" w:rsidP="00E2405D">
            <w:pPr>
              <w:spacing w:after="0"/>
              <w:ind w:left="120"/>
              <w:rPr>
                <w:rFonts w:ascii="Times New Roman" w:hAnsi="Times New Roman" w:cs="Times New Roman"/>
                <w:sz w:val="24"/>
                <w:szCs w:val="24"/>
              </w:rPr>
            </w:pPr>
            <w:r w:rsidRPr="00D55497">
              <w:rPr>
                <w:rFonts w:ascii="Times New Roman" w:eastAsia="Times New Roman" w:hAnsi="Times New Roman" w:cs="Times New Roman"/>
                <w:sz w:val="24"/>
                <w:szCs w:val="24"/>
              </w:rPr>
              <w:t>Гуашь</w:t>
            </w:r>
          </w:p>
        </w:tc>
        <w:tc>
          <w:tcPr>
            <w:tcW w:w="2400" w:type="dxa"/>
            <w:vAlign w:val="bottom"/>
          </w:tcPr>
          <w:p w:rsidR="003E6DBE" w:rsidRPr="00D55497" w:rsidRDefault="003E6DBE" w:rsidP="00E2405D">
            <w:pPr>
              <w:spacing w:after="0"/>
              <w:rPr>
                <w:rFonts w:ascii="Times New Roman" w:hAnsi="Times New Roman" w:cs="Times New Roman"/>
                <w:sz w:val="24"/>
                <w:szCs w:val="24"/>
              </w:rPr>
            </w:pPr>
          </w:p>
        </w:tc>
        <w:tc>
          <w:tcPr>
            <w:tcW w:w="3460" w:type="dxa"/>
            <w:vAlign w:val="bottom"/>
          </w:tcPr>
          <w:p w:rsidR="003E6DBE" w:rsidRPr="00D55497" w:rsidRDefault="003E6DBE" w:rsidP="00E2405D">
            <w:pPr>
              <w:spacing w:after="0"/>
              <w:ind w:left="100"/>
              <w:rPr>
                <w:rFonts w:ascii="Times New Roman" w:hAnsi="Times New Roman" w:cs="Times New Roman"/>
                <w:sz w:val="24"/>
                <w:szCs w:val="24"/>
              </w:rPr>
            </w:pPr>
            <w:r w:rsidRPr="00D55497">
              <w:rPr>
                <w:rFonts w:ascii="Times New Roman" w:eastAsia="Times New Roman" w:hAnsi="Times New Roman" w:cs="Times New Roman"/>
                <w:sz w:val="24"/>
                <w:szCs w:val="24"/>
              </w:rPr>
              <w:t>Конструирование</w:t>
            </w:r>
          </w:p>
        </w:tc>
      </w:tr>
      <w:tr w:rsidR="003E6DBE" w:rsidRPr="00D55497" w:rsidTr="00E2405D">
        <w:trPr>
          <w:trHeight w:val="270"/>
        </w:trPr>
        <w:tc>
          <w:tcPr>
            <w:tcW w:w="3500" w:type="dxa"/>
            <w:vAlign w:val="bottom"/>
          </w:tcPr>
          <w:p w:rsidR="003E6DBE" w:rsidRPr="00D55497" w:rsidRDefault="003E6DBE" w:rsidP="00E2405D">
            <w:pPr>
              <w:spacing w:after="0"/>
              <w:ind w:left="120"/>
              <w:rPr>
                <w:rFonts w:ascii="Times New Roman" w:hAnsi="Times New Roman" w:cs="Times New Roman"/>
                <w:sz w:val="24"/>
                <w:szCs w:val="24"/>
              </w:rPr>
            </w:pPr>
            <w:r w:rsidRPr="00D55497">
              <w:rPr>
                <w:rFonts w:ascii="Times New Roman" w:eastAsia="Times New Roman" w:hAnsi="Times New Roman" w:cs="Times New Roman"/>
                <w:sz w:val="24"/>
                <w:szCs w:val="24"/>
              </w:rPr>
              <w:t>Пастель</w:t>
            </w:r>
          </w:p>
        </w:tc>
        <w:tc>
          <w:tcPr>
            <w:tcW w:w="2400" w:type="dxa"/>
            <w:vAlign w:val="bottom"/>
          </w:tcPr>
          <w:p w:rsidR="003E6DBE" w:rsidRPr="00D55497" w:rsidRDefault="003E6DBE" w:rsidP="00E2405D">
            <w:pPr>
              <w:spacing w:after="0"/>
              <w:rPr>
                <w:rFonts w:ascii="Times New Roman" w:hAnsi="Times New Roman" w:cs="Times New Roman"/>
                <w:sz w:val="24"/>
                <w:szCs w:val="24"/>
              </w:rPr>
            </w:pPr>
          </w:p>
        </w:tc>
        <w:tc>
          <w:tcPr>
            <w:tcW w:w="3460" w:type="dxa"/>
            <w:vAlign w:val="bottom"/>
          </w:tcPr>
          <w:p w:rsidR="003E6DBE" w:rsidRPr="00D55497" w:rsidRDefault="003E6DBE" w:rsidP="00E2405D">
            <w:pPr>
              <w:spacing w:after="0"/>
              <w:ind w:left="100"/>
              <w:rPr>
                <w:rFonts w:ascii="Times New Roman" w:hAnsi="Times New Roman" w:cs="Times New Roman"/>
                <w:sz w:val="24"/>
                <w:szCs w:val="24"/>
              </w:rPr>
            </w:pPr>
            <w:r w:rsidRPr="00D55497">
              <w:rPr>
                <w:rFonts w:ascii="Times New Roman" w:eastAsia="Times New Roman" w:hAnsi="Times New Roman" w:cs="Times New Roman"/>
                <w:sz w:val="24"/>
                <w:szCs w:val="24"/>
              </w:rPr>
              <w:t>Живопись</w:t>
            </w:r>
          </w:p>
        </w:tc>
      </w:tr>
      <w:tr w:rsidR="003E6DBE" w:rsidRPr="00D55497" w:rsidTr="00E2405D">
        <w:trPr>
          <w:trHeight w:val="272"/>
        </w:trPr>
        <w:tc>
          <w:tcPr>
            <w:tcW w:w="3500" w:type="dxa"/>
            <w:vAlign w:val="bottom"/>
          </w:tcPr>
          <w:p w:rsidR="003E6DBE" w:rsidRPr="00D55497" w:rsidRDefault="003E6DBE" w:rsidP="00E2405D">
            <w:pPr>
              <w:spacing w:after="0"/>
              <w:ind w:left="120"/>
              <w:rPr>
                <w:rFonts w:ascii="Times New Roman" w:hAnsi="Times New Roman" w:cs="Times New Roman"/>
                <w:sz w:val="24"/>
                <w:szCs w:val="24"/>
              </w:rPr>
            </w:pPr>
            <w:r w:rsidRPr="00D55497">
              <w:rPr>
                <w:rFonts w:ascii="Times New Roman" w:eastAsia="Times New Roman" w:hAnsi="Times New Roman" w:cs="Times New Roman"/>
                <w:sz w:val="24"/>
                <w:szCs w:val="24"/>
              </w:rPr>
              <w:t>Фломастеры, уголь</w:t>
            </w:r>
          </w:p>
        </w:tc>
        <w:tc>
          <w:tcPr>
            <w:tcW w:w="2400" w:type="dxa"/>
            <w:vAlign w:val="bottom"/>
          </w:tcPr>
          <w:p w:rsidR="003E6DBE" w:rsidRPr="00D55497" w:rsidRDefault="003E6DBE" w:rsidP="00E2405D">
            <w:pPr>
              <w:spacing w:after="0"/>
              <w:rPr>
                <w:rFonts w:ascii="Times New Roman" w:hAnsi="Times New Roman" w:cs="Times New Roman"/>
                <w:sz w:val="24"/>
                <w:szCs w:val="24"/>
              </w:rPr>
            </w:pPr>
          </w:p>
        </w:tc>
        <w:tc>
          <w:tcPr>
            <w:tcW w:w="3460" w:type="dxa"/>
            <w:vAlign w:val="bottom"/>
          </w:tcPr>
          <w:p w:rsidR="003E6DBE" w:rsidRPr="00D55497" w:rsidRDefault="003E6DBE" w:rsidP="00E2405D">
            <w:pPr>
              <w:spacing w:after="0"/>
              <w:ind w:left="100"/>
              <w:rPr>
                <w:rFonts w:ascii="Times New Roman" w:hAnsi="Times New Roman" w:cs="Times New Roman"/>
                <w:sz w:val="24"/>
                <w:szCs w:val="24"/>
              </w:rPr>
            </w:pPr>
            <w:r w:rsidRPr="00D55497">
              <w:rPr>
                <w:rFonts w:ascii="Times New Roman" w:eastAsia="Times New Roman" w:hAnsi="Times New Roman" w:cs="Times New Roman"/>
                <w:sz w:val="24"/>
                <w:szCs w:val="24"/>
              </w:rPr>
              <w:t>Рисование</w:t>
            </w:r>
          </w:p>
        </w:tc>
      </w:tr>
    </w:tbl>
    <w:p w:rsidR="003E6DBE" w:rsidRPr="00D55497" w:rsidRDefault="003E6DBE" w:rsidP="003E6DBE">
      <w:pPr>
        <w:spacing w:after="0"/>
        <w:ind w:left="1" w:right="-1"/>
        <w:jc w:val="both"/>
        <w:rPr>
          <w:rFonts w:ascii="Times New Roman" w:hAnsi="Times New Roman" w:cs="Times New Roman"/>
          <w:sz w:val="24"/>
          <w:szCs w:val="24"/>
        </w:rPr>
      </w:pPr>
      <w:r w:rsidRPr="00D55497">
        <w:rPr>
          <w:rFonts w:ascii="Times New Roman" w:eastAsia="Times New Roman" w:hAnsi="Times New Roman" w:cs="Times New Roman"/>
          <w:sz w:val="24"/>
          <w:szCs w:val="24"/>
        </w:rPr>
        <w:t>2.Рассмотри репродукции, расположенные на доске. Определи, к каким видам пластических искусств они относятся. Запиши рядом с названием вида искусства номер репродукции, относящейся к данному виду.</w:t>
      </w:r>
    </w:p>
    <w:p w:rsidR="003E6DBE" w:rsidRPr="00D55497" w:rsidRDefault="003E6DBE" w:rsidP="003E6DBE">
      <w:pPr>
        <w:ind w:left="241"/>
        <w:rPr>
          <w:rFonts w:ascii="Times New Roman" w:eastAsia="Times New Roman" w:hAnsi="Times New Roman" w:cs="Times New Roman"/>
          <w:sz w:val="24"/>
          <w:szCs w:val="24"/>
        </w:rPr>
      </w:pPr>
      <w:r w:rsidRPr="00D55497">
        <w:rPr>
          <w:rFonts w:ascii="Times New Roman" w:hAnsi="Times New Roman" w:cs="Times New Roman"/>
          <w:noProof/>
          <w:sz w:val="24"/>
          <w:szCs w:val="24"/>
        </w:rPr>
        <w:drawing>
          <wp:inline distT="0" distB="0" distL="0" distR="0">
            <wp:extent cx="219710" cy="219075"/>
            <wp:effectExtent l="0" t="0" r="0" b="0"/>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blip>
                    <a:srcRect/>
                    <a:stretch>
                      <a:fillRect/>
                    </a:stretch>
                  </pic:blipFill>
                  <pic:spPr bwMode="auto">
                    <a:xfrm>
                      <a:off x="0" y="0"/>
                      <a:ext cx="219710" cy="219075"/>
                    </a:xfrm>
                    <a:prstGeom prst="rect">
                      <a:avLst/>
                    </a:prstGeom>
                    <a:noFill/>
                    <a:ln>
                      <a:noFill/>
                    </a:ln>
                  </pic:spPr>
                </pic:pic>
              </a:graphicData>
            </a:graphic>
          </wp:inline>
        </w:drawing>
      </w:r>
      <w:r w:rsidRPr="00D55497">
        <w:rPr>
          <w:rFonts w:ascii="Times New Roman" w:eastAsia="Times New Roman" w:hAnsi="Times New Roman" w:cs="Times New Roman"/>
          <w:sz w:val="24"/>
          <w:szCs w:val="24"/>
        </w:rPr>
        <w:t xml:space="preserve"> Живопись  </w:t>
      </w:r>
      <w:r w:rsidRPr="00D55497">
        <w:rPr>
          <w:rFonts w:ascii="Times New Roman" w:hAnsi="Times New Roman" w:cs="Times New Roman"/>
          <w:noProof/>
          <w:sz w:val="24"/>
          <w:szCs w:val="24"/>
        </w:rPr>
        <w:drawing>
          <wp:inline distT="0" distB="0" distL="0" distR="0">
            <wp:extent cx="219075" cy="219075"/>
            <wp:effectExtent l="0" t="0" r="0"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blip>
                    <a:srcRect/>
                    <a:stretch>
                      <a:fillRect/>
                    </a:stretch>
                  </pic:blipFill>
                  <pic:spPr bwMode="auto">
                    <a:xfrm>
                      <a:off x="0" y="0"/>
                      <a:ext cx="219075" cy="219075"/>
                    </a:xfrm>
                    <a:prstGeom prst="rect">
                      <a:avLst/>
                    </a:prstGeom>
                    <a:noFill/>
                    <a:ln>
                      <a:noFill/>
                    </a:ln>
                  </pic:spPr>
                </pic:pic>
              </a:graphicData>
            </a:graphic>
          </wp:inline>
        </w:drawing>
      </w:r>
      <w:r w:rsidRPr="00D55497">
        <w:rPr>
          <w:rFonts w:ascii="Times New Roman" w:eastAsia="Times New Roman" w:hAnsi="Times New Roman" w:cs="Times New Roman"/>
          <w:sz w:val="24"/>
          <w:szCs w:val="24"/>
        </w:rPr>
        <w:t xml:space="preserve"> Графика    </w:t>
      </w:r>
      <w:r w:rsidRPr="00D55497">
        <w:rPr>
          <w:rFonts w:ascii="Times New Roman" w:hAnsi="Times New Roman" w:cs="Times New Roman"/>
          <w:noProof/>
          <w:sz w:val="24"/>
          <w:szCs w:val="24"/>
        </w:rPr>
        <w:drawing>
          <wp:inline distT="0" distB="0" distL="0" distR="0">
            <wp:extent cx="219710" cy="219075"/>
            <wp:effectExtent l="0" t="0" r="0" b="0"/>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blip>
                    <a:srcRect/>
                    <a:stretch>
                      <a:fillRect/>
                    </a:stretch>
                  </pic:blipFill>
                  <pic:spPr bwMode="auto">
                    <a:xfrm>
                      <a:off x="0" y="0"/>
                      <a:ext cx="219710" cy="219075"/>
                    </a:xfrm>
                    <a:prstGeom prst="rect">
                      <a:avLst/>
                    </a:prstGeom>
                    <a:noFill/>
                    <a:ln>
                      <a:noFill/>
                    </a:ln>
                  </pic:spPr>
                </pic:pic>
              </a:graphicData>
            </a:graphic>
          </wp:inline>
        </w:drawing>
      </w:r>
      <w:r w:rsidRPr="00D55497">
        <w:rPr>
          <w:rFonts w:ascii="Times New Roman" w:eastAsia="Times New Roman" w:hAnsi="Times New Roman" w:cs="Times New Roman"/>
          <w:sz w:val="24"/>
          <w:szCs w:val="24"/>
        </w:rPr>
        <w:t xml:space="preserve"> Скульптура    </w:t>
      </w:r>
      <w:r w:rsidRPr="00D55497">
        <w:rPr>
          <w:rFonts w:ascii="Times New Roman" w:hAnsi="Times New Roman" w:cs="Times New Roman"/>
          <w:noProof/>
          <w:sz w:val="24"/>
          <w:szCs w:val="24"/>
        </w:rPr>
        <w:drawing>
          <wp:inline distT="0" distB="0" distL="0" distR="0">
            <wp:extent cx="219710" cy="219075"/>
            <wp:effectExtent l="0" t="0" r="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blip>
                    <a:srcRect/>
                    <a:stretch>
                      <a:fillRect/>
                    </a:stretch>
                  </pic:blipFill>
                  <pic:spPr bwMode="auto">
                    <a:xfrm>
                      <a:off x="0" y="0"/>
                      <a:ext cx="219710" cy="219075"/>
                    </a:xfrm>
                    <a:prstGeom prst="rect">
                      <a:avLst/>
                    </a:prstGeom>
                    <a:noFill/>
                    <a:ln>
                      <a:noFill/>
                    </a:ln>
                  </pic:spPr>
                </pic:pic>
              </a:graphicData>
            </a:graphic>
          </wp:inline>
        </w:drawing>
      </w:r>
      <w:r w:rsidRPr="00D55497">
        <w:rPr>
          <w:rFonts w:ascii="Times New Roman" w:eastAsia="Times New Roman" w:hAnsi="Times New Roman" w:cs="Times New Roman"/>
          <w:sz w:val="24"/>
          <w:szCs w:val="24"/>
        </w:rPr>
        <w:t xml:space="preserve"> Архитектура</w:t>
      </w:r>
    </w:p>
    <w:p w:rsidR="003E6DBE" w:rsidRPr="00D55497" w:rsidRDefault="003E6DBE" w:rsidP="003E6DBE">
      <w:pPr>
        <w:spacing w:after="0"/>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3. Рассмотри   репродукцию   картины   И.И.   Левитана   «Золотая   осень».Вставьпропущенноесловоилисловосочетание</w:t>
      </w:r>
      <w:proofErr w:type="gramStart"/>
      <w:r w:rsidRPr="00D55497">
        <w:rPr>
          <w:rFonts w:ascii="Times New Roman" w:eastAsia="Times New Roman" w:hAnsi="Times New Roman" w:cs="Times New Roman"/>
          <w:sz w:val="24"/>
          <w:szCs w:val="24"/>
        </w:rPr>
        <w:t>.К</w:t>
      </w:r>
      <w:proofErr w:type="gramEnd"/>
      <w:r w:rsidRPr="00D55497">
        <w:rPr>
          <w:rFonts w:ascii="Times New Roman" w:eastAsia="Times New Roman" w:hAnsi="Times New Roman" w:cs="Times New Roman"/>
          <w:sz w:val="24"/>
          <w:szCs w:val="24"/>
        </w:rPr>
        <w:t>артинавызываетнастроение</w:t>
      </w:r>
      <w:r w:rsidRPr="00D55497">
        <w:rPr>
          <w:rFonts w:ascii="Times New Roman" w:eastAsia="Times New Roman" w:hAnsi="Times New Roman" w:cs="Times New Roman"/>
          <w:color w:val="39444D"/>
          <w:sz w:val="24"/>
          <w:szCs w:val="24"/>
        </w:rPr>
        <w:t xml:space="preserve">__________________ </w:t>
      </w:r>
      <w:r w:rsidRPr="00D55497">
        <w:rPr>
          <w:rFonts w:ascii="Times New Roman" w:eastAsia="Times New Roman" w:hAnsi="Times New Roman" w:cs="Times New Roman"/>
          <w:color w:val="000000"/>
          <w:sz w:val="24"/>
          <w:szCs w:val="24"/>
        </w:rPr>
        <w:t>(умиротворенное,спокойное;грустное,печальное),потому чтохудожник изобразил _____________ (осень, весну), которая окрасила природу всвои</w:t>
      </w:r>
      <w:r w:rsidRPr="00D55497">
        <w:rPr>
          <w:rFonts w:ascii="Times New Roman" w:eastAsia="Times New Roman" w:hAnsi="Times New Roman" w:cs="Times New Roman"/>
          <w:sz w:val="24"/>
          <w:szCs w:val="24"/>
        </w:rPr>
        <w:t>________________  (осенние,  весенние) цвета ___________________________________(желтый, золотистый, оранжевый; голубой, фиолетовый, зеленый).Они такие___________(яркие,   темные),   что   сначала,   кажется:   вся   картина   написана   разными   тонами______________ (желтого, голубого) цвета. Это __________ (золотая, холодная) осень. Онаочаровывает своей красотой.</w:t>
      </w:r>
    </w:p>
    <w:p w:rsidR="003E6DBE" w:rsidRDefault="003E6DBE" w:rsidP="003E6DBE">
      <w:pPr>
        <w:spacing w:after="0"/>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4. Создай композицию на плоскости на одну из предложенных ниже тем: «На перемене», «Мои школьные друзья»</w:t>
      </w:r>
      <w:r>
        <w:rPr>
          <w:rFonts w:ascii="Times New Roman" w:eastAsia="Times New Roman" w:hAnsi="Times New Roman" w:cs="Times New Roman"/>
          <w:sz w:val="24"/>
          <w:szCs w:val="24"/>
        </w:rPr>
        <w:t>.</w:t>
      </w:r>
    </w:p>
    <w:p w:rsidR="003E6DBE" w:rsidRPr="00D55497" w:rsidRDefault="003E6DBE" w:rsidP="003E6DBE">
      <w:pPr>
        <w:spacing w:after="0"/>
        <w:ind w:right="-19"/>
        <w:jc w:val="center"/>
        <w:rPr>
          <w:rFonts w:ascii="Times New Roman" w:eastAsia="Times New Roman" w:hAnsi="Times New Roman" w:cs="Times New Roman"/>
          <w:b/>
          <w:bCs/>
          <w:sz w:val="24"/>
          <w:szCs w:val="24"/>
        </w:rPr>
      </w:pPr>
      <w:r w:rsidRPr="00D55497">
        <w:rPr>
          <w:rFonts w:ascii="Times New Roman" w:eastAsia="Times New Roman" w:hAnsi="Times New Roman" w:cs="Times New Roman"/>
          <w:b/>
          <w:bCs/>
          <w:sz w:val="24"/>
          <w:szCs w:val="24"/>
        </w:rPr>
        <w:t>3 класс</w:t>
      </w:r>
    </w:p>
    <w:p w:rsidR="003E6DBE" w:rsidRPr="00D55497" w:rsidRDefault="003E6DBE" w:rsidP="002177AF">
      <w:pPr>
        <w:numPr>
          <w:ilvl w:val="0"/>
          <w:numId w:val="19"/>
        </w:numPr>
        <w:tabs>
          <w:tab w:val="left" w:pos="284"/>
          <w:tab w:val="left" w:pos="1268"/>
        </w:tabs>
        <w:spacing w:after="0"/>
        <w:ind w:left="720" w:right="540" w:hanging="360"/>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 xml:space="preserve">Украшение, узор и сочетание </w:t>
      </w:r>
      <w:proofErr w:type="gramStart"/>
      <w:r w:rsidRPr="00D55497">
        <w:rPr>
          <w:rFonts w:ascii="Times New Roman" w:eastAsia="Times New Roman" w:hAnsi="Times New Roman" w:cs="Times New Roman"/>
          <w:sz w:val="24"/>
          <w:szCs w:val="24"/>
        </w:rPr>
        <w:t>геометрических</w:t>
      </w:r>
      <w:proofErr w:type="gramEnd"/>
      <w:r w:rsidRPr="00D55497">
        <w:rPr>
          <w:rFonts w:ascii="Times New Roman" w:eastAsia="Times New Roman" w:hAnsi="Times New Roman" w:cs="Times New Roman"/>
          <w:sz w:val="24"/>
          <w:szCs w:val="24"/>
        </w:rPr>
        <w:t xml:space="preserve"> растительных и животныхэлементов ритмически повторяющихся - это:</w:t>
      </w:r>
    </w:p>
    <w:p w:rsidR="003E6DBE" w:rsidRPr="00D55497" w:rsidRDefault="003E6DBE" w:rsidP="003E6DBE">
      <w:pPr>
        <w:tabs>
          <w:tab w:val="left" w:pos="284"/>
          <w:tab w:val="left" w:pos="3380"/>
          <w:tab w:val="left" w:pos="5360"/>
        </w:tabs>
        <w:spacing w:after="0"/>
        <w:rPr>
          <w:rFonts w:ascii="Times New Roman" w:eastAsia="Times New Roman" w:hAnsi="Times New Roman" w:cs="Times New Roman"/>
          <w:sz w:val="24"/>
          <w:szCs w:val="24"/>
        </w:rPr>
      </w:pPr>
      <w:proofErr w:type="gramStart"/>
      <w:r w:rsidRPr="00D55497">
        <w:rPr>
          <w:rFonts w:ascii="Times New Roman" w:eastAsia="Times New Roman" w:hAnsi="Times New Roman" w:cs="Times New Roman"/>
          <w:sz w:val="24"/>
          <w:szCs w:val="24"/>
        </w:rPr>
        <w:t>а) узорб) картина</w:t>
      </w:r>
      <w:r w:rsidRPr="00D55497">
        <w:rPr>
          <w:rFonts w:ascii="Times New Roman" w:hAnsi="Times New Roman" w:cs="Times New Roman"/>
          <w:sz w:val="24"/>
          <w:szCs w:val="24"/>
        </w:rPr>
        <w:tab/>
      </w:r>
      <w:r w:rsidRPr="00D55497">
        <w:rPr>
          <w:rFonts w:ascii="Times New Roman" w:eastAsia="Times New Roman" w:hAnsi="Times New Roman" w:cs="Times New Roman"/>
          <w:sz w:val="24"/>
          <w:szCs w:val="24"/>
        </w:rPr>
        <w:t>в) орнамент</w:t>
      </w:r>
      <w:proofErr w:type="gramEnd"/>
    </w:p>
    <w:p w:rsidR="003E6DBE" w:rsidRPr="00D55497" w:rsidRDefault="003E6DBE" w:rsidP="002177AF">
      <w:pPr>
        <w:numPr>
          <w:ilvl w:val="0"/>
          <w:numId w:val="20"/>
        </w:numPr>
        <w:tabs>
          <w:tab w:val="left" w:pos="284"/>
          <w:tab w:val="left" w:pos="1260"/>
        </w:tabs>
        <w:spacing w:after="0"/>
        <w:ind w:left="1080" w:hanging="36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К какому жанру относится изображение птиц и животных?</w:t>
      </w:r>
    </w:p>
    <w:p w:rsidR="003E6DBE" w:rsidRDefault="003E6DBE" w:rsidP="003E6DBE">
      <w:pPr>
        <w:tabs>
          <w:tab w:val="left" w:pos="284"/>
          <w:tab w:val="left" w:pos="3360"/>
          <w:tab w:val="left" w:pos="5340"/>
        </w:tabs>
        <w:spacing w:after="0"/>
        <w:rPr>
          <w:rFonts w:ascii="Times New Roman" w:eastAsia="Times New Roman" w:hAnsi="Times New Roman" w:cs="Times New Roman"/>
          <w:sz w:val="24"/>
          <w:szCs w:val="24"/>
        </w:rPr>
      </w:pPr>
      <w:proofErr w:type="gramStart"/>
      <w:r w:rsidRPr="00D55497">
        <w:rPr>
          <w:rFonts w:ascii="Times New Roman" w:eastAsia="Times New Roman" w:hAnsi="Times New Roman" w:cs="Times New Roman"/>
          <w:sz w:val="24"/>
          <w:szCs w:val="24"/>
        </w:rPr>
        <w:t>а) пейзажб) натюрморт</w:t>
      </w:r>
      <w:r w:rsidRPr="00D55497">
        <w:rPr>
          <w:rFonts w:ascii="Times New Roman" w:hAnsi="Times New Roman" w:cs="Times New Roman"/>
          <w:sz w:val="24"/>
          <w:szCs w:val="24"/>
        </w:rPr>
        <w:tab/>
      </w:r>
      <w:r w:rsidRPr="00D55497">
        <w:rPr>
          <w:rFonts w:ascii="Times New Roman" w:eastAsia="Times New Roman" w:hAnsi="Times New Roman" w:cs="Times New Roman"/>
          <w:sz w:val="24"/>
          <w:szCs w:val="24"/>
        </w:rPr>
        <w:t>в) анималистический</w:t>
      </w:r>
      <w:proofErr w:type="gramEnd"/>
    </w:p>
    <w:p w:rsidR="003E6DBE" w:rsidRPr="00D55497" w:rsidRDefault="003E6DBE" w:rsidP="002177AF">
      <w:pPr>
        <w:numPr>
          <w:ilvl w:val="0"/>
          <w:numId w:val="21"/>
        </w:numPr>
        <w:tabs>
          <w:tab w:val="left" w:pos="284"/>
          <w:tab w:val="left" w:pos="1260"/>
        </w:tabs>
        <w:spacing w:after="0"/>
        <w:ind w:left="1080" w:hanging="36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Кто такой живописец?</w:t>
      </w:r>
    </w:p>
    <w:p w:rsidR="003E6DBE" w:rsidRDefault="003E6DBE" w:rsidP="003E6DBE">
      <w:pPr>
        <w:tabs>
          <w:tab w:val="left" w:pos="284"/>
          <w:tab w:val="left" w:pos="426"/>
        </w:tabs>
        <w:spacing w:after="0"/>
        <w:ind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 xml:space="preserve">а) Человек, умеющий писать. </w:t>
      </w:r>
    </w:p>
    <w:p w:rsidR="003E6DBE" w:rsidRPr="00D55497" w:rsidRDefault="003E6DBE" w:rsidP="003E6DBE">
      <w:pPr>
        <w:tabs>
          <w:tab w:val="left" w:pos="284"/>
          <w:tab w:val="left" w:pos="426"/>
        </w:tabs>
        <w:spacing w:after="0"/>
        <w:ind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б) Художник</w:t>
      </w:r>
    </w:p>
    <w:p w:rsidR="003E6DBE" w:rsidRDefault="003E6DBE" w:rsidP="003E6DBE">
      <w:pPr>
        <w:tabs>
          <w:tab w:val="left" w:pos="284"/>
        </w:tabs>
        <w:spacing w:after="0"/>
        <w:ind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в) Писатель, пишущий живые, веселые рассказы.</w:t>
      </w:r>
    </w:p>
    <w:p w:rsidR="003E6DBE" w:rsidRDefault="003E6DBE" w:rsidP="003E6DBE">
      <w:pPr>
        <w:tabs>
          <w:tab w:val="left" w:pos="284"/>
        </w:tabs>
        <w:spacing w:after="0"/>
        <w:ind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г) Очень быстро и много рисующий человек.</w:t>
      </w:r>
    </w:p>
    <w:p w:rsidR="003E6DBE" w:rsidRPr="00D55497" w:rsidRDefault="003E6DBE" w:rsidP="002177AF">
      <w:pPr>
        <w:numPr>
          <w:ilvl w:val="0"/>
          <w:numId w:val="21"/>
        </w:numPr>
        <w:tabs>
          <w:tab w:val="left" w:pos="284"/>
          <w:tab w:val="left" w:pos="1260"/>
        </w:tabs>
        <w:spacing w:after="0"/>
        <w:ind w:left="1080" w:hanging="36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Керамическая ваза бело-синего цвета?</w:t>
      </w:r>
    </w:p>
    <w:p w:rsidR="003E6DBE" w:rsidRPr="00D55497" w:rsidRDefault="003E6DBE" w:rsidP="003E6DBE">
      <w:pPr>
        <w:tabs>
          <w:tab w:val="left" w:pos="284"/>
          <w:tab w:val="left" w:pos="3340"/>
          <w:tab w:val="left" w:pos="5440"/>
        </w:tabs>
        <w:spacing w:after="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а) Хохлома</w:t>
      </w:r>
      <w:proofErr w:type="gramStart"/>
      <w:r w:rsidRPr="00D55497">
        <w:rPr>
          <w:rFonts w:ascii="Times New Roman" w:eastAsia="Times New Roman" w:hAnsi="Times New Roman" w:cs="Times New Roman"/>
          <w:sz w:val="24"/>
          <w:szCs w:val="24"/>
        </w:rPr>
        <w:t>.б</w:t>
      </w:r>
      <w:proofErr w:type="gramEnd"/>
      <w:r w:rsidRPr="00D55497">
        <w:rPr>
          <w:rFonts w:ascii="Times New Roman" w:eastAsia="Times New Roman" w:hAnsi="Times New Roman" w:cs="Times New Roman"/>
          <w:sz w:val="24"/>
          <w:szCs w:val="24"/>
        </w:rPr>
        <w:t>) Гжель.</w:t>
      </w:r>
      <w:r w:rsidRPr="00D55497">
        <w:rPr>
          <w:rFonts w:ascii="Times New Roman" w:hAnsi="Times New Roman" w:cs="Times New Roman"/>
          <w:sz w:val="24"/>
          <w:szCs w:val="24"/>
        </w:rPr>
        <w:tab/>
      </w:r>
      <w:r w:rsidRPr="00D55497">
        <w:rPr>
          <w:rFonts w:ascii="Times New Roman" w:eastAsia="Times New Roman" w:hAnsi="Times New Roman" w:cs="Times New Roman"/>
          <w:sz w:val="24"/>
          <w:szCs w:val="24"/>
        </w:rPr>
        <w:t>в) Жостовог) Дымково</w:t>
      </w:r>
    </w:p>
    <w:p w:rsidR="003E6DBE" w:rsidRPr="00D55497" w:rsidRDefault="003E6DBE" w:rsidP="002177AF">
      <w:pPr>
        <w:numPr>
          <w:ilvl w:val="0"/>
          <w:numId w:val="22"/>
        </w:numPr>
        <w:tabs>
          <w:tab w:val="left" w:pos="284"/>
          <w:tab w:val="left" w:pos="1260"/>
        </w:tabs>
        <w:spacing w:after="0"/>
        <w:ind w:left="720" w:hanging="36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К какому виду декоративно-прикладного искусства относится узор «травка»?</w:t>
      </w:r>
    </w:p>
    <w:p w:rsidR="003E6DBE" w:rsidRPr="00D55497" w:rsidRDefault="003E6DBE" w:rsidP="003E6DBE">
      <w:pPr>
        <w:tabs>
          <w:tab w:val="left" w:pos="284"/>
          <w:tab w:val="left" w:pos="3340"/>
          <w:tab w:val="left" w:pos="5380"/>
        </w:tabs>
        <w:spacing w:after="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а) Гжель</w:t>
      </w:r>
      <w:proofErr w:type="gramStart"/>
      <w:r w:rsidRPr="00D55497">
        <w:rPr>
          <w:rFonts w:ascii="Times New Roman" w:eastAsia="Times New Roman" w:hAnsi="Times New Roman" w:cs="Times New Roman"/>
          <w:sz w:val="24"/>
          <w:szCs w:val="24"/>
        </w:rPr>
        <w:t>.б</w:t>
      </w:r>
      <w:proofErr w:type="gramEnd"/>
      <w:r w:rsidRPr="00D55497">
        <w:rPr>
          <w:rFonts w:ascii="Times New Roman" w:eastAsia="Times New Roman" w:hAnsi="Times New Roman" w:cs="Times New Roman"/>
          <w:sz w:val="24"/>
          <w:szCs w:val="24"/>
        </w:rPr>
        <w:t>) Хохлома.</w:t>
      </w:r>
      <w:r w:rsidRPr="00D55497">
        <w:rPr>
          <w:rFonts w:ascii="Times New Roman" w:hAnsi="Times New Roman" w:cs="Times New Roman"/>
          <w:sz w:val="24"/>
          <w:szCs w:val="24"/>
        </w:rPr>
        <w:tab/>
      </w:r>
      <w:r w:rsidRPr="00D55497">
        <w:rPr>
          <w:rFonts w:ascii="Times New Roman" w:eastAsia="Times New Roman" w:hAnsi="Times New Roman" w:cs="Times New Roman"/>
          <w:sz w:val="24"/>
          <w:szCs w:val="24"/>
        </w:rPr>
        <w:t>в) Дымково.г) Городец.</w:t>
      </w:r>
    </w:p>
    <w:p w:rsidR="003E6DBE" w:rsidRDefault="003E6DBE" w:rsidP="003E6DBE">
      <w:pPr>
        <w:tabs>
          <w:tab w:val="left" w:pos="284"/>
          <w:tab w:val="left" w:pos="3340"/>
          <w:tab w:val="left" w:pos="5380"/>
        </w:tabs>
        <w:spacing w:after="0"/>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6. Изобрази посуду  по мотивам гжельской росписи. Укрась егоорнаментом, свойственным данному промыслу.</w:t>
      </w:r>
    </w:p>
    <w:p w:rsidR="00801454" w:rsidRPr="00801454" w:rsidRDefault="00801454" w:rsidP="00801454">
      <w:pPr>
        <w:pStyle w:val="a5"/>
        <w:jc w:val="center"/>
        <w:rPr>
          <w:b/>
          <w:bCs/>
        </w:rPr>
      </w:pPr>
      <w:r w:rsidRPr="00801454">
        <w:rPr>
          <w:b/>
          <w:bCs/>
        </w:rPr>
        <w:t xml:space="preserve">4 класс </w:t>
      </w:r>
      <w:r w:rsidRPr="00801454">
        <w:rPr>
          <w:b/>
        </w:rPr>
        <w:t>(1 года обучения)</w:t>
      </w:r>
    </w:p>
    <w:p w:rsidR="003E6DBE" w:rsidRPr="00D55497" w:rsidRDefault="003E6DBE" w:rsidP="002177AF">
      <w:pPr>
        <w:numPr>
          <w:ilvl w:val="0"/>
          <w:numId w:val="23"/>
        </w:numPr>
        <w:tabs>
          <w:tab w:val="left" w:pos="428"/>
        </w:tabs>
        <w:spacing w:after="0"/>
        <w:ind w:left="1" w:hanging="1"/>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lastRenderedPageBreak/>
        <w:t xml:space="preserve">Что тебе потребуется для выполнения разнообразных творческих заданий на уроках изобразительного искусства? </w:t>
      </w:r>
    </w:p>
    <w:p w:rsidR="003E6DBE" w:rsidRPr="00D55497" w:rsidRDefault="003E6DBE" w:rsidP="003E6DBE">
      <w:pPr>
        <w:tabs>
          <w:tab w:val="left" w:pos="428"/>
        </w:tabs>
        <w:spacing w:after="0"/>
        <w:ind w:left="1"/>
        <w:jc w:val="both"/>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t>________________</w:t>
      </w:r>
      <w:r w:rsidRPr="00D55497">
        <w:rPr>
          <w:rFonts w:ascii="Times New Roman" w:eastAsia="Times New Roman" w:hAnsi="Times New Roman" w:cs="Times New Roman"/>
          <w:sz w:val="24"/>
          <w:szCs w:val="24"/>
        </w:rPr>
        <w:t>_______________________</w:t>
      </w:r>
    </w:p>
    <w:p w:rsidR="003E6DBE" w:rsidRPr="00D55497" w:rsidRDefault="003E6DBE" w:rsidP="002177AF">
      <w:pPr>
        <w:numPr>
          <w:ilvl w:val="0"/>
          <w:numId w:val="23"/>
        </w:numPr>
        <w:tabs>
          <w:tab w:val="left" w:pos="421"/>
        </w:tabs>
        <w:spacing w:after="0"/>
        <w:ind w:left="421" w:hanging="42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Коллаж – это:</w:t>
      </w:r>
    </w:p>
    <w:p w:rsidR="003E6DBE" w:rsidRPr="00D55497" w:rsidRDefault="003E6DBE" w:rsidP="003E6DBE">
      <w:pPr>
        <w:spacing w:after="0"/>
        <w:ind w:left="1"/>
        <w:rPr>
          <w:rFonts w:ascii="Times New Roman" w:hAnsi="Times New Roman" w:cs="Times New Roman"/>
          <w:sz w:val="24"/>
          <w:szCs w:val="24"/>
        </w:rPr>
      </w:pPr>
      <w:r w:rsidRPr="00D55497">
        <w:rPr>
          <w:rFonts w:ascii="Times New Roman" w:eastAsia="Times New Roman" w:hAnsi="Times New Roman" w:cs="Times New Roman"/>
          <w:sz w:val="24"/>
          <w:szCs w:val="24"/>
        </w:rPr>
        <w:t>а) искусство красивого и выразительного письма;</w:t>
      </w:r>
    </w:p>
    <w:p w:rsidR="003E6DBE" w:rsidRPr="00D55497" w:rsidRDefault="003E6DBE" w:rsidP="003E6DBE">
      <w:pPr>
        <w:spacing w:after="0"/>
        <w:ind w:left="1"/>
        <w:rPr>
          <w:rFonts w:ascii="Times New Roman" w:hAnsi="Times New Roman" w:cs="Times New Roman"/>
          <w:sz w:val="24"/>
          <w:szCs w:val="24"/>
        </w:rPr>
      </w:pPr>
      <w:r w:rsidRPr="00D55497">
        <w:rPr>
          <w:rFonts w:ascii="Times New Roman" w:eastAsia="Times New Roman" w:hAnsi="Times New Roman" w:cs="Times New Roman"/>
          <w:sz w:val="24"/>
          <w:szCs w:val="24"/>
        </w:rPr>
        <w:t>б) изображение ежедневной бытовой жизни на греческих вазах;</w:t>
      </w:r>
    </w:p>
    <w:p w:rsidR="003E6DBE" w:rsidRPr="00D55497" w:rsidRDefault="003E6DBE" w:rsidP="003E6DBE">
      <w:pPr>
        <w:spacing w:after="0"/>
        <w:ind w:left="1"/>
        <w:rPr>
          <w:rFonts w:ascii="Times New Roman" w:hAnsi="Times New Roman" w:cs="Times New Roman"/>
          <w:sz w:val="24"/>
          <w:szCs w:val="24"/>
        </w:rPr>
      </w:pPr>
      <w:r w:rsidRPr="00D55497">
        <w:rPr>
          <w:rFonts w:ascii="Times New Roman" w:eastAsia="Times New Roman" w:hAnsi="Times New Roman" w:cs="Times New Roman"/>
          <w:sz w:val="24"/>
          <w:szCs w:val="24"/>
        </w:rPr>
        <w:t>в) совмещение различных материалов в одной работе путем наклеивания.</w:t>
      </w:r>
    </w:p>
    <w:p w:rsidR="003E6DBE" w:rsidRPr="00D55497" w:rsidRDefault="003E6DBE" w:rsidP="002177AF">
      <w:pPr>
        <w:numPr>
          <w:ilvl w:val="0"/>
          <w:numId w:val="24"/>
        </w:numPr>
        <w:tabs>
          <w:tab w:val="left" w:pos="541"/>
        </w:tabs>
        <w:spacing w:after="0"/>
        <w:ind w:left="1" w:right="141" w:firstLine="299"/>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 xml:space="preserve">Что такое пейзаж? </w:t>
      </w:r>
    </w:p>
    <w:p w:rsidR="003E6DBE" w:rsidRPr="00D55497" w:rsidRDefault="003E6DBE" w:rsidP="003E6DBE">
      <w:pPr>
        <w:tabs>
          <w:tab w:val="left" w:pos="541"/>
        </w:tabs>
        <w:spacing w:after="0"/>
        <w:ind w:left="1"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а) изображение природы;</w:t>
      </w:r>
    </w:p>
    <w:p w:rsidR="003E6DBE" w:rsidRPr="00D55497" w:rsidRDefault="003E6DBE" w:rsidP="003E6DBE">
      <w:pPr>
        <w:spacing w:after="0"/>
        <w:ind w:left="1"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б) изображение человека в полный рост;</w:t>
      </w:r>
    </w:p>
    <w:p w:rsidR="003E6DBE" w:rsidRPr="00D55497" w:rsidRDefault="003E6DBE" w:rsidP="003E6DBE">
      <w:pPr>
        <w:spacing w:after="0"/>
        <w:ind w:left="1"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в) изображение внешнего облика и внутреннего мира человека.</w:t>
      </w:r>
    </w:p>
    <w:p w:rsidR="003E6DBE" w:rsidRPr="00D55497" w:rsidRDefault="003E6DBE" w:rsidP="002177AF">
      <w:pPr>
        <w:numPr>
          <w:ilvl w:val="0"/>
          <w:numId w:val="24"/>
        </w:numPr>
        <w:tabs>
          <w:tab w:val="left" w:pos="541"/>
        </w:tabs>
        <w:spacing w:after="0"/>
        <w:ind w:left="541" w:hanging="2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Витраж – это:</w:t>
      </w:r>
    </w:p>
    <w:p w:rsidR="003E6DBE" w:rsidRPr="00D55497" w:rsidRDefault="003E6DBE" w:rsidP="003E6DBE">
      <w:pPr>
        <w:spacing w:after="0"/>
        <w:ind w:left="1"/>
        <w:rPr>
          <w:rFonts w:ascii="Times New Roman" w:hAnsi="Times New Roman" w:cs="Times New Roman"/>
          <w:sz w:val="24"/>
          <w:szCs w:val="24"/>
        </w:rPr>
      </w:pPr>
      <w:r w:rsidRPr="00D55497">
        <w:rPr>
          <w:rFonts w:ascii="Times New Roman" w:eastAsia="Times New Roman" w:hAnsi="Times New Roman" w:cs="Times New Roman"/>
          <w:sz w:val="24"/>
          <w:szCs w:val="24"/>
        </w:rPr>
        <w:t>а) каменная скульптура;</w:t>
      </w:r>
    </w:p>
    <w:p w:rsidR="003E6DBE" w:rsidRPr="00D55497" w:rsidRDefault="003E6DBE" w:rsidP="003E6DBE">
      <w:pPr>
        <w:spacing w:after="0"/>
        <w:ind w:left="1"/>
        <w:rPr>
          <w:rFonts w:ascii="Times New Roman" w:hAnsi="Times New Roman" w:cs="Times New Roman"/>
          <w:sz w:val="24"/>
          <w:szCs w:val="24"/>
        </w:rPr>
      </w:pPr>
      <w:r w:rsidRPr="00D55497">
        <w:rPr>
          <w:rFonts w:ascii="Times New Roman" w:eastAsia="Times New Roman" w:hAnsi="Times New Roman" w:cs="Times New Roman"/>
          <w:sz w:val="24"/>
          <w:szCs w:val="24"/>
        </w:rPr>
        <w:t>б) древний деревянный храм;</w:t>
      </w:r>
    </w:p>
    <w:p w:rsidR="003E6DBE" w:rsidRPr="00D55497" w:rsidRDefault="003E6DBE" w:rsidP="003E6DBE">
      <w:pPr>
        <w:spacing w:after="0"/>
        <w:ind w:left="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в) цветные стекла, заполнившие пространство окна.</w:t>
      </w:r>
    </w:p>
    <w:p w:rsidR="003E6DBE" w:rsidRPr="00D55497" w:rsidRDefault="003E6DBE" w:rsidP="002177AF">
      <w:pPr>
        <w:numPr>
          <w:ilvl w:val="0"/>
          <w:numId w:val="25"/>
        </w:numPr>
        <w:tabs>
          <w:tab w:val="left" w:pos="541"/>
        </w:tabs>
        <w:spacing w:after="0"/>
        <w:ind w:left="541" w:hanging="2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Изразцы – это:</w:t>
      </w:r>
    </w:p>
    <w:p w:rsidR="003E6DBE" w:rsidRPr="00D55497" w:rsidRDefault="003E6DBE" w:rsidP="003E6DBE">
      <w:pPr>
        <w:spacing w:after="0"/>
        <w:ind w:left="1"/>
        <w:rPr>
          <w:rFonts w:ascii="Times New Roman" w:hAnsi="Times New Roman" w:cs="Times New Roman"/>
          <w:sz w:val="24"/>
          <w:szCs w:val="24"/>
        </w:rPr>
      </w:pPr>
      <w:r w:rsidRPr="00D55497">
        <w:rPr>
          <w:rFonts w:ascii="Times New Roman" w:eastAsia="Times New Roman" w:hAnsi="Times New Roman" w:cs="Times New Roman"/>
          <w:sz w:val="24"/>
          <w:szCs w:val="24"/>
        </w:rPr>
        <w:t>а) торжественно украшенный вход;</w:t>
      </w:r>
    </w:p>
    <w:p w:rsidR="003E6DBE" w:rsidRPr="00D55497" w:rsidRDefault="003E6DBE" w:rsidP="003E6DBE">
      <w:pPr>
        <w:spacing w:after="0"/>
        <w:ind w:left="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 xml:space="preserve">б) яркие, цветные и блестящие керамические плитки; </w:t>
      </w:r>
    </w:p>
    <w:p w:rsidR="003E6DBE" w:rsidRPr="00D55497" w:rsidRDefault="003E6DBE" w:rsidP="003E6DBE">
      <w:pPr>
        <w:spacing w:after="0"/>
        <w:ind w:left="1"/>
        <w:rPr>
          <w:rFonts w:ascii="Times New Roman" w:hAnsi="Times New Roman" w:cs="Times New Roman"/>
          <w:sz w:val="24"/>
          <w:szCs w:val="24"/>
        </w:rPr>
      </w:pPr>
      <w:r w:rsidRPr="00D55497">
        <w:rPr>
          <w:rFonts w:ascii="Times New Roman" w:eastAsia="Times New Roman" w:hAnsi="Times New Roman" w:cs="Times New Roman"/>
          <w:sz w:val="24"/>
          <w:szCs w:val="24"/>
        </w:rPr>
        <w:t>в) ряд скрепленных друг с другом бревен.</w:t>
      </w:r>
    </w:p>
    <w:p w:rsidR="003E6DBE" w:rsidRPr="00D55497" w:rsidRDefault="003E6DBE" w:rsidP="002177AF">
      <w:pPr>
        <w:numPr>
          <w:ilvl w:val="0"/>
          <w:numId w:val="26"/>
        </w:numPr>
        <w:tabs>
          <w:tab w:val="left" w:pos="541"/>
        </w:tabs>
        <w:spacing w:after="0"/>
        <w:ind w:left="1" w:right="141" w:firstLine="299"/>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 xml:space="preserve">Что изображено на греческих вазах? </w:t>
      </w:r>
    </w:p>
    <w:p w:rsidR="003E6DBE" w:rsidRPr="00D55497" w:rsidRDefault="003E6DBE" w:rsidP="003E6DBE">
      <w:pPr>
        <w:tabs>
          <w:tab w:val="left" w:pos="541"/>
        </w:tabs>
        <w:spacing w:after="0"/>
        <w:ind w:left="300"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а) цветы; б) ежедневную бытовую жизнь греков; в) мозаика.</w:t>
      </w:r>
    </w:p>
    <w:p w:rsidR="003E6DBE" w:rsidRPr="00D55497" w:rsidRDefault="003E6DBE" w:rsidP="002177AF">
      <w:pPr>
        <w:numPr>
          <w:ilvl w:val="0"/>
          <w:numId w:val="26"/>
        </w:numPr>
        <w:tabs>
          <w:tab w:val="left" w:pos="541"/>
        </w:tabs>
        <w:spacing w:after="0"/>
        <w:ind w:left="541" w:hanging="2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Установи соответствие:</w:t>
      </w:r>
    </w:p>
    <w:p w:rsidR="003E6DBE" w:rsidRPr="00D55497" w:rsidRDefault="003E6DBE" w:rsidP="003E6DBE">
      <w:pPr>
        <w:tabs>
          <w:tab w:val="left" w:pos="2801"/>
        </w:tabs>
        <w:spacing w:after="0"/>
        <w:ind w:left="721"/>
        <w:rPr>
          <w:rFonts w:ascii="Times New Roman" w:hAnsi="Times New Roman" w:cs="Times New Roman"/>
          <w:sz w:val="24"/>
          <w:szCs w:val="24"/>
        </w:rPr>
      </w:pPr>
      <w:r w:rsidRPr="00D55497">
        <w:rPr>
          <w:rFonts w:ascii="Times New Roman" w:eastAsia="Times New Roman" w:hAnsi="Times New Roman" w:cs="Times New Roman"/>
          <w:sz w:val="24"/>
          <w:szCs w:val="24"/>
        </w:rPr>
        <w:t>ИЗБА</w:t>
      </w:r>
      <w:r w:rsidRPr="00D55497">
        <w:rPr>
          <w:rFonts w:ascii="Times New Roman" w:hAnsi="Times New Roman" w:cs="Times New Roman"/>
          <w:sz w:val="24"/>
          <w:szCs w:val="24"/>
        </w:rPr>
        <w:tab/>
      </w:r>
      <w:r w:rsidRPr="00D55497">
        <w:rPr>
          <w:rFonts w:ascii="Times New Roman" w:eastAsia="Times New Roman" w:hAnsi="Times New Roman" w:cs="Times New Roman"/>
          <w:sz w:val="24"/>
          <w:szCs w:val="24"/>
        </w:rPr>
        <w:t>арка</w:t>
      </w:r>
    </w:p>
    <w:p w:rsidR="003E6DBE" w:rsidRPr="00D55497" w:rsidRDefault="003E6DBE" w:rsidP="003E6DBE">
      <w:pPr>
        <w:spacing w:after="0"/>
        <w:ind w:left="2821"/>
        <w:rPr>
          <w:rFonts w:ascii="Times New Roman" w:hAnsi="Times New Roman" w:cs="Times New Roman"/>
          <w:sz w:val="24"/>
          <w:szCs w:val="24"/>
        </w:rPr>
      </w:pPr>
      <w:r w:rsidRPr="00D55497">
        <w:rPr>
          <w:rFonts w:ascii="Times New Roman" w:eastAsia="Times New Roman" w:hAnsi="Times New Roman" w:cs="Times New Roman"/>
          <w:sz w:val="24"/>
          <w:szCs w:val="24"/>
        </w:rPr>
        <w:t>сруб</w:t>
      </w:r>
    </w:p>
    <w:p w:rsidR="003E6DBE" w:rsidRPr="00D55497" w:rsidRDefault="003E6DBE" w:rsidP="003E6DBE">
      <w:pPr>
        <w:tabs>
          <w:tab w:val="left" w:pos="2801"/>
        </w:tabs>
        <w:spacing w:after="0"/>
        <w:ind w:left="721"/>
        <w:rPr>
          <w:rFonts w:ascii="Times New Roman" w:hAnsi="Times New Roman" w:cs="Times New Roman"/>
          <w:sz w:val="24"/>
          <w:szCs w:val="24"/>
        </w:rPr>
      </w:pPr>
      <w:r w:rsidRPr="00D55497">
        <w:rPr>
          <w:rFonts w:ascii="Times New Roman" w:eastAsia="Times New Roman" w:hAnsi="Times New Roman" w:cs="Times New Roman"/>
          <w:sz w:val="24"/>
          <w:szCs w:val="24"/>
        </w:rPr>
        <w:t>СОБОР</w:t>
      </w:r>
      <w:r w:rsidRPr="00D55497">
        <w:rPr>
          <w:rFonts w:ascii="Times New Roman" w:hAnsi="Times New Roman" w:cs="Times New Roman"/>
          <w:sz w:val="24"/>
          <w:szCs w:val="24"/>
        </w:rPr>
        <w:tab/>
      </w:r>
      <w:r w:rsidRPr="00D55497">
        <w:rPr>
          <w:rFonts w:ascii="Times New Roman" w:eastAsia="Times New Roman" w:hAnsi="Times New Roman" w:cs="Times New Roman"/>
          <w:sz w:val="24"/>
          <w:szCs w:val="24"/>
        </w:rPr>
        <w:t>купол</w:t>
      </w:r>
    </w:p>
    <w:p w:rsidR="003E6DBE" w:rsidRPr="00D55497" w:rsidRDefault="003E6DBE" w:rsidP="003E6DBE">
      <w:pPr>
        <w:spacing w:after="0"/>
        <w:ind w:left="2821"/>
        <w:rPr>
          <w:rFonts w:ascii="Times New Roman" w:hAnsi="Times New Roman" w:cs="Times New Roman"/>
          <w:sz w:val="24"/>
          <w:szCs w:val="24"/>
        </w:rPr>
      </w:pPr>
      <w:r w:rsidRPr="00D55497">
        <w:rPr>
          <w:rFonts w:ascii="Times New Roman" w:eastAsia="Times New Roman" w:hAnsi="Times New Roman" w:cs="Times New Roman"/>
          <w:sz w:val="24"/>
          <w:szCs w:val="24"/>
        </w:rPr>
        <w:t>изразцы</w:t>
      </w:r>
    </w:p>
    <w:p w:rsidR="003E6DBE" w:rsidRPr="00D55497" w:rsidRDefault="003E6DBE" w:rsidP="003E6DBE">
      <w:pPr>
        <w:spacing w:after="0"/>
        <w:ind w:left="2821"/>
        <w:rPr>
          <w:rFonts w:ascii="Times New Roman" w:hAnsi="Times New Roman" w:cs="Times New Roman"/>
          <w:sz w:val="24"/>
          <w:szCs w:val="24"/>
        </w:rPr>
      </w:pPr>
      <w:r w:rsidRPr="00D55497">
        <w:rPr>
          <w:rFonts w:ascii="Times New Roman" w:eastAsia="Times New Roman" w:hAnsi="Times New Roman" w:cs="Times New Roman"/>
          <w:sz w:val="24"/>
          <w:szCs w:val="24"/>
        </w:rPr>
        <w:t>наличники</w:t>
      </w:r>
    </w:p>
    <w:p w:rsidR="003E6DBE" w:rsidRPr="00D55497" w:rsidRDefault="003E6DBE" w:rsidP="003E6DBE">
      <w:pPr>
        <w:tabs>
          <w:tab w:val="left" w:pos="601"/>
        </w:tabs>
        <w:spacing w:after="0"/>
        <w:ind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 xml:space="preserve">8. Подчеркни лишнее слово в каждой строке: </w:t>
      </w:r>
    </w:p>
    <w:p w:rsidR="003E6DBE" w:rsidRPr="00D55497" w:rsidRDefault="003E6DBE" w:rsidP="003E6DBE">
      <w:pPr>
        <w:tabs>
          <w:tab w:val="left" w:pos="601"/>
        </w:tabs>
        <w:spacing w:after="0"/>
        <w:ind w:left="1"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 xml:space="preserve">а) кимоно, Япония, Акрополь, пагода; </w:t>
      </w:r>
    </w:p>
    <w:p w:rsidR="003E6DBE" w:rsidRPr="00D55497" w:rsidRDefault="003E6DBE" w:rsidP="003E6DBE">
      <w:pPr>
        <w:tabs>
          <w:tab w:val="left" w:pos="601"/>
        </w:tabs>
        <w:spacing w:after="0"/>
        <w:ind w:right="14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б) иглу, чум, юрта, мечеть;</w:t>
      </w:r>
    </w:p>
    <w:p w:rsidR="003E6DBE" w:rsidRPr="00D55497" w:rsidRDefault="003E6DBE" w:rsidP="003E6DBE">
      <w:pPr>
        <w:spacing w:after="0"/>
        <w:ind w:left="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в) готический собор, Кремль, витраж, арка;</w:t>
      </w:r>
    </w:p>
    <w:p w:rsidR="003E6DBE" w:rsidRPr="00D55497" w:rsidRDefault="003E6DBE" w:rsidP="003E6DBE">
      <w:pPr>
        <w:spacing w:after="0"/>
        <w:ind w:left="1"/>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г) Дорический храм, Парфенон, Ионический храм, Успенский собор.</w:t>
      </w:r>
    </w:p>
    <w:p w:rsidR="003E6DBE" w:rsidRPr="00D55497" w:rsidRDefault="003E6DBE" w:rsidP="003E6DBE">
      <w:pPr>
        <w:tabs>
          <w:tab w:val="left" w:pos="601"/>
        </w:tabs>
        <w:spacing w:after="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9. Установи соответствие:</w:t>
      </w:r>
    </w:p>
    <w:p w:rsidR="003E6DBE" w:rsidRPr="00D55497" w:rsidRDefault="003E6DBE" w:rsidP="003E6DBE">
      <w:pPr>
        <w:tabs>
          <w:tab w:val="left" w:pos="9214"/>
        </w:tabs>
        <w:spacing w:after="0"/>
        <w:ind w:left="721" w:right="283"/>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 xml:space="preserve">ПОРТРЕТ                    «Минин Пожарский» </w:t>
      </w:r>
    </w:p>
    <w:p w:rsidR="003E6DBE" w:rsidRPr="00D55497" w:rsidRDefault="003E6DBE" w:rsidP="003E6DBE">
      <w:pPr>
        <w:tabs>
          <w:tab w:val="left" w:pos="9214"/>
        </w:tabs>
        <w:spacing w:after="0"/>
        <w:ind w:left="721" w:right="283"/>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 xml:space="preserve">ПЕЙЗАЖ «Мать и дитя» </w:t>
      </w:r>
    </w:p>
    <w:p w:rsidR="003E6DBE" w:rsidRPr="00D55497" w:rsidRDefault="003E6DBE" w:rsidP="003E6DBE">
      <w:pPr>
        <w:tabs>
          <w:tab w:val="left" w:pos="9214"/>
        </w:tabs>
        <w:spacing w:after="0"/>
        <w:ind w:left="721" w:right="283"/>
        <w:rPr>
          <w:rFonts w:ascii="Times New Roman" w:hAnsi="Times New Roman" w:cs="Times New Roman"/>
          <w:sz w:val="24"/>
          <w:szCs w:val="24"/>
        </w:rPr>
      </w:pPr>
      <w:r w:rsidRPr="00D55497">
        <w:rPr>
          <w:rFonts w:ascii="Times New Roman" w:eastAsia="Times New Roman" w:hAnsi="Times New Roman" w:cs="Times New Roman"/>
          <w:sz w:val="24"/>
          <w:szCs w:val="24"/>
        </w:rPr>
        <w:t>СКУЛЬПТУРА «Берёзовая роща»</w:t>
      </w:r>
    </w:p>
    <w:p w:rsidR="003E6DBE" w:rsidRPr="00D55497" w:rsidRDefault="003E6DBE" w:rsidP="003E6DBE">
      <w:pPr>
        <w:tabs>
          <w:tab w:val="left" w:pos="721"/>
        </w:tabs>
        <w:spacing w:after="0"/>
        <w:rPr>
          <w:rFonts w:ascii="Times New Roman" w:hAnsi="Times New Roman" w:cs="Times New Roman"/>
          <w:sz w:val="24"/>
          <w:szCs w:val="24"/>
        </w:rPr>
      </w:pPr>
      <w:r w:rsidRPr="00D55497">
        <w:rPr>
          <w:rFonts w:ascii="Times New Roman" w:eastAsia="Times New Roman" w:hAnsi="Times New Roman" w:cs="Times New Roman"/>
          <w:sz w:val="24"/>
          <w:szCs w:val="24"/>
        </w:rPr>
        <w:t xml:space="preserve">10. Каких художников ты знаешь? Напиши. </w:t>
      </w:r>
    </w:p>
    <w:p w:rsidR="003E6DBE" w:rsidRPr="00D55497" w:rsidRDefault="003E6DBE" w:rsidP="003E6DBE">
      <w:pPr>
        <w:tabs>
          <w:tab w:val="left" w:pos="0"/>
        </w:tabs>
        <w:spacing w:after="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__________________________________________________________________________________________________________________________</w:t>
      </w:r>
      <w:r>
        <w:rPr>
          <w:rFonts w:ascii="Times New Roman" w:eastAsia="Times New Roman" w:hAnsi="Times New Roman" w:cs="Times New Roman"/>
          <w:sz w:val="24"/>
          <w:szCs w:val="24"/>
        </w:rPr>
        <w:t>_______________</w:t>
      </w:r>
      <w:r w:rsidRPr="00D55497">
        <w:rPr>
          <w:rFonts w:ascii="Times New Roman" w:eastAsia="Times New Roman" w:hAnsi="Times New Roman" w:cs="Times New Roman"/>
          <w:sz w:val="24"/>
          <w:szCs w:val="24"/>
        </w:rPr>
        <w:t>_________________</w:t>
      </w:r>
    </w:p>
    <w:p w:rsidR="003E6DBE" w:rsidRPr="00D55497" w:rsidRDefault="003E6DBE" w:rsidP="003E6DBE">
      <w:pPr>
        <w:tabs>
          <w:tab w:val="left" w:pos="721"/>
        </w:tabs>
        <w:spacing w:after="0"/>
        <w:rPr>
          <w:rFonts w:ascii="Times New Roman" w:eastAsia="Times New Roman" w:hAnsi="Times New Roman" w:cs="Times New Roman"/>
          <w:sz w:val="24"/>
          <w:szCs w:val="24"/>
        </w:rPr>
      </w:pPr>
      <w:r w:rsidRPr="00D55497">
        <w:rPr>
          <w:rFonts w:ascii="Times New Roman" w:eastAsia="Times New Roman" w:hAnsi="Times New Roman" w:cs="Times New Roman"/>
          <w:sz w:val="24"/>
          <w:szCs w:val="24"/>
        </w:rPr>
        <w:t>11. Изобрази посуду (стакан, ложку, тарелку) по мотивам хохломской росписи. Укрась его растительным орнаментом, свойственным данному промыслу.</w:t>
      </w:r>
    </w:p>
    <w:tbl>
      <w:tblPr>
        <w:tblpPr w:leftFromText="180" w:rightFromText="180" w:bottomFromText="200" w:vertAnchor="text" w:horzAnchor="margin" w:tblpY="2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693"/>
        <w:gridCol w:w="3119"/>
      </w:tblGrid>
      <w:tr w:rsidR="003E6DBE" w:rsidRPr="00D55497" w:rsidTr="00E2405D">
        <w:trPr>
          <w:trHeight w:val="133"/>
        </w:trPr>
        <w:tc>
          <w:tcPr>
            <w:tcW w:w="3652"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Качество освоения программы</w:t>
            </w:r>
          </w:p>
        </w:tc>
        <w:tc>
          <w:tcPr>
            <w:tcW w:w="2693"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Уровень достижений</w:t>
            </w:r>
          </w:p>
        </w:tc>
        <w:tc>
          <w:tcPr>
            <w:tcW w:w="3119"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Отметка в балльной шкале</w:t>
            </w:r>
          </w:p>
        </w:tc>
      </w:tr>
      <w:tr w:rsidR="003E6DBE" w:rsidRPr="00D55497" w:rsidTr="00E2405D">
        <w:trPr>
          <w:trHeight w:val="281"/>
        </w:trPr>
        <w:tc>
          <w:tcPr>
            <w:tcW w:w="3652"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90-100%</w:t>
            </w:r>
          </w:p>
        </w:tc>
        <w:tc>
          <w:tcPr>
            <w:tcW w:w="2693"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высокий</w:t>
            </w:r>
          </w:p>
        </w:tc>
        <w:tc>
          <w:tcPr>
            <w:tcW w:w="3119"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«5»</w:t>
            </w:r>
          </w:p>
        </w:tc>
      </w:tr>
      <w:tr w:rsidR="003E6DBE" w:rsidRPr="00D55497" w:rsidTr="00E2405D">
        <w:trPr>
          <w:trHeight w:val="290"/>
        </w:trPr>
        <w:tc>
          <w:tcPr>
            <w:tcW w:w="3652"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66-89%</w:t>
            </w:r>
          </w:p>
        </w:tc>
        <w:tc>
          <w:tcPr>
            <w:tcW w:w="2693"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повышенный</w:t>
            </w:r>
          </w:p>
        </w:tc>
        <w:tc>
          <w:tcPr>
            <w:tcW w:w="3119"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«4»</w:t>
            </w:r>
          </w:p>
        </w:tc>
      </w:tr>
      <w:tr w:rsidR="003E6DBE" w:rsidRPr="00D55497" w:rsidTr="00E2405D">
        <w:trPr>
          <w:trHeight w:val="274"/>
        </w:trPr>
        <w:tc>
          <w:tcPr>
            <w:tcW w:w="3652"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lastRenderedPageBreak/>
              <w:t>50-65%</w:t>
            </w:r>
          </w:p>
        </w:tc>
        <w:tc>
          <w:tcPr>
            <w:tcW w:w="2693"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базовый</w:t>
            </w:r>
          </w:p>
        </w:tc>
        <w:tc>
          <w:tcPr>
            <w:tcW w:w="3119"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«3»</w:t>
            </w:r>
          </w:p>
        </w:tc>
      </w:tr>
      <w:tr w:rsidR="003E6DBE" w:rsidRPr="00D55497" w:rsidTr="00E2405D">
        <w:trPr>
          <w:trHeight w:val="251"/>
        </w:trPr>
        <w:tc>
          <w:tcPr>
            <w:tcW w:w="3652"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меньше 50%</w:t>
            </w:r>
          </w:p>
        </w:tc>
        <w:tc>
          <w:tcPr>
            <w:tcW w:w="2693"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ниже базового</w:t>
            </w:r>
          </w:p>
        </w:tc>
        <w:tc>
          <w:tcPr>
            <w:tcW w:w="3119" w:type="dxa"/>
            <w:tcBorders>
              <w:top w:val="single" w:sz="4" w:space="0" w:color="auto"/>
              <w:left w:val="single" w:sz="4" w:space="0" w:color="auto"/>
              <w:bottom w:val="single" w:sz="4" w:space="0" w:color="auto"/>
              <w:right w:val="single" w:sz="4" w:space="0" w:color="auto"/>
            </w:tcBorders>
            <w:hideMark/>
          </w:tcPr>
          <w:p w:rsidR="003E6DBE" w:rsidRPr="00D55497" w:rsidRDefault="003E6DBE" w:rsidP="00E2405D">
            <w:pPr>
              <w:spacing w:after="0"/>
              <w:jc w:val="center"/>
              <w:rPr>
                <w:rFonts w:ascii="Times New Roman" w:eastAsia="Calibri" w:hAnsi="Times New Roman" w:cs="Times New Roman"/>
                <w:sz w:val="24"/>
                <w:szCs w:val="24"/>
                <w:lang w:eastAsia="en-US"/>
              </w:rPr>
            </w:pPr>
            <w:r w:rsidRPr="00D55497">
              <w:rPr>
                <w:rFonts w:ascii="Times New Roman" w:eastAsia="Calibri" w:hAnsi="Times New Roman" w:cs="Times New Roman"/>
                <w:sz w:val="24"/>
                <w:szCs w:val="24"/>
                <w:lang w:eastAsia="en-US"/>
              </w:rPr>
              <w:t>«2»</w:t>
            </w:r>
          </w:p>
        </w:tc>
      </w:tr>
    </w:tbl>
    <w:p w:rsidR="00801454" w:rsidRPr="00801454" w:rsidRDefault="00801454" w:rsidP="00801454">
      <w:pPr>
        <w:pStyle w:val="a5"/>
        <w:jc w:val="center"/>
        <w:rPr>
          <w:b/>
          <w:bCs/>
        </w:rPr>
      </w:pPr>
      <w:r w:rsidRPr="00801454">
        <w:rPr>
          <w:b/>
          <w:bCs/>
        </w:rPr>
        <w:t xml:space="preserve">4 класс </w:t>
      </w:r>
      <w:r w:rsidRPr="00801454">
        <w:rPr>
          <w:b/>
        </w:rPr>
        <w:t>(</w:t>
      </w:r>
      <w:r>
        <w:rPr>
          <w:b/>
          <w:lang w:val="ru-RU"/>
        </w:rPr>
        <w:t>2</w:t>
      </w:r>
      <w:r w:rsidRPr="00801454">
        <w:rPr>
          <w:b/>
        </w:rPr>
        <w:t xml:space="preserve"> года обучения)</w:t>
      </w:r>
    </w:p>
    <w:p w:rsidR="003E6DBE" w:rsidRPr="00BB0BCD" w:rsidRDefault="003E6DBE" w:rsidP="002177AF">
      <w:pPr>
        <w:numPr>
          <w:ilvl w:val="0"/>
          <w:numId w:val="23"/>
        </w:numPr>
        <w:tabs>
          <w:tab w:val="left" w:pos="428"/>
        </w:tabs>
        <w:spacing w:after="0"/>
        <w:ind w:left="1" w:hanging="1"/>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 xml:space="preserve">Что тебе потребуется для выполнения разнообразных творческих заданий на уроках рисования? </w:t>
      </w:r>
    </w:p>
    <w:p w:rsidR="003E6DBE" w:rsidRPr="00BB0BCD" w:rsidRDefault="003E6DBE" w:rsidP="003E6DBE">
      <w:pPr>
        <w:spacing w:after="0" w:line="240" w:lineRule="auto"/>
        <w:rPr>
          <w:rFonts w:ascii="Times New Roman" w:eastAsia="Times New Roman" w:hAnsi="Times New Roman" w:cs="Times New Roman"/>
          <w:sz w:val="24"/>
          <w:szCs w:val="24"/>
          <w:u w:val="single"/>
        </w:rPr>
      </w:pPr>
      <w:r w:rsidRPr="00BB0BCD">
        <w:rPr>
          <w:rFonts w:ascii="Times New Roman" w:eastAsia="Times New Roman" w:hAnsi="Times New Roman" w:cs="Times New Roman"/>
          <w:sz w:val="24"/>
          <w:szCs w:val="24"/>
        </w:rPr>
        <w:t>_____________________________________________________________</w:t>
      </w:r>
    </w:p>
    <w:p w:rsidR="003E6DBE" w:rsidRPr="00BB0BCD" w:rsidRDefault="003E6DBE" w:rsidP="003E6DBE">
      <w:pPr>
        <w:pBdr>
          <w:bottom w:val="single" w:sz="12" w:space="1" w:color="auto"/>
        </w:pBdr>
        <w:tabs>
          <w:tab w:val="left" w:pos="721"/>
        </w:tabs>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 xml:space="preserve">2.Каких художников ты знаешь? Напиши. </w:t>
      </w:r>
    </w:p>
    <w:p w:rsidR="003E6DBE" w:rsidRPr="00BB0BCD" w:rsidRDefault="003E6DBE" w:rsidP="003E6DBE">
      <w:pPr>
        <w:pBdr>
          <w:bottom w:val="single" w:sz="12" w:space="1" w:color="auto"/>
        </w:pBdr>
        <w:tabs>
          <w:tab w:val="left" w:pos="721"/>
        </w:tabs>
        <w:rPr>
          <w:rFonts w:ascii="Times New Roman" w:eastAsia="Times New Roman" w:hAnsi="Times New Roman" w:cs="Times New Roman"/>
          <w:sz w:val="24"/>
          <w:szCs w:val="24"/>
        </w:rPr>
      </w:pPr>
    </w:p>
    <w:p w:rsidR="003E6DBE" w:rsidRPr="00BB0BCD" w:rsidRDefault="003E6DBE" w:rsidP="003E6DBE">
      <w:pPr>
        <w:spacing w:after="0" w:line="240" w:lineRule="auto"/>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3. Какой жанр передаёт искусство чёрного и белого, но не исключает и применение цвета?</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а) скульптура</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б) графика</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4. Что такое пейзаж?</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а) изображение животных</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б) изображение природы</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в) изображение человека</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г) изображение цветов</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5. Какие бывают пейзажи?</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а) морские</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б) деревенские</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в) лесные</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г) музыкальные</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6. Из чего строили дома в старину?</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а) из глины</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б) соломы</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в) из дерева</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г) из кирпича</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 xml:space="preserve">7. </w:t>
      </w:r>
      <w:proofErr w:type="gramStart"/>
      <w:r w:rsidRPr="00BB0BCD">
        <w:rPr>
          <w:rFonts w:ascii="Times New Roman" w:eastAsia="Times New Roman" w:hAnsi="Times New Roman" w:cs="Times New Roman"/>
          <w:sz w:val="24"/>
          <w:szCs w:val="24"/>
        </w:rPr>
        <w:t>Объёмное изображение, существующее в реальном пространстве называется</w:t>
      </w:r>
      <w:proofErr w:type="gramEnd"/>
      <w:r w:rsidRPr="00BB0BCD">
        <w:rPr>
          <w:rFonts w:ascii="Times New Roman" w:eastAsia="Times New Roman" w:hAnsi="Times New Roman" w:cs="Times New Roman"/>
          <w:sz w:val="24"/>
          <w:szCs w:val="24"/>
        </w:rPr>
        <w:t>:</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а) графика</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б) скульптура</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в) живопись</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8. Искусство изменения внешности.</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а) маска</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б) грим</w:t>
      </w:r>
    </w:p>
    <w:p w:rsidR="003E6DBE" w:rsidRPr="00BB0BCD" w:rsidRDefault="003E6DBE" w:rsidP="003E6DBE">
      <w:pPr>
        <w:spacing w:after="0"/>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в) костюм</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9. Какая великая тема объединяет художников всех времен и народов?</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а) материнство</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б) отцовство</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в) природа</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10. В чём заключается самая высокая цель искусства?</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а) помочь людям понять друг друга, почувствовать чужие радости и страдания</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б) передать красоту природы во всём её многообразии</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в) показать историю разных народов</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11. Какие цвета бывают в картинах, на которых изображены праздники?</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а) холодные</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lastRenderedPageBreak/>
        <w:t>б) красочные</w:t>
      </w:r>
    </w:p>
    <w:p w:rsidR="003E6DBE" w:rsidRPr="00BB0BCD" w:rsidRDefault="003E6DBE" w:rsidP="003E6DBE">
      <w:pPr>
        <w:spacing w:after="0"/>
        <w:jc w:val="both"/>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12. Вспомни знакомые тебе народные праздники:</w:t>
      </w:r>
    </w:p>
    <w:p w:rsidR="003E6DBE" w:rsidRPr="00BB0BCD" w:rsidRDefault="003E6DBE" w:rsidP="003E6DBE">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___________________________________________________________</w:t>
      </w:r>
    </w:p>
    <w:tbl>
      <w:tblPr>
        <w:tblpPr w:leftFromText="180" w:rightFromText="180" w:bottomFromText="200" w:vertAnchor="text" w:horzAnchor="margin" w:tblpY="1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552"/>
        <w:gridCol w:w="3118"/>
      </w:tblGrid>
      <w:tr w:rsidR="003E6DBE" w:rsidRPr="00BB0BCD" w:rsidTr="00E2405D">
        <w:trPr>
          <w:trHeight w:val="278"/>
        </w:trPr>
        <w:tc>
          <w:tcPr>
            <w:tcW w:w="36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Качество освоения программы</w:t>
            </w:r>
          </w:p>
        </w:tc>
        <w:tc>
          <w:tcPr>
            <w:tcW w:w="25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Уровень достижений</w:t>
            </w:r>
          </w:p>
        </w:tc>
        <w:tc>
          <w:tcPr>
            <w:tcW w:w="3118"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Отметка в балльной шкале</w:t>
            </w:r>
          </w:p>
        </w:tc>
      </w:tr>
      <w:tr w:rsidR="003E6DBE" w:rsidRPr="00BB0BCD" w:rsidTr="00E2405D">
        <w:trPr>
          <w:trHeight w:val="281"/>
        </w:trPr>
        <w:tc>
          <w:tcPr>
            <w:tcW w:w="36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86-100%</w:t>
            </w:r>
          </w:p>
        </w:tc>
        <w:tc>
          <w:tcPr>
            <w:tcW w:w="25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высокий</w:t>
            </w:r>
          </w:p>
        </w:tc>
        <w:tc>
          <w:tcPr>
            <w:tcW w:w="3118"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«5»</w:t>
            </w:r>
          </w:p>
        </w:tc>
      </w:tr>
      <w:tr w:rsidR="003E6DBE" w:rsidRPr="00BB0BCD" w:rsidTr="00E2405D">
        <w:trPr>
          <w:trHeight w:val="290"/>
        </w:trPr>
        <w:tc>
          <w:tcPr>
            <w:tcW w:w="36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66-85%</w:t>
            </w:r>
          </w:p>
        </w:tc>
        <w:tc>
          <w:tcPr>
            <w:tcW w:w="25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повышенный</w:t>
            </w:r>
          </w:p>
        </w:tc>
        <w:tc>
          <w:tcPr>
            <w:tcW w:w="3118"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«4»</w:t>
            </w:r>
          </w:p>
        </w:tc>
      </w:tr>
      <w:tr w:rsidR="003E6DBE" w:rsidRPr="00BB0BCD" w:rsidTr="00E2405D">
        <w:trPr>
          <w:trHeight w:val="274"/>
        </w:trPr>
        <w:tc>
          <w:tcPr>
            <w:tcW w:w="36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50-65%</w:t>
            </w:r>
          </w:p>
        </w:tc>
        <w:tc>
          <w:tcPr>
            <w:tcW w:w="25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базовый</w:t>
            </w:r>
          </w:p>
        </w:tc>
        <w:tc>
          <w:tcPr>
            <w:tcW w:w="3118"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«3»</w:t>
            </w:r>
          </w:p>
        </w:tc>
      </w:tr>
      <w:tr w:rsidR="003E6DBE" w:rsidRPr="00BB0BCD" w:rsidTr="00E2405D">
        <w:trPr>
          <w:trHeight w:val="98"/>
        </w:trPr>
        <w:tc>
          <w:tcPr>
            <w:tcW w:w="36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меньше 50%</w:t>
            </w:r>
          </w:p>
        </w:tc>
        <w:tc>
          <w:tcPr>
            <w:tcW w:w="2552"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ниже базового</w:t>
            </w:r>
          </w:p>
        </w:tc>
        <w:tc>
          <w:tcPr>
            <w:tcW w:w="3118" w:type="dxa"/>
            <w:tcBorders>
              <w:top w:val="single" w:sz="4" w:space="0" w:color="auto"/>
              <w:left w:val="single" w:sz="4" w:space="0" w:color="auto"/>
              <w:bottom w:val="single" w:sz="4" w:space="0" w:color="auto"/>
              <w:right w:val="single" w:sz="4" w:space="0" w:color="auto"/>
            </w:tcBorders>
            <w:hideMark/>
          </w:tcPr>
          <w:p w:rsidR="003E6DBE" w:rsidRPr="00BB0BCD" w:rsidRDefault="003E6DBE" w:rsidP="00E2405D">
            <w:pPr>
              <w:spacing w:after="0"/>
              <w:jc w:val="center"/>
              <w:rPr>
                <w:rFonts w:ascii="Times New Roman" w:eastAsia="Times New Roman" w:hAnsi="Times New Roman" w:cs="Times New Roman"/>
                <w:sz w:val="24"/>
                <w:szCs w:val="24"/>
              </w:rPr>
            </w:pPr>
            <w:r w:rsidRPr="00BB0BCD">
              <w:rPr>
                <w:rFonts w:ascii="Times New Roman" w:eastAsia="Times New Roman" w:hAnsi="Times New Roman" w:cs="Times New Roman"/>
                <w:sz w:val="24"/>
                <w:szCs w:val="24"/>
              </w:rPr>
              <w:t>«2»</w:t>
            </w:r>
          </w:p>
        </w:tc>
      </w:tr>
    </w:tbl>
    <w:p w:rsidR="00853D59" w:rsidRDefault="00853D59" w:rsidP="00853D59">
      <w:pPr>
        <w:spacing w:after="0"/>
        <w:jc w:val="both"/>
        <w:rPr>
          <w:rFonts w:ascii="Times New Roman" w:hAnsi="Times New Roman" w:cs="Times New Roman"/>
          <w:b/>
          <w:sz w:val="24"/>
          <w:szCs w:val="24"/>
        </w:rPr>
      </w:pPr>
    </w:p>
    <w:p w:rsidR="00853D59" w:rsidRDefault="00853D59" w:rsidP="00853D59">
      <w:pPr>
        <w:spacing w:after="0"/>
        <w:jc w:val="both"/>
        <w:rPr>
          <w:rFonts w:ascii="Times New Roman" w:hAnsi="Times New Roman" w:cs="Times New Roman"/>
          <w:b/>
          <w:sz w:val="24"/>
          <w:szCs w:val="24"/>
        </w:rPr>
      </w:pPr>
    </w:p>
    <w:p w:rsidR="003E6DBE" w:rsidRPr="005A0745" w:rsidRDefault="003E6DBE" w:rsidP="003E6DBE">
      <w:pPr>
        <w:spacing w:after="0" w:line="240" w:lineRule="auto"/>
        <w:jc w:val="both"/>
        <w:rPr>
          <w:rFonts w:ascii="Times New Roman" w:hAnsi="Times New Roman" w:cs="Times New Roman"/>
          <w:b/>
          <w:sz w:val="24"/>
          <w:szCs w:val="24"/>
        </w:rPr>
      </w:pPr>
      <w:r w:rsidRPr="005A0745">
        <w:rPr>
          <w:rFonts w:ascii="Times New Roman" w:hAnsi="Times New Roman" w:cs="Times New Roman"/>
          <w:b/>
          <w:sz w:val="24"/>
          <w:szCs w:val="24"/>
        </w:rPr>
        <w:t>МУЗЫКА</w:t>
      </w:r>
    </w:p>
    <w:p w:rsidR="003E6DBE" w:rsidRPr="00F504A4" w:rsidRDefault="003E6DBE" w:rsidP="003E6DBE">
      <w:pPr>
        <w:pStyle w:val="Default"/>
        <w:rPr>
          <w:b/>
          <w:bCs/>
        </w:rPr>
      </w:pPr>
      <w:r w:rsidRPr="00F504A4">
        <w:rPr>
          <w:b/>
          <w:bCs/>
        </w:rPr>
        <w:t>Тесты</w:t>
      </w:r>
    </w:p>
    <w:p w:rsidR="003E6DBE" w:rsidRPr="00F504A4" w:rsidRDefault="003E6DBE" w:rsidP="003E6DBE">
      <w:pPr>
        <w:pStyle w:val="Default"/>
        <w:jc w:val="center"/>
      </w:pPr>
      <w:r w:rsidRPr="00F504A4">
        <w:rPr>
          <w:b/>
          <w:bCs/>
        </w:rPr>
        <w:t>1 класс</w:t>
      </w:r>
    </w:p>
    <w:p w:rsidR="003E6DBE" w:rsidRPr="00F504A4" w:rsidRDefault="003E6DBE" w:rsidP="003E6DBE">
      <w:pPr>
        <w:pStyle w:val="Default"/>
      </w:pPr>
      <w:r w:rsidRPr="00F504A4">
        <w:rPr>
          <w:b/>
          <w:bCs/>
        </w:rPr>
        <w:t xml:space="preserve">1 полугодие </w:t>
      </w:r>
    </w:p>
    <w:p w:rsidR="003E6DBE" w:rsidRPr="00F504A4" w:rsidRDefault="003E6DBE" w:rsidP="003E6DBE">
      <w:pPr>
        <w:pStyle w:val="Default"/>
      </w:pPr>
      <w:r w:rsidRPr="00F504A4">
        <w:rPr>
          <w:b/>
          <w:bCs/>
        </w:rPr>
        <w:t xml:space="preserve">Тема раздела: « Музыка вокруг нас» </w:t>
      </w:r>
    </w:p>
    <w:p w:rsidR="003E6DBE" w:rsidRPr="00F504A4" w:rsidRDefault="003E6DBE" w:rsidP="003E6DBE">
      <w:pPr>
        <w:pStyle w:val="Default"/>
      </w:pPr>
      <w:r w:rsidRPr="00F504A4">
        <w:t xml:space="preserve">1. Найдите лишнее: </w:t>
      </w:r>
    </w:p>
    <w:p w:rsidR="003E6DBE" w:rsidRPr="00F504A4" w:rsidRDefault="003E6DBE" w:rsidP="003E6DBE">
      <w:pPr>
        <w:pStyle w:val="Default"/>
      </w:pPr>
      <w:r w:rsidRPr="00F504A4">
        <w:t xml:space="preserve">Три «кита» в музыке – это… </w:t>
      </w:r>
    </w:p>
    <w:p w:rsidR="003E6DBE" w:rsidRPr="00F504A4" w:rsidRDefault="003E6DBE" w:rsidP="003E6DBE">
      <w:pPr>
        <w:pStyle w:val="Default"/>
      </w:pPr>
      <w:r w:rsidRPr="00F504A4">
        <w:t xml:space="preserve">а) Песня </w:t>
      </w:r>
    </w:p>
    <w:p w:rsidR="003E6DBE" w:rsidRPr="00F504A4" w:rsidRDefault="003E6DBE" w:rsidP="003E6DBE">
      <w:pPr>
        <w:pStyle w:val="Default"/>
      </w:pPr>
      <w:r w:rsidRPr="00F504A4">
        <w:t xml:space="preserve">б) Танец </w:t>
      </w:r>
    </w:p>
    <w:p w:rsidR="003E6DBE" w:rsidRPr="00F504A4" w:rsidRDefault="003E6DBE" w:rsidP="003E6DBE">
      <w:pPr>
        <w:pStyle w:val="Default"/>
      </w:pPr>
      <w:r w:rsidRPr="00F504A4">
        <w:t xml:space="preserve">в) Вальс </w:t>
      </w:r>
    </w:p>
    <w:p w:rsidR="003E6DBE" w:rsidRPr="00F504A4" w:rsidRDefault="003E6DBE" w:rsidP="003E6DBE">
      <w:pPr>
        <w:pStyle w:val="Default"/>
      </w:pPr>
      <w:r w:rsidRPr="00F504A4">
        <w:t xml:space="preserve">г) Марш </w:t>
      </w:r>
    </w:p>
    <w:p w:rsidR="003E6DBE" w:rsidRPr="00F504A4" w:rsidRDefault="003E6DBE" w:rsidP="003E6DBE">
      <w:pPr>
        <w:pStyle w:val="Default"/>
      </w:pPr>
      <w:r w:rsidRPr="00F504A4">
        <w:t xml:space="preserve">1. Выберите верное утверждение: </w:t>
      </w:r>
    </w:p>
    <w:p w:rsidR="003E6DBE" w:rsidRPr="00F504A4" w:rsidRDefault="003E6DBE" w:rsidP="003E6DBE">
      <w:pPr>
        <w:pStyle w:val="Default"/>
      </w:pPr>
      <w:r w:rsidRPr="00F504A4">
        <w:t xml:space="preserve">а) Композитор – это тот, кто сочиняет музыку. </w:t>
      </w:r>
    </w:p>
    <w:p w:rsidR="003E6DBE" w:rsidRPr="00F504A4" w:rsidRDefault="003E6DBE" w:rsidP="003E6DBE">
      <w:pPr>
        <w:pStyle w:val="Default"/>
      </w:pPr>
      <w:r w:rsidRPr="00F504A4">
        <w:t xml:space="preserve">б) Композитор – это тот, кто играет и поет музыку. </w:t>
      </w:r>
    </w:p>
    <w:p w:rsidR="003E6DBE" w:rsidRPr="00F504A4" w:rsidRDefault="003E6DBE" w:rsidP="003E6DBE">
      <w:pPr>
        <w:pStyle w:val="Default"/>
      </w:pPr>
      <w:r w:rsidRPr="00F504A4">
        <w:t xml:space="preserve">в) Композитор – это тот, кто внимательно слушает и понимает музыку. </w:t>
      </w:r>
    </w:p>
    <w:p w:rsidR="003E6DBE" w:rsidRPr="00F504A4" w:rsidRDefault="003E6DBE" w:rsidP="003E6DBE">
      <w:pPr>
        <w:pStyle w:val="Default"/>
      </w:pPr>
      <w:r w:rsidRPr="00F504A4">
        <w:t xml:space="preserve">3. Выберите верное утверждение: </w:t>
      </w:r>
    </w:p>
    <w:p w:rsidR="003E6DBE" w:rsidRPr="00F504A4" w:rsidRDefault="003E6DBE" w:rsidP="003E6DBE">
      <w:pPr>
        <w:pStyle w:val="Default"/>
      </w:pPr>
      <w:r w:rsidRPr="00F504A4">
        <w:t xml:space="preserve">а) Исполнитель – это тот, кто сочиняет музыку. </w:t>
      </w:r>
    </w:p>
    <w:p w:rsidR="003E6DBE" w:rsidRPr="00F504A4" w:rsidRDefault="003E6DBE" w:rsidP="003E6DBE">
      <w:pPr>
        <w:pStyle w:val="Default"/>
      </w:pPr>
      <w:r w:rsidRPr="00F504A4">
        <w:t xml:space="preserve">б) Исполнитель – это тот, кто играет и поет музыку. </w:t>
      </w:r>
    </w:p>
    <w:p w:rsidR="003E6DBE" w:rsidRPr="00F504A4" w:rsidRDefault="003E6DBE" w:rsidP="003E6DBE">
      <w:pPr>
        <w:pStyle w:val="Default"/>
      </w:pPr>
      <w:r w:rsidRPr="00F504A4">
        <w:t xml:space="preserve">в) Исполнитель – это тот, кто внимательно слушает и понимает музыку. </w:t>
      </w:r>
    </w:p>
    <w:p w:rsidR="003E6DBE" w:rsidRPr="00F504A4" w:rsidRDefault="003E6DBE" w:rsidP="003E6DBE">
      <w:pPr>
        <w:pStyle w:val="Default"/>
      </w:pPr>
      <w:r w:rsidRPr="00F504A4">
        <w:t xml:space="preserve">1. Найдите лишнее: </w:t>
      </w:r>
    </w:p>
    <w:p w:rsidR="003E6DBE" w:rsidRPr="00F504A4" w:rsidRDefault="003E6DBE" w:rsidP="003E6DBE">
      <w:pPr>
        <w:pStyle w:val="Default"/>
      </w:pPr>
      <w:r w:rsidRPr="00F504A4">
        <w:t xml:space="preserve">Народные инструменты – это… </w:t>
      </w:r>
    </w:p>
    <w:p w:rsidR="003E6DBE" w:rsidRPr="00F504A4" w:rsidRDefault="003E6DBE" w:rsidP="003E6DBE">
      <w:pPr>
        <w:pStyle w:val="Default"/>
      </w:pPr>
      <w:r w:rsidRPr="00F504A4">
        <w:t xml:space="preserve">а) флейта </w:t>
      </w:r>
    </w:p>
    <w:p w:rsidR="003E6DBE" w:rsidRPr="00F504A4" w:rsidRDefault="003E6DBE" w:rsidP="003E6DBE">
      <w:pPr>
        <w:pStyle w:val="Default"/>
      </w:pPr>
      <w:r w:rsidRPr="00F504A4">
        <w:t xml:space="preserve">б) гусли </w:t>
      </w:r>
    </w:p>
    <w:p w:rsidR="003E6DBE" w:rsidRPr="00F504A4" w:rsidRDefault="003E6DBE" w:rsidP="003E6DBE">
      <w:pPr>
        <w:pStyle w:val="Default"/>
      </w:pPr>
      <w:r w:rsidRPr="00F504A4">
        <w:t xml:space="preserve">в) дудка </w:t>
      </w:r>
    </w:p>
    <w:p w:rsidR="003E6DBE" w:rsidRPr="00F504A4" w:rsidRDefault="003E6DBE" w:rsidP="003E6DBE">
      <w:pPr>
        <w:pStyle w:val="Default"/>
      </w:pPr>
      <w:r w:rsidRPr="00F504A4">
        <w:t xml:space="preserve">Симфонические инструменты – это… </w:t>
      </w:r>
    </w:p>
    <w:p w:rsidR="003E6DBE" w:rsidRPr="00F504A4" w:rsidRDefault="003E6DBE" w:rsidP="003E6DBE">
      <w:pPr>
        <w:pStyle w:val="Default"/>
      </w:pPr>
      <w:r w:rsidRPr="00F504A4">
        <w:t xml:space="preserve">а) флейта </w:t>
      </w:r>
    </w:p>
    <w:p w:rsidR="003E6DBE" w:rsidRPr="00F504A4" w:rsidRDefault="003E6DBE" w:rsidP="003E6DBE">
      <w:pPr>
        <w:pStyle w:val="Default"/>
      </w:pPr>
      <w:r w:rsidRPr="00F504A4">
        <w:t xml:space="preserve">б) гусли </w:t>
      </w:r>
    </w:p>
    <w:p w:rsidR="003E6DBE" w:rsidRPr="00F504A4" w:rsidRDefault="003E6DBE" w:rsidP="003E6DBE">
      <w:pPr>
        <w:pStyle w:val="Default"/>
      </w:pPr>
      <w:r w:rsidRPr="00F504A4">
        <w:t xml:space="preserve">в) арфа </w:t>
      </w:r>
    </w:p>
    <w:p w:rsidR="003E6DBE" w:rsidRPr="00F504A4" w:rsidRDefault="003E6DBE" w:rsidP="003E6DBE">
      <w:pPr>
        <w:pStyle w:val="Default"/>
      </w:pPr>
      <w:r w:rsidRPr="00F504A4">
        <w:t xml:space="preserve">1. Найдите лишнее: </w:t>
      </w:r>
    </w:p>
    <w:p w:rsidR="003E6DBE" w:rsidRPr="00F504A4" w:rsidRDefault="003E6DBE" w:rsidP="003E6DBE">
      <w:pPr>
        <w:pStyle w:val="Default"/>
      </w:pPr>
      <w:r w:rsidRPr="00F504A4">
        <w:t xml:space="preserve">Народные праздники – это… </w:t>
      </w:r>
    </w:p>
    <w:p w:rsidR="003E6DBE" w:rsidRPr="00F504A4" w:rsidRDefault="003E6DBE" w:rsidP="003E6DBE">
      <w:pPr>
        <w:pStyle w:val="Default"/>
      </w:pPr>
      <w:r w:rsidRPr="00F504A4">
        <w:t xml:space="preserve">а) Новый год </w:t>
      </w:r>
    </w:p>
    <w:p w:rsidR="003E6DBE" w:rsidRPr="00F504A4" w:rsidRDefault="003E6DBE" w:rsidP="003E6DBE">
      <w:pPr>
        <w:pStyle w:val="Default"/>
      </w:pPr>
      <w:r w:rsidRPr="00F504A4">
        <w:t xml:space="preserve">б) Рождество </w:t>
      </w:r>
    </w:p>
    <w:p w:rsidR="003E6DBE" w:rsidRDefault="003E6DBE" w:rsidP="003E6DBE">
      <w:pPr>
        <w:pStyle w:val="Default"/>
      </w:pPr>
      <w:r w:rsidRPr="00F504A4">
        <w:t xml:space="preserve">в) 1 сентября </w:t>
      </w:r>
    </w:p>
    <w:p w:rsidR="003E6DBE" w:rsidRPr="00F504A4" w:rsidRDefault="003E6DBE" w:rsidP="003E6DBE">
      <w:pPr>
        <w:pStyle w:val="Default"/>
      </w:pPr>
      <w:r w:rsidRPr="00F504A4">
        <w:rPr>
          <w:b/>
          <w:bCs/>
        </w:rPr>
        <w:t xml:space="preserve">2 полугодие </w:t>
      </w:r>
    </w:p>
    <w:p w:rsidR="003E6DBE" w:rsidRPr="00F504A4" w:rsidRDefault="003E6DBE" w:rsidP="003E6DBE">
      <w:pPr>
        <w:pStyle w:val="Default"/>
      </w:pPr>
      <w:r w:rsidRPr="00F504A4">
        <w:rPr>
          <w:b/>
          <w:bCs/>
        </w:rPr>
        <w:t xml:space="preserve">Тема раздела: « Музыка и ты» </w:t>
      </w:r>
    </w:p>
    <w:p w:rsidR="003E6DBE" w:rsidRPr="00F504A4" w:rsidRDefault="003E6DBE" w:rsidP="003E6DBE">
      <w:pPr>
        <w:pStyle w:val="Default"/>
      </w:pPr>
      <w:r w:rsidRPr="00F504A4">
        <w:t xml:space="preserve">1. Приведи в соответствие (соедини стрелками): </w:t>
      </w:r>
    </w:p>
    <w:p w:rsidR="003E6DBE" w:rsidRPr="00F504A4" w:rsidRDefault="003E6DBE" w:rsidP="003E6DBE">
      <w:pPr>
        <w:pStyle w:val="Default"/>
      </w:pPr>
      <w:r w:rsidRPr="00F504A4">
        <w:t xml:space="preserve">Какие средства в своей работе использует: </w:t>
      </w:r>
    </w:p>
    <w:p w:rsidR="003E6DBE" w:rsidRPr="00F504A4" w:rsidRDefault="003E6DBE" w:rsidP="003E6DBE">
      <w:pPr>
        <w:pStyle w:val="Default"/>
      </w:pPr>
      <w:r w:rsidRPr="00F504A4">
        <w:t xml:space="preserve">1) Поэт а) краски </w:t>
      </w:r>
    </w:p>
    <w:p w:rsidR="003E6DBE" w:rsidRPr="00F504A4" w:rsidRDefault="003E6DBE" w:rsidP="003E6DBE">
      <w:pPr>
        <w:pStyle w:val="Default"/>
      </w:pPr>
      <w:r w:rsidRPr="00F504A4">
        <w:t xml:space="preserve">2) Художник б) звуки </w:t>
      </w:r>
    </w:p>
    <w:p w:rsidR="003E6DBE" w:rsidRPr="00F504A4" w:rsidRDefault="003E6DBE" w:rsidP="003E6DBE">
      <w:pPr>
        <w:pStyle w:val="Default"/>
      </w:pPr>
      <w:r w:rsidRPr="00F504A4">
        <w:lastRenderedPageBreak/>
        <w:t xml:space="preserve">3) Композитор в) слова </w:t>
      </w:r>
    </w:p>
    <w:p w:rsidR="003E6DBE" w:rsidRPr="00F504A4" w:rsidRDefault="003E6DBE" w:rsidP="003E6DBE">
      <w:pPr>
        <w:pStyle w:val="Default"/>
      </w:pPr>
      <w:r w:rsidRPr="00F504A4">
        <w:t xml:space="preserve">2. Если бы ты был композитором, какими звуками ты нарисовал бы картину утра: </w:t>
      </w:r>
    </w:p>
    <w:p w:rsidR="003E6DBE" w:rsidRPr="00F504A4" w:rsidRDefault="003E6DBE" w:rsidP="003E6DBE">
      <w:pPr>
        <w:pStyle w:val="Default"/>
      </w:pPr>
      <w:r w:rsidRPr="00F504A4">
        <w:t xml:space="preserve">а) светлыми </w:t>
      </w:r>
    </w:p>
    <w:p w:rsidR="003E6DBE" w:rsidRPr="00F504A4" w:rsidRDefault="003E6DBE" w:rsidP="003E6DBE">
      <w:pPr>
        <w:pStyle w:val="Default"/>
      </w:pPr>
      <w:r w:rsidRPr="00F504A4">
        <w:t xml:space="preserve">б) нежными </w:t>
      </w:r>
    </w:p>
    <w:p w:rsidR="003E6DBE" w:rsidRPr="00F504A4" w:rsidRDefault="003E6DBE" w:rsidP="003E6DBE">
      <w:pPr>
        <w:pStyle w:val="Default"/>
      </w:pPr>
      <w:r w:rsidRPr="00F504A4">
        <w:t xml:space="preserve">в) сумрачными </w:t>
      </w:r>
    </w:p>
    <w:p w:rsidR="003E6DBE" w:rsidRPr="00F504A4" w:rsidRDefault="003E6DBE" w:rsidP="003E6DBE">
      <w:pPr>
        <w:pStyle w:val="Default"/>
      </w:pPr>
      <w:r w:rsidRPr="00F504A4">
        <w:t xml:space="preserve">3. Найди лишнее: </w:t>
      </w:r>
    </w:p>
    <w:p w:rsidR="003E6DBE" w:rsidRPr="00F504A4" w:rsidRDefault="003E6DBE" w:rsidP="003E6DBE">
      <w:pPr>
        <w:pStyle w:val="Default"/>
      </w:pPr>
      <w:r w:rsidRPr="00F504A4">
        <w:t xml:space="preserve">Образ защитника Отечества воспевается в таких произведениях – это… </w:t>
      </w:r>
    </w:p>
    <w:p w:rsidR="003E6DBE" w:rsidRPr="00F504A4" w:rsidRDefault="003E6DBE" w:rsidP="003E6DBE">
      <w:pPr>
        <w:pStyle w:val="Default"/>
      </w:pPr>
      <w:r w:rsidRPr="00F504A4">
        <w:t xml:space="preserve">а) «О маме» </w:t>
      </w:r>
    </w:p>
    <w:p w:rsidR="003E6DBE" w:rsidRPr="00F504A4" w:rsidRDefault="003E6DBE" w:rsidP="003E6DBE">
      <w:pPr>
        <w:pStyle w:val="Default"/>
      </w:pPr>
      <w:r w:rsidRPr="00F504A4">
        <w:t xml:space="preserve">б) «Богатырская симфония» </w:t>
      </w:r>
    </w:p>
    <w:p w:rsidR="003E6DBE" w:rsidRPr="00F504A4" w:rsidRDefault="003E6DBE" w:rsidP="003E6DBE">
      <w:pPr>
        <w:pStyle w:val="Default"/>
      </w:pPr>
      <w:r w:rsidRPr="00F504A4">
        <w:t xml:space="preserve">в) песня «Солдатушки, бравы ребятушки» </w:t>
      </w:r>
    </w:p>
    <w:p w:rsidR="003E6DBE" w:rsidRPr="00F504A4" w:rsidRDefault="003E6DBE" w:rsidP="003E6DBE">
      <w:pPr>
        <w:pStyle w:val="Default"/>
      </w:pPr>
      <w:r w:rsidRPr="00F504A4">
        <w:t>4. Найди лишнее</w:t>
      </w:r>
      <w:proofErr w:type="gramStart"/>
      <w:r w:rsidRPr="00F504A4">
        <w:t>:(</w:t>
      </w:r>
      <w:proofErr w:type="gramEnd"/>
      <w:r w:rsidRPr="00F504A4">
        <w:t xml:space="preserve">подчеркни) </w:t>
      </w:r>
    </w:p>
    <w:p w:rsidR="003E6DBE" w:rsidRPr="00F504A4" w:rsidRDefault="003E6DBE" w:rsidP="003E6DBE">
      <w:pPr>
        <w:pStyle w:val="Default"/>
      </w:pPr>
      <w:r w:rsidRPr="00F504A4">
        <w:t xml:space="preserve">Духовые народные инструменты – это… </w:t>
      </w:r>
    </w:p>
    <w:p w:rsidR="003E6DBE" w:rsidRPr="00F504A4" w:rsidRDefault="003E6DBE" w:rsidP="003E6DBE">
      <w:pPr>
        <w:pStyle w:val="Default"/>
      </w:pPr>
      <w:r w:rsidRPr="00F504A4">
        <w:t xml:space="preserve">а) Волынка </w:t>
      </w:r>
    </w:p>
    <w:p w:rsidR="003E6DBE" w:rsidRPr="00F504A4" w:rsidRDefault="003E6DBE" w:rsidP="003E6DBE">
      <w:pPr>
        <w:pStyle w:val="Default"/>
      </w:pPr>
      <w:r w:rsidRPr="00F504A4">
        <w:t xml:space="preserve">б) Рожок </w:t>
      </w:r>
    </w:p>
    <w:p w:rsidR="003E6DBE" w:rsidRPr="00F504A4" w:rsidRDefault="003E6DBE" w:rsidP="003E6DBE">
      <w:pPr>
        <w:pStyle w:val="Default"/>
      </w:pPr>
      <w:r w:rsidRPr="00F504A4">
        <w:t xml:space="preserve">в) Дудка </w:t>
      </w:r>
    </w:p>
    <w:p w:rsidR="003E6DBE" w:rsidRPr="00F504A4" w:rsidRDefault="003E6DBE" w:rsidP="003E6DBE">
      <w:pPr>
        <w:pStyle w:val="Default"/>
      </w:pPr>
      <w:r w:rsidRPr="00F504A4">
        <w:t xml:space="preserve">г) Скрипка </w:t>
      </w:r>
    </w:p>
    <w:p w:rsidR="003E6DBE" w:rsidRPr="00F504A4" w:rsidRDefault="003E6DBE" w:rsidP="003E6DBE">
      <w:pPr>
        <w:pStyle w:val="Default"/>
      </w:pPr>
      <w:r w:rsidRPr="00F504A4">
        <w:t xml:space="preserve">5. Назовите композитора песни «Болтунья»: </w:t>
      </w:r>
    </w:p>
    <w:p w:rsidR="003E6DBE" w:rsidRPr="00F504A4" w:rsidRDefault="003E6DBE" w:rsidP="003E6DBE">
      <w:pPr>
        <w:pStyle w:val="Default"/>
      </w:pPr>
      <w:r w:rsidRPr="00F504A4">
        <w:t>а) Д.Б. Кабалевский</w:t>
      </w:r>
    </w:p>
    <w:p w:rsidR="003E6DBE" w:rsidRPr="00F504A4" w:rsidRDefault="003E6DBE" w:rsidP="003E6DBE">
      <w:pPr>
        <w:pStyle w:val="Default"/>
      </w:pPr>
      <w:r w:rsidRPr="00F504A4">
        <w:t>б) С.Прокофьев</w:t>
      </w:r>
    </w:p>
    <w:p w:rsidR="003E6DBE" w:rsidRPr="00F504A4" w:rsidRDefault="003E6DBE" w:rsidP="003E6DBE">
      <w:pPr>
        <w:pStyle w:val="Default"/>
      </w:pPr>
      <w:r w:rsidRPr="00F504A4">
        <w:t xml:space="preserve">6. Какие персонажи исполняют песенную, танцевальную и маршевую музыку? </w:t>
      </w:r>
    </w:p>
    <w:p w:rsidR="003E6DBE" w:rsidRPr="00F504A4" w:rsidRDefault="003E6DBE" w:rsidP="003E6DBE">
      <w:pPr>
        <w:pStyle w:val="Default"/>
      </w:pPr>
      <w:r w:rsidRPr="00F504A4">
        <w:t xml:space="preserve">а) Золотые рыбки из балета «Конек Горбунок»                                      1) марш </w:t>
      </w:r>
    </w:p>
    <w:p w:rsidR="003E6DBE" w:rsidRPr="00F504A4" w:rsidRDefault="003E6DBE" w:rsidP="003E6DBE">
      <w:pPr>
        <w:pStyle w:val="Default"/>
      </w:pPr>
      <w:r w:rsidRPr="00F504A4">
        <w:t xml:space="preserve">б) Колыбельная мамы Козы из оперы «Волк и семеро козлят»            2) танец </w:t>
      </w:r>
    </w:p>
    <w:p w:rsidR="003E6DBE" w:rsidRDefault="003E6DBE" w:rsidP="003E6DBE">
      <w:pPr>
        <w:pStyle w:val="Default"/>
      </w:pPr>
      <w:r w:rsidRPr="00F504A4">
        <w:t xml:space="preserve">в) Семеро козлят из оперы «Волк и семеро козлят»                               3) песня </w:t>
      </w:r>
    </w:p>
    <w:p w:rsidR="003E6DBE" w:rsidRPr="00F504A4" w:rsidRDefault="003E6DBE" w:rsidP="003E6DBE">
      <w:pPr>
        <w:pStyle w:val="Default"/>
        <w:jc w:val="center"/>
      </w:pPr>
      <w:r w:rsidRPr="00F504A4">
        <w:rPr>
          <w:b/>
          <w:bCs/>
        </w:rPr>
        <w:t>2 класс</w:t>
      </w:r>
    </w:p>
    <w:p w:rsidR="003E6DBE" w:rsidRPr="00F504A4" w:rsidRDefault="003E6DBE" w:rsidP="003E6DBE">
      <w:pPr>
        <w:pStyle w:val="Default"/>
      </w:pPr>
      <w:r w:rsidRPr="00F504A4">
        <w:rPr>
          <w:b/>
          <w:bCs/>
        </w:rPr>
        <w:t xml:space="preserve">1 четверть </w:t>
      </w:r>
    </w:p>
    <w:p w:rsidR="003E6DBE" w:rsidRPr="00F504A4" w:rsidRDefault="003E6DBE" w:rsidP="003E6DBE">
      <w:pPr>
        <w:pStyle w:val="Default"/>
      </w:pPr>
      <w:r w:rsidRPr="00F504A4">
        <w:t xml:space="preserve">1. Назовите музыкальный символ России: </w:t>
      </w:r>
    </w:p>
    <w:p w:rsidR="003E6DBE" w:rsidRPr="00F504A4" w:rsidRDefault="003E6DBE" w:rsidP="003E6DBE">
      <w:pPr>
        <w:pStyle w:val="Default"/>
      </w:pPr>
      <w:r w:rsidRPr="00F504A4">
        <w:t xml:space="preserve">а) Герб России </w:t>
      </w:r>
    </w:p>
    <w:p w:rsidR="003E6DBE" w:rsidRPr="00F504A4" w:rsidRDefault="003E6DBE" w:rsidP="003E6DBE">
      <w:pPr>
        <w:pStyle w:val="Default"/>
      </w:pPr>
      <w:r w:rsidRPr="00F504A4">
        <w:t xml:space="preserve">б) Флаг России </w:t>
      </w:r>
    </w:p>
    <w:p w:rsidR="003E6DBE" w:rsidRPr="00F504A4" w:rsidRDefault="003E6DBE" w:rsidP="003E6DBE">
      <w:pPr>
        <w:pStyle w:val="Default"/>
      </w:pPr>
      <w:r w:rsidRPr="00F504A4">
        <w:t xml:space="preserve">в) Гимн России </w:t>
      </w:r>
    </w:p>
    <w:p w:rsidR="003E6DBE" w:rsidRPr="00F504A4" w:rsidRDefault="003E6DBE" w:rsidP="003E6DBE">
      <w:pPr>
        <w:pStyle w:val="Default"/>
      </w:pPr>
      <w:r w:rsidRPr="00F504A4">
        <w:t xml:space="preserve">2. Назовите авторов-создателей Гимна России: </w:t>
      </w:r>
    </w:p>
    <w:p w:rsidR="003E6DBE" w:rsidRPr="00F504A4" w:rsidRDefault="003E6DBE" w:rsidP="003E6DBE">
      <w:pPr>
        <w:pStyle w:val="Default"/>
      </w:pPr>
      <w:r w:rsidRPr="00F504A4">
        <w:t>а) П.Чайковский</w:t>
      </w:r>
    </w:p>
    <w:p w:rsidR="003E6DBE" w:rsidRPr="00F504A4" w:rsidRDefault="003E6DBE" w:rsidP="003E6DBE">
      <w:pPr>
        <w:pStyle w:val="Default"/>
      </w:pPr>
      <w:r w:rsidRPr="00F504A4">
        <w:t>б) А.Александров в) С.Михалков</w:t>
      </w:r>
    </w:p>
    <w:p w:rsidR="003E6DBE" w:rsidRPr="00F504A4" w:rsidRDefault="003E6DBE" w:rsidP="003E6DBE">
      <w:pPr>
        <w:pStyle w:val="Default"/>
      </w:pPr>
      <w:r w:rsidRPr="00F504A4">
        <w:t xml:space="preserve">3. Найдите лишнее: </w:t>
      </w:r>
    </w:p>
    <w:p w:rsidR="003E6DBE" w:rsidRPr="00F504A4" w:rsidRDefault="003E6DBE" w:rsidP="003E6DBE">
      <w:pPr>
        <w:pStyle w:val="Default"/>
      </w:pPr>
      <w:r w:rsidRPr="00F504A4">
        <w:t xml:space="preserve">Три «кита» в музыке – это… </w:t>
      </w:r>
    </w:p>
    <w:p w:rsidR="003E6DBE" w:rsidRPr="00F504A4" w:rsidRDefault="003E6DBE" w:rsidP="003E6DBE">
      <w:pPr>
        <w:pStyle w:val="Default"/>
      </w:pPr>
      <w:r w:rsidRPr="00F504A4">
        <w:t xml:space="preserve">а) Песня </w:t>
      </w:r>
    </w:p>
    <w:p w:rsidR="003E6DBE" w:rsidRPr="00F504A4" w:rsidRDefault="003E6DBE" w:rsidP="003E6DBE">
      <w:pPr>
        <w:pStyle w:val="Default"/>
      </w:pPr>
      <w:r w:rsidRPr="00F504A4">
        <w:t xml:space="preserve">б) Танец </w:t>
      </w:r>
    </w:p>
    <w:p w:rsidR="003E6DBE" w:rsidRPr="00F504A4" w:rsidRDefault="003E6DBE" w:rsidP="003E6DBE">
      <w:pPr>
        <w:pStyle w:val="Default"/>
      </w:pPr>
      <w:r w:rsidRPr="00F504A4">
        <w:t xml:space="preserve">в) Вальс </w:t>
      </w:r>
    </w:p>
    <w:p w:rsidR="003E6DBE" w:rsidRPr="00F504A4" w:rsidRDefault="003E6DBE" w:rsidP="003E6DBE">
      <w:pPr>
        <w:pStyle w:val="Default"/>
      </w:pPr>
      <w:r w:rsidRPr="00F504A4">
        <w:t xml:space="preserve">г) Марш </w:t>
      </w:r>
    </w:p>
    <w:p w:rsidR="003E6DBE" w:rsidRPr="00F504A4" w:rsidRDefault="003E6DBE" w:rsidP="003E6DBE">
      <w:pPr>
        <w:pStyle w:val="Default"/>
      </w:pPr>
      <w:r w:rsidRPr="00F504A4">
        <w:t xml:space="preserve">4. Приведите в соответствие: </w:t>
      </w:r>
    </w:p>
    <w:p w:rsidR="003E6DBE" w:rsidRPr="00F504A4" w:rsidRDefault="003E6DBE" w:rsidP="003E6DBE">
      <w:pPr>
        <w:pStyle w:val="Default"/>
      </w:pPr>
      <w:r w:rsidRPr="00F504A4">
        <w:t xml:space="preserve">1) «Марш деревянных солдатиков» а) С. Прокофьев </w:t>
      </w:r>
    </w:p>
    <w:p w:rsidR="003E6DBE" w:rsidRPr="00F504A4" w:rsidRDefault="003E6DBE" w:rsidP="003E6DBE">
      <w:pPr>
        <w:pStyle w:val="Default"/>
      </w:pPr>
      <w:r w:rsidRPr="00F504A4">
        <w:t xml:space="preserve">2) «Шествие кузнечиков» б) П. Чайковский </w:t>
      </w:r>
    </w:p>
    <w:p w:rsidR="003E6DBE" w:rsidRPr="00F504A4" w:rsidRDefault="003E6DBE" w:rsidP="003E6DBE">
      <w:pPr>
        <w:pStyle w:val="Default"/>
      </w:pPr>
      <w:r w:rsidRPr="00F504A4">
        <w:t xml:space="preserve">5. Определите жанр произведений П.Чайковского: </w:t>
      </w:r>
    </w:p>
    <w:p w:rsidR="003E6DBE" w:rsidRPr="00F504A4" w:rsidRDefault="003E6DBE" w:rsidP="003E6DBE">
      <w:pPr>
        <w:pStyle w:val="Default"/>
      </w:pPr>
      <w:r w:rsidRPr="00F504A4">
        <w:t xml:space="preserve">1) «Нянина сказка» а) Марш </w:t>
      </w:r>
    </w:p>
    <w:p w:rsidR="003E6DBE" w:rsidRPr="00F504A4" w:rsidRDefault="003E6DBE" w:rsidP="003E6DBE">
      <w:pPr>
        <w:pStyle w:val="Default"/>
      </w:pPr>
      <w:r w:rsidRPr="00F504A4">
        <w:t xml:space="preserve">2) «Похороны куклы» б) Песня </w:t>
      </w:r>
    </w:p>
    <w:p w:rsidR="003E6DBE" w:rsidRPr="00F504A4" w:rsidRDefault="003E6DBE" w:rsidP="003E6DBE">
      <w:pPr>
        <w:pStyle w:val="Default"/>
      </w:pPr>
      <w:r w:rsidRPr="00F504A4">
        <w:t xml:space="preserve">3) «Вальс» в) Танец </w:t>
      </w:r>
    </w:p>
    <w:p w:rsidR="003E6DBE" w:rsidRPr="00F504A4" w:rsidRDefault="003E6DBE" w:rsidP="003E6DBE">
      <w:pPr>
        <w:pStyle w:val="Default"/>
      </w:pPr>
      <w:r w:rsidRPr="00F504A4">
        <w:rPr>
          <w:b/>
          <w:bCs/>
        </w:rPr>
        <w:t xml:space="preserve">2 четверть </w:t>
      </w:r>
    </w:p>
    <w:p w:rsidR="003E6DBE" w:rsidRPr="00F504A4" w:rsidRDefault="003E6DBE" w:rsidP="003E6DBE">
      <w:pPr>
        <w:pStyle w:val="Default"/>
      </w:pPr>
      <w:r w:rsidRPr="00F504A4">
        <w:t xml:space="preserve">1. Найдите лишнее: </w:t>
      </w:r>
    </w:p>
    <w:p w:rsidR="003E6DBE" w:rsidRPr="00F504A4" w:rsidRDefault="003E6DBE" w:rsidP="003E6DBE">
      <w:pPr>
        <w:pStyle w:val="Default"/>
      </w:pPr>
      <w:r w:rsidRPr="00F504A4">
        <w:t xml:space="preserve">Названия колокольных звонов России: </w:t>
      </w:r>
    </w:p>
    <w:p w:rsidR="003E6DBE" w:rsidRPr="00F504A4" w:rsidRDefault="003E6DBE" w:rsidP="003E6DBE">
      <w:pPr>
        <w:pStyle w:val="Default"/>
      </w:pPr>
      <w:r w:rsidRPr="00F504A4">
        <w:t xml:space="preserve">а) Благовест </w:t>
      </w:r>
    </w:p>
    <w:p w:rsidR="003E6DBE" w:rsidRPr="00F504A4" w:rsidRDefault="003E6DBE" w:rsidP="003E6DBE">
      <w:pPr>
        <w:pStyle w:val="Default"/>
      </w:pPr>
      <w:r w:rsidRPr="00F504A4">
        <w:t xml:space="preserve">б) Праздничный трезвон </w:t>
      </w:r>
    </w:p>
    <w:p w:rsidR="003E6DBE" w:rsidRPr="00F504A4" w:rsidRDefault="003E6DBE" w:rsidP="003E6DBE">
      <w:pPr>
        <w:pStyle w:val="Default"/>
      </w:pPr>
      <w:r w:rsidRPr="00F504A4">
        <w:t xml:space="preserve">в) Громкий </w:t>
      </w:r>
    </w:p>
    <w:p w:rsidR="003E6DBE" w:rsidRPr="00F504A4" w:rsidRDefault="003E6DBE" w:rsidP="003E6DBE">
      <w:pPr>
        <w:pStyle w:val="Default"/>
      </w:pPr>
      <w:r w:rsidRPr="00F504A4">
        <w:t xml:space="preserve">г) Набат </w:t>
      </w:r>
    </w:p>
    <w:p w:rsidR="003E6DBE" w:rsidRPr="00F504A4" w:rsidRDefault="003E6DBE" w:rsidP="003E6DBE">
      <w:pPr>
        <w:pStyle w:val="Default"/>
      </w:pPr>
      <w:r w:rsidRPr="00F504A4">
        <w:lastRenderedPageBreak/>
        <w:t xml:space="preserve">2. Выберите верное: </w:t>
      </w:r>
    </w:p>
    <w:p w:rsidR="003E6DBE" w:rsidRPr="00F504A4" w:rsidRDefault="003E6DBE" w:rsidP="003E6DBE">
      <w:pPr>
        <w:pStyle w:val="Default"/>
      </w:pPr>
      <w:r w:rsidRPr="00F504A4">
        <w:t xml:space="preserve">Какой колокольный звон призывал людей на пожар или войну? </w:t>
      </w:r>
    </w:p>
    <w:p w:rsidR="003E6DBE" w:rsidRPr="00F504A4" w:rsidRDefault="003E6DBE" w:rsidP="003E6DBE">
      <w:pPr>
        <w:pStyle w:val="Default"/>
      </w:pPr>
      <w:r w:rsidRPr="00F504A4">
        <w:t xml:space="preserve">а) Благовест </w:t>
      </w:r>
    </w:p>
    <w:p w:rsidR="003E6DBE" w:rsidRPr="00F504A4" w:rsidRDefault="003E6DBE" w:rsidP="003E6DBE">
      <w:pPr>
        <w:pStyle w:val="Default"/>
      </w:pPr>
      <w:r w:rsidRPr="00F504A4">
        <w:t xml:space="preserve">б) Праздничный трезвон </w:t>
      </w:r>
    </w:p>
    <w:p w:rsidR="003E6DBE" w:rsidRPr="00F504A4" w:rsidRDefault="003E6DBE" w:rsidP="003E6DBE">
      <w:pPr>
        <w:pStyle w:val="Default"/>
      </w:pPr>
      <w:r w:rsidRPr="00F504A4">
        <w:t xml:space="preserve">в) Набат </w:t>
      </w:r>
    </w:p>
    <w:p w:rsidR="003E6DBE" w:rsidRPr="00F504A4" w:rsidRDefault="003E6DBE" w:rsidP="003E6DBE">
      <w:pPr>
        <w:pStyle w:val="Default"/>
      </w:pPr>
      <w:r w:rsidRPr="00F504A4">
        <w:t xml:space="preserve">3. Назовите Святых земли русской: </w:t>
      </w:r>
    </w:p>
    <w:p w:rsidR="003E6DBE" w:rsidRPr="00F504A4" w:rsidRDefault="003E6DBE" w:rsidP="003E6DBE">
      <w:pPr>
        <w:pStyle w:val="Default"/>
      </w:pPr>
      <w:r w:rsidRPr="00F504A4">
        <w:t xml:space="preserve">а) Александр Невский </w:t>
      </w:r>
    </w:p>
    <w:p w:rsidR="003E6DBE" w:rsidRPr="00F504A4" w:rsidRDefault="003E6DBE" w:rsidP="003E6DBE">
      <w:pPr>
        <w:pStyle w:val="Default"/>
      </w:pPr>
      <w:r w:rsidRPr="00F504A4">
        <w:t xml:space="preserve">б) Сергей Прокофьев </w:t>
      </w:r>
    </w:p>
    <w:p w:rsidR="003E6DBE" w:rsidRPr="00F504A4" w:rsidRDefault="003E6DBE" w:rsidP="003E6DBE">
      <w:pPr>
        <w:pStyle w:val="Default"/>
      </w:pPr>
      <w:r w:rsidRPr="00F504A4">
        <w:t xml:space="preserve">в) Сергий Радонежский </w:t>
      </w:r>
    </w:p>
    <w:p w:rsidR="003E6DBE" w:rsidRPr="00F504A4" w:rsidRDefault="003E6DBE" w:rsidP="003E6DBE">
      <w:pPr>
        <w:pStyle w:val="Default"/>
      </w:pPr>
      <w:r w:rsidRPr="00F504A4">
        <w:t xml:space="preserve">4. Назовите композитора, который сочинил кантату «Александр Невский»: </w:t>
      </w:r>
    </w:p>
    <w:p w:rsidR="003E6DBE" w:rsidRPr="00F504A4" w:rsidRDefault="003E6DBE" w:rsidP="003E6DBE">
      <w:pPr>
        <w:pStyle w:val="Default"/>
      </w:pPr>
      <w:r w:rsidRPr="00F504A4">
        <w:t>а) П.И.Чайковский</w:t>
      </w:r>
    </w:p>
    <w:p w:rsidR="003E6DBE" w:rsidRPr="00F504A4" w:rsidRDefault="003E6DBE" w:rsidP="003E6DBE">
      <w:pPr>
        <w:pStyle w:val="Default"/>
      </w:pPr>
      <w:r w:rsidRPr="00F504A4">
        <w:t>б) С.С.Прокофьев</w:t>
      </w:r>
    </w:p>
    <w:p w:rsidR="003E6DBE" w:rsidRPr="00F504A4" w:rsidRDefault="003E6DBE" w:rsidP="003E6DBE">
      <w:pPr>
        <w:pStyle w:val="Default"/>
      </w:pPr>
      <w:r w:rsidRPr="00F504A4">
        <w:t>в</w:t>
      </w:r>
      <w:proofErr w:type="gramStart"/>
      <w:r w:rsidRPr="00F504A4">
        <w:t>)М</w:t>
      </w:r>
      <w:proofErr w:type="gramEnd"/>
      <w:r w:rsidRPr="00F504A4">
        <w:t>.П.Мусоргский</w:t>
      </w:r>
    </w:p>
    <w:p w:rsidR="003E6DBE" w:rsidRPr="00F504A4" w:rsidRDefault="003E6DBE" w:rsidP="003E6DBE">
      <w:pPr>
        <w:pStyle w:val="Default"/>
      </w:pPr>
      <w:r w:rsidRPr="00F504A4">
        <w:t xml:space="preserve">5. Назовите русский народный праздник, одним из обычаев которого было колядование: </w:t>
      </w:r>
    </w:p>
    <w:p w:rsidR="003E6DBE" w:rsidRPr="00F504A4" w:rsidRDefault="003E6DBE" w:rsidP="003E6DBE">
      <w:pPr>
        <w:pStyle w:val="Default"/>
      </w:pPr>
      <w:r w:rsidRPr="00F504A4">
        <w:t xml:space="preserve">а) Новый год </w:t>
      </w:r>
    </w:p>
    <w:p w:rsidR="003E6DBE" w:rsidRPr="00F504A4" w:rsidRDefault="003E6DBE" w:rsidP="003E6DBE">
      <w:pPr>
        <w:pStyle w:val="Default"/>
      </w:pPr>
      <w:r w:rsidRPr="00F504A4">
        <w:t xml:space="preserve">б) Рождество Христово </w:t>
      </w:r>
    </w:p>
    <w:p w:rsidR="003E6DBE" w:rsidRPr="00F504A4" w:rsidRDefault="003E6DBE" w:rsidP="003E6DBE">
      <w:pPr>
        <w:pStyle w:val="Default"/>
      </w:pPr>
      <w:r w:rsidRPr="00F504A4">
        <w:t>в</w:t>
      </w:r>
      <w:proofErr w:type="gramStart"/>
      <w:r w:rsidRPr="00F504A4">
        <w:t>)П</w:t>
      </w:r>
      <w:proofErr w:type="gramEnd"/>
      <w:r w:rsidRPr="00F504A4">
        <w:t xml:space="preserve">асха </w:t>
      </w:r>
    </w:p>
    <w:p w:rsidR="003E6DBE" w:rsidRPr="00F504A4" w:rsidRDefault="003E6DBE" w:rsidP="003E6DBE">
      <w:pPr>
        <w:pStyle w:val="Default"/>
      </w:pPr>
      <w:r w:rsidRPr="00F504A4">
        <w:rPr>
          <w:b/>
          <w:bCs/>
        </w:rPr>
        <w:t xml:space="preserve">3 четверть </w:t>
      </w:r>
    </w:p>
    <w:p w:rsidR="003E6DBE" w:rsidRPr="00F504A4" w:rsidRDefault="003E6DBE" w:rsidP="003E6DBE">
      <w:pPr>
        <w:pStyle w:val="Default"/>
      </w:pPr>
      <w:r w:rsidRPr="00F504A4">
        <w:t xml:space="preserve">1. Назовите весенние русские народные праздники: </w:t>
      </w:r>
    </w:p>
    <w:p w:rsidR="003E6DBE" w:rsidRPr="00F504A4" w:rsidRDefault="003E6DBE" w:rsidP="003E6DBE">
      <w:pPr>
        <w:pStyle w:val="Default"/>
      </w:pPr>
      <w:r w:rsidRPr="00F504A4">
        <w:t xml:space="preserve">а) Новый год </w:t>
      </w:r>
    </w:p>
    <w:p w:rsidR="003E6DBE" w:rsidRPr="00F504A4" w:rsidRDefault="003E6DBE" w:rsidP="003E6DBE">
      <w:pPr>
        <w:pStyle w:val="Default"/>
      </w:pPr>
      <w:r w:rsidRPr="00F504A4">
        <w:t xml:space="preserve">б) Рождество </w:t>
      </w:r>
    </w:p>
    <w:p w:rsidR="003E6DBE" w:rsidRPr="00F504A4" w:rsidRDefault="003E6DBE" w:rsidP="003E6DBE">
      <w:pPr>
        <w:pStyle w:val="Default"/>
      </w:pPr>
      <w:r w:rsidRPr="00F504A4">
        <w:t xml:space="preserve">в) Масленица </w:t>
      </w:r>
    </w:p>
    <w:p w:rsidR="003E6DBE" w:rsidRPr="00F504A4" w:rsidRDefault="003E6DBE" w:rsidP="003E6DBE">
      <w:pPr>
        <w:pStyle w:val="Default"/>
      </w:pPr>
      <w:r w:rsidRPr="00F504A4">
        <w:t xml:space="preserve">г) Встреча весны </w:t>
      </w:r>
    </w:p>
    <w:p w:rsidR="003E6DBE" w:rsidRPr="00F504A4" w:rsidRDefault="003E6DBE" w:rsidP="003E6DBE">
      <w:pPr>
        <w:pStyle w:val="Default"/>
      </w:pPr>
      <w:r w:rsidRPr="00F504A4">
        <w:t xml:space="preserve">2. Верно ли утверждение: </w:t>
      </w:r>
    </w:p>
    <w:p w:rsidR="003E6DBE" w:rsidRPr="00F504A4" w:rsidRDefault="003E6DBE" w:rsidP="003E6DBE">
      <w:pPr>
        <w:pStyle w:val="Default"/>
      </w:pPr>
      <w:r w:rsidRPr="00F504A4">
        <w:t xml:space="preserve">Музыка в народном стиле – это музыка, которую написал композитор, но очень похожая на народную музыку. </w:t>
      </w:r>
    </w:p>
    <w:p w:rsidR="003E6DBE" w:rsidRPr="00F504A4" w:rsidRDefault="003E6DBE" w:rsidP="003E6DBE">
      <w:pPr>
        <w:pStyle w:val="Default"/>
      </w:pPr>
      <w:r w:rsidRPr="00F504A4">
        <w:t xml:space="preserve">а) Верно </w:t>
      </w:r>
    </w:p>
    <w:p w:rsidR="003E6DBE" w:rsidRPr="00F504A4" w:rsidRDefault="003E6DBE" w:rsidP="003E6DBE">
      <w:pPr>
        <w:pStyle w:val="Default"/>
      </w:pPr>
      <w:r w:rsidRPr="00F504A4">
        <w:t xml:space="preserve">б) Неверно </w:t>
      </w:r>
    </w:p>
    <w:p w:rsidR="003E6DBE" w:rsidRPr="00F504A4" w:rsidRDefault="003E6DBE" w:rsidP="003E6DBE">
      <w:pPr>
        <w:pStyle w:val="Default"/>
      </w:pPr>
      <w:r w:rsidRPr="00F504A4">
        <w:t xml:space="preserve">3. Что такое опера? </w:t>
      </w:r>
    </w:p>
    <w:p w:rsidR="003E6DBE" w:rsidRPr="00F504A4" w:rsidRDefault="003E6DBE" w:rsidP="003E6DBE">
      <w:pPr>
        <w:pStyle w:val="Default"/>
      </w:pPr>
      <w:r w:rsidRPr="00F504A4">
        <w:t xml:space="preserve">а) Спектакль, в котором актеры только танцуют </w:t>
      </w:r>
    </w:p>
    <w:p w:rsidR="003E6DBE" w:rsidRPr="00F504A4" w:rsidRDefault="003E6DBE" w:rsidP="003E6DBE">
      <w:pPr>
        <w:pStyle w:val="Default"/>
      </w:pPr>
      <w:r w:rsidRPr="00F504A4">
        <w:t xml:space="preserve">б) Спектакль, в котором актеры только поют </w:t>
      </w:r>
    </w:p>
    <w:p w:rsidR="003E6DBE" w:rsidRPr="00F504A4" w:rsidRDefault="003E6DBE" w:rsidP="003E6DBE">
      <w:pPr>
        <w:pStyle w:val="Default"/>
      </w:pPr>
      <w:r w:rsidRPr="00F504A4">
        <w:t xml:space="preserve">4. Что такое увертюра? </w:t>
      </w:r>
    </w:p>
    <w:p w:rsidR="003E6DBE" w:rsidRPr="00F504A4" w:rsidRDefault="003E6DBE" w:rsidP="003E6DBE">
      <w:pPr>
        <w:pStyle w:val="Default"/>
      </w:pPr>
      <w:r w:rsidRPr="00F504A4">
        <w:t xml:space="preserve">а) Вступление </w:t>
      </w:r>
    </w:p>
    <w:p w:rsidR="003E6DBE" w:rsidRPr="00F504A4" w:rsidRDefault="003E6DBE" w:rsidP="003E6DBE">
      <w:pPr>
        <w:pStyle w:val="Default"/>
      </w:pPr>
      <w:r w:rsidRPr="00F504A4">
        <w:t xml:space="preserve">б) Середина спектакля </w:t>
      </w:r>
    </w:p>
    <w:p w:rsidR="003E6DBE" w:rsidRPr="00F504A4" w:rsidRDefault="003E6DBE" w:rsidP="003E6DBE">
      <w:pPr>
        <w:pStyle w:val="Default"/>
      </w:pPr>
      <w:r w:rsidRPr="00F504A4">
        <w:t xml:space="preserve">в) Окончание спектакля </w:t>
      </w:r>
    </w:p>
    <w:p w:rsidR="003E6DBE" w:rsidRPr="00F504A4" w:rsidRDefault="003E6DBE" w:rsidP="003E6DBE">
      <w:pPr>
        <w:pStyle w:val="Default"/>
      </w:pPr>
      <w:r w:rsidRPr="00F504A4">
        <w:t xml:space="preserve">5. Назовите композитора оперы «Руслан и Людмила» </w:t>
      </w:r>
    </w:p>
    <w:p w:rsidR="003E6DBE" w:rsidRPr="00F504A4" w:rsidRDefault="003E6DBE" w:rsidP="003E6DBE">
      <w:pPr>
        <w:pStyle w:val="Default"/>
      </w:pPr>
      <w:r w:rsidRPr="00F504A4">
        <w:t>а) П.И.Чайковский</w:t>
      </w:r>
    </w:p>
    <w:p w:rsidR="003E6DBE" w:rsidRPr="00F504A4" w:rsidRDefault="003E6DBE" w:rsidP="003E6DBE">
      <w:pPr>
        <w:pStyle w:val="Default"/>
      </w:pPr>
      <w:r w:rsidRPr="00F504A4">
        <w:t>б) М.И.Глинка</w:t>
      </w:r>
    </w:p>
    <w:p w:rsidR="003E6DBE" w:rsidRPr="00F504A4" w:rsidRDefault="003E6DBE" w:rsidP="003E6DBE">
      <w:pPr>
        <w:pStyle w:val="Default"/>
      </w:pPr>
      <w:r w:rsidRPr="00F504A4">
        <w:t>в) А.С.Пушкин</w:t>
      </w:r>
    </w:p>
    <w:p w:rsidR="003E6DBE" w:rsidRPr="00F504A4" w:rsidRDefault="003E6DBE" w:rsidP="003E6DBE">
      <w:pPr>
        <w:pStyle w:val="Default"/>
      </w:pPr>
      <w:r w:rsidRPr="00F504A4">
        <w:rPr>
          <w:b/>
          <w:bCs/>
        </w:rPr>
        <w:t xml:space="preserve">4 четверть </w:t>
      </w:r>
    </w:p>
    <w:p w:rsidR="003E6DBE" w:rsidRPr="00F504A4" w:rsidRDefault="003E6DBE" w:rsidP="003E6DBE">
      <w:pPr>
        <w:pStyle w:val="Default"/>
      </w:pPr>
      <w:r w:rsidRPr="00F504A4">
        <w:t xml:space="preserve">1. Назовите композитора симфонической сказки «Петя и волк»: </w:t>
      </w:r>
    </w:p>
    <w:p w:rsidR="003E6DBE" w:rsidRPr="00F504A4" w:rsidRDefault="003E6DBE" w:rsidP="003E6DBE">
      <w:pPr>
        <w:pStyle w:val="Default"/>
      </w:pPr>
      <w:r w:rsidRPr="00F504A4">
        <w:t>а) М.П.Мусоргский</w:t>
      </w:r>
    </w:p>
    <w:p w:rsidR="003E6DBE" w:rsidRPr="00F504A4" w:rsidRDefault="003E6DBE" w:rsidP="003E6DBE">
      <w:pPr>
        <w:pStyle w:val="Default"/>
      </w:pPr>
      <w:r w:rsidRPr="00F504A4">
        <w:t>б) С.С.Прокофьев</w:t>
      </w:r>
    </w:p>
    <w:p w:rsidR="003E6DBE" w:rsidRPr="00F504A4" w:rsidRDefault="003E6DBE" w:rsidP="003E6DBE">
      <w:pPr>
        <w:pStyle w:val="Default"/>
      </w:pPr>
      <w:r w:rsidRPr="00F504A4">
        <w:t>в) И.С.Бах</w:t>
      </w:r>
    </w:p>
    <w:p w:rsidR="003E6DBE" w:rsidRPr="00F504A4" w:rsidRDefault="003E6DBE" w:rsidP="003E6DBE">
      <w:pPr>
        <w:pStyle w:val="Default"/>
      </w:pPr>
      <w:r w:rsidRPr="00F504A4">
        <w:t>г) Д.Б.Кабалевский</w:t>
      </w:r>
    </w:p>
    <w:p w:rsidR="003E6DBE" w:rsidRPr="00F504A4" w:rsidRDefault="003E6DBE" w:rsidP="003E6DBE">
      <w:pPr>
        <w:pStyle w:val="Default"/>
      </w:pPr>
      <w:r w:rsidRPr="00F504A4">
        <w:t xml:space="preserve">2. Приведите в соответствие: </w:t>
      </w:r>
    </w:p>
    <w:p w:rsidR="003E6DBE" w:rsidRPr="00F504A4" w:rsidRDefault="003E6DBE" w:rsidP="003E6DBE">
      <w:pPr>
        <w:pStyle w:val="Default"/>
      </w:pPr>
      <w:r w:rsidRPr="00F504A4">
        <w:t xml:space="preserve">В сказке «Петя и волк» за действующих героев исполняют музыкальные инструменты: </w:t>
      </w:r>
    </w:p>
    <w:p w:rsidR="003E6DBE" w:rsidRPr="00F504A4" w:rsidRDefault="003E6DBE" w:rsidP="003E6DBE">
      <w:pPr>
        <w:pStyle w:val="Default"/>
      </w:pPr>
      <w:r w:rsidRPr="00F504A4">
        <w:t xml:space="preserve">а) Петя 1) фагот </w:t>
      </w:r>
    </w:p>
    <w:p w:rsidR="003E6DBE" w:rsidRPr="00F504A4" w:rsidRDefault="003E6DBE" w:rsidP="003E6DBE">
      <w:pPr>
        <w:pStyle w:val="Default"/>
      </w:pPr>
      <w:r w:rsidRPr="00F504A4">
        <w:t xml:space="preserve">б) Птичка 2) кларнет </w:t>
      </w:r>
    </w:p>
    <w:p w:rsidR="003E6DBE" w:rsidRPr="00F504A4" w:rsidRDefault="003E6DBE" w:rsidP="003E6DBE">
      <w:pPr>
        <w:pStyle w:val="Default"/>
      </w:pPr>
      <w:r w:rsidRPr="00F504A4">
        <w:t xml:space="preserve">в) Утка 3) валторны </w:t>
      </w:r>
    </w:p>
    <w:p w:rsidR="003E6DBE" w:rsidRPr="00F504A4" w:rsidRDefault="003E6DBE" w:rsidP="003E6DBE">
      <w:pPr>
        <w:pStyle w:val="Default"/>
      </w:pPr>
      <w:r w:rsidRPr="00F504A4">
        <w:t xml:space="preserve">г) Кошка 4) флейта </w:t>
      </w:r>
    </w:p>
    <w:p w:rsidR="003E6DBE" w:rsidRPr="00F504A4" w:rsidRDefault="003E6DBE" w:rsidP="003E6DBE">
      <w:pPr>
        <w:pStyle w:val="Default"/>
      </w:pPr>
      <w:r w:rsidRPr="00F504A4">
        <w:t xml:space="preserve">д) Дедушка 5) скрипки </w:t>
      </w:r>
    </w:p>
    <w:p w:rsidR="003E6DBE" w:rsidRPr="00F504A4" w:rsidRDefault="003E6DBE" w:rsidP="003E6DBE">
      <w:pPr>
        <w:pStyle w:val="Default"/>
      </w:pPr>
      <w:r w:rsidRPr="00F504A4">
        <w:lastRenderedPageBreak/>
        <w:t xml:space="preserve">е) Волк 6) гобой </w:t>
      </w:r>
    </w:p>
    <w:p w:rsidR="003E6DBE" w:rsidRPr="00F504A4" w:rsidRDefault="003E6DBE" w:rsidP="003E6DBE">
      <w:pPr>
        <w:pStyle w:val="Default"/>
      </w:pPr>
      <w:r w:rsidRPr="00F504A4">
        <w:t xml:space="preserve">3. Что такое сюита? </w:t>
      </w:r>
    </w:p>
    <w:p w:rsidR="003E6DBE" w:rsidRPr="00F504A4" w:rsidRDefault="003E6DBE" w:rsidP="003E6DBE">
      <w:pPr>
        <w:pStyle w:val="Default"/>
      </w:pPr>
      <w:r w:rsidRPr="00F504A4">
        <w:t xml:space="preserve">а) Большое произведение, которое состоит из нескольких частей </w:t>
      </w:r>
    </w:p>
    <w:p w:rsidR="003E6DBE" w:rsidRPr="00F504A4" w:rsidRDefault="003E6DBE" w:rsidP="003E6DBE">
      <w:pPr>
        <w:pStyle w:val="Default"/>
      </w:pPr>
      <w:r w:rsidRPr="00F504A4">
        <w:t xml:space="preserve">б) Спектакль, в котором актеры только поют </w:t>
      </w:r>
    </w:p>
    <w:p w:rsidR="003E6DBE" w:rsidRPr="00F504A4" w:rsidRDefault="003E6DBE" w:rsidP="003E6DBE">
      <w:pPr>
        <w:pStyle w:val="Default"/>
      </w:pPr>
      <w:r w:rsidRPr="00F504A4">
        <w:t xml:space="preserve">4. Назовите композитора произведения «Картинки с выставки» </w:t>
      </w:r>
    </w:p>
    <w:p w:rsidR="003E6DBE" w:rsidRPr="00F504A4" w:rsidRDefault="003E6DBE" w:rsidP="003E6DBE">
      <w:pPr>
        <w:pStyle w:val="Default"/>
      </w:pPr>
      <w:r w:rsidRPr="00F504A4">
        <w:t>а) П.И.Чайковский</w:t>
      </w:r>
    </w:p>
    <w:p w:rsidR="003E6DBE" w:rsidRPr="00F504A4" w:rsidRDefault="003E6DBE" w:rsidP="003E6DBE">
      <w:pPr>
        <w:pStyle w:val="Default"/>
      </w:pPr>
      <w:r w:rsidRPr="00F504A4">
        <w:t>б) М.П.Мусоргский</w:t>
      </w:r>
    </w:p>
    <w:p w:rsidR="003E6DBE" w:rsidRPr="00F504A4" w:rsidRDefault="003E6DBE" w:rsidP="003E6DBE">
      <w:pPr>
        <w:pStyle w:val="Default"/>
      </w:pPr>
      <w:r w:rsidRPr="00F504A4">
        <w:t>в) С.С.Прокофьев</w:t>
      </w:r>
    </w:p>
    <w:p w:rsidR="003E6DBE" w:rsidRPr="00F504A4" w:rsidRDefault="003E6DBE" w:rsidP="003E6DBE">
      <w:pPr>
        <w:pStyle w:val="Default"/>
      </w:pPr>
      <w:r w:rsidRPr="00F504A4">
        <w:t xml:space="preserve">5. Найди лишнее: </w:t>
      </w:r>
    </w:p>
    <w:p w:rsidR="003E6DBE" w:rsidRPr="00F504A4" w:rsidRDefault="003E6DBE" w:rsidP="003E6DBE">
      <w:pPr>
        <w:pStyle w:val="Default"/>
      </w:pPr>
      <w:r w:rsidRPr="00F504A4">
        <w:t xml:space="preserve">В произведение «Картинки с выставки» входит: </w:t>
      </w:r>
    </w:p>
    <w:p w:rsidR="003E6DBE" w:rsidRPr="00F504A4" w:rsidRDefault="003E6DBE" w:rsidP="003E6DBE">
      <w:pPr>
        <w:pStyle w:val="Default"/>
      </w:pPr>
      <w:r w:rsidRPr="00F504A4">
        <w:t xml:space="preserve">а) «Балет невылупившихся птенцов» </w:t>
      </w:r>
    </w:p>
    <w:p w:rsidR="003E6DBE" w:rsidRDefault="003E6DBE" w:rsidP="003E6DBE">
      <w:pPr>
        <w:pStyle w:val="Default"/>
      </w:pPr>
      <w:r w:rsidRPr="00F504A4">
        <w:t xml:space="preserve">б) «Старый замок» </w:t>
      </w:r>
    </w:p>
    <w:p w:rsidR="003E6DBE" w:rsidRPr="00F504A4" w:rsidRDefault="003E6DBE" w:rsidP="003E6DBE">
      <w:pPr>
        <w:pStyle w:val="Default"/>
      </w:pPr>
      <w:r w:rsidRPr="00F504A4">
        <w:t xml:space="preserve">в) «Песня о картинах» </w:t>
      </w:r>
    </w:p>
    <w:p w:rsidR="003E6DBE" w:rsidRPr="00F504A4" w:rsidRDefault="003E6DBE" w:rsidP="003E6DBE">
      <w:pPr>
        <w:pStyle w:val="Default"/>
      </w:pPr>
      <w:r w:rsidRPr="00F504A4">
        <w:t xml:space="preserve">г) «Избушка на курьих ножках, Баба-Яга» </w:t>
      </w:r>
    </w:p>
    <w:p w:rsidR="003E6DBE" w:rsidRPr="00F504A4" w:rsidRDefault="003E6DBE" w:rsidP="003E6DBE">
      <w:pPr>
        <w:pStyle w:val="Default"/>
      </w:pPr>
      <w:r w:rsidRPr="00F504A4">
        <w:t xml:space="preserve">д) «Богатырские ворота» </w:t>
      </w:r>
    </w:p>
    <w:p w:rsidR="003E6DBE" w:rsidRPr="00F504A4" w:rsidRDefault="003E6DBE" w:rsidP="003E6DBE">
      <w:pPr>
        <w:pStyle w:val="Default"/>
      </w:pPr>
      <w:r w:rsidRPr="00F504A4">
        <w:t xml:space="preserve">6. Выбери композитора, о котором сказали: «Не ручей - море ему имя!» </w:t>
      </w:r>
    </w:p>
    <w:p w:rsidR="003E6DBE" w:rsidRPr="00F504A4" w:rsidRDefault="003E6DBE" w:rsidP="003E6DBE">
      <w:pPr>
        <w:pStyle w:val="Default"/>
      </w:pPr>
      <w:r w:rsidRPr="00F504A4">
        <w:t>а) П.Чайковский</w:t>
      </w:r>
    </w:p>
    <w:p w:rsidR="003E6DBE" w:rsidRPr="00F504A4" w:rsidRDefault="003E6DBE" w:rsidP="003E6DBE">
      <w:pPr>
        <w:pStyle w:val="Default"/>
      </w:pPr>
      <w:r w:rsidRPr="00F504A4">
        <w:t>б) С.Прокофьев</w:t>
      </w:r>
    </w:p>
    <w:p w:rsidR="003E6DBE" w:rsidRPr="00F504A4" w:rsidRDefault="003E6DBE" w:rsidP="003E6DBE">
      <w:pPr>
        <w:pStyle w:val="Default"/>
      </w:pPr>
      <w:r w:rsidRPr="00F504A4">
        <w:t>в) И.С.Бах</w:t>
      </w:r>
    </w:p>
    <w:p w:rsidR="003E6DBE" w:rsidRPr="00F504A4" w:rsidRDefault="003E6DBE" w:rsidP="003E6DBE">
      <w:pPr>
        <w:pStyle w:val="Default"/>
      </w:pPr>
      <w:r w:rsidRPr="00F504A4">
        <w:t xml:space="preserve">г) В. Моцарт </w:t>
      </w:r>
    </w:p>
    <w:p w:rsidR="003E6DBE" w:rsidRPr="00F504A4" w:rsidRDefault="003E6DBE" w:rsidP="003E6DBE">
      <w:pPr>
        <w:pStyle w:val="Default"/>
      </w:pPr>
      <w:r w:rsidRPr="00F504A4">
        <w:t xml:space="preserve">7. Верно ли утверждение: </w:t>
      </w:r>
    </w:p>
    <w:p w:rsidR="003E6DBE" w:rsidRPr="00F504A4" w:rsidRDefault="003E6DBE" w:rsidP="003E6DBE">
      <w:pPr>
        <w:pStyle w:val="Default"/>
      </w:pPr>
      <w:r w:rsidRPr="00F504A4">
        <w:t xml:space="preserve">Мажор – это светлый веселый лад в музыке. </w:t>
      </w:r>
    </w:p>
    <w:p w:rsidR="003E6DBE" w:rsidRPr="00F504A4" w:rsidRDefault="003E6DBE" w:rsidP="003E6DBE">
      <w:pPr>
        <w:pStyle w:val="Default"/>
      </w:pPr>
      <w:r w:rsidRPr="00F504A4">
        <w:t xml:space="preserve">а) Верно </w:t>
      </w:r>
    </w:p>
    <w:p w:rsidR="003E6DBE" w:rsidRDefault="003E6DBE" w:rsidP="003E6DBE">
      <w:pPr>
        <w:pStyle w:val="Default"/>
      </w:pPr>
      <w:r w:rsidRPr="00F504A4">
        <w:t xml:space="preserve">б) Неверно </w:t>
      </w:r>
    </w:p>
    <w:p w:rsidR="003E6DBE" w:rsidRPr="00F504A4" w:rsidRDefault="003E6DBE" w:rsidP="003E6DBE">
      <w:pPr>
        <w:pStyle w:val="Default"/>
        <w:jc w:val="center"/>
      </w:pPr>
      <w:r w:rsidRPr="00F504A4">
        <w:rPr>
          <w:b/>
          <w:bCs/>
        </w:rPr>
        <w:t>3 класс</w:t>
      </w:r>
    </w:p>
    <w:p w:rsidR="003E6DBE" w:rsidRPr="00F504A4" w:rsidRDefault="003E6DBE" w:rsidP="003E6DBE">
      <w:pPr>
        <w:pStyle w:val="Default"/>
      </w:pPr>
      <w:r w:rsidRPr="00F504A4">
        <w:rPr>
          <w:b/>
          <w:bCs/>
        </w:rPr>
        <w:t xml:space="preserve">1 четверть </w:t>
      </w:r>
    </w:p>
    <w:p w:rsidR="003E6DBE" w:rsidRPr="00F504A4" w:rsidRDefault="003E6DBE" w:rsidP="003E6DBE">
      <w:pPr>
        <w:pStyle w:val="Default"/>
      </w:pPr>
      <w:r w:rsidRPr="00F504A4">
        <w:t xml:space="preserve">1. Оцените утверждение: </w:t>
      </w:r>
    </w:p>
    <w:p w:rsidR="003E6DBE" w:rsidRPr="00F504A4" w:rsidRDefault="003E6DBE" w:rsidP="003E6DBE">
      <w:pPr>
        <w:pStyle w:val="Default"/>
      </w:pPr>
      <w:r w:rsidRPr="00F504A4">
        <w:t xml:space="preserve">Романс – это музыкальное произведение, в котором более глубоко выражены чувства человека. </w:t>
      </w:r>
    </w:p>
    <w:p w:rsidR="003E6DBE" w:rsidRPr="00F504A4" w:rsidRDefault="003E6DBE" w:rsidP="003E6DBE">
      <w:pPr>
        <w:pStyle w:val="Default"/>
      </w:pPr>
      <w:r w:rsidRPr="00F504A4">
        <w:t xml:space="preserve">а) верно </w:t>
      </w:r>
    </w:p>
    <w:p w:rsidR="003E6DBE" w:rsidRPr="00F504A4" w:rsidRDefault="003E6DBE" w:rsidP="003E6DBE">
      <w:pPr>
        <w:pStyle w:val="Default"/>
      </w:pPr>
      <w:r w:rsidRPr="00F504A4">
        <w:t xml:space="preserve">б) неверно </w:t>
      </w:r>
    </w:p>
    <w:p w:rsidR="003E6DBE" w:rsidRPr="00F504A4" w:rsidRDefault="003E6DBE" w:rsidP="003E6DBE">
      <w:pPr>
        <w:pStyle w:val="Default"/>
      </w:pPr>
      <w:r w:rsidRPr="00F504A4">
        <w:t xml:space="preserve">1. Выберите наиболее точное определение: </w:t>
      </w:r>
    </w:p>
    <w:p w:rsidR="003E6DBE" w:rsidRPr="00F504A4" w:rsidRDefault="003E6DBE" w:rsidP="003E6DBE">
      <w:pPr>
        <w:pStyle w:val="Default"/>
      </w:pPr>
      <w:r w:rsidRPr="00F504A4">
        <w:t xml:space="preserve">Кантата – это… </w:t>
      </w:r>
    </w:p>
    <w:p w:rsidR="003E6DBE" w:rsidRPr="00F504A4" w:rsidRDefault="003E6DBE" w:rsidP="003E6DBE">
      <w:pPr>
        <w:pStyle w:val="Default"/>
      </w:pPr>
      <w:r w:rsidRPr="00F504A4">
        <w:t xml:space="preserve">а) большое произведение, состоящее из нескольких частей. </w:t>
      </w:r>
    </w:p>
    <w:p w:rsidR="003E6DBE" w:rsidRPr="00F504A4" w:rsidRDefault="003E6DBE" w:rsidP="003E6DBE">
      <w:pPr>
        <w:pStyle w:val="Default"/>
      </w:pPr>
      <w:r w:rsidRPr="00F504A4">
        <w:t xml:space="preserve">б) большое произведение, состоящее из нескольких частей, для хора, оркестра. </w:t>
      </w:r>
    </w:p>
    <w:p w:rsidR="003E6DBE" w:rsidRPr="00F504A4" w:rsidRDefault="003E6DBE" w:rsidP="003E6DBE">
      <w:pPr>
        <w:pStyle w:val="Default"/>
      </w:pPr>
      <w:r w:rsidRPr="00F504A4">
        <w:t xml:space="preserve">в) произведение для хора и оркестра. </w:t>
      </w:r>
    </w:p>
    <w:p w:rsidR="003E6DBE" w:rsidRPr="00F504A4" w:rsidRDefault="003E6DBE" w:rsidP="003E6DBE">
      <w:pPr>
        <w:pStyle w:val="Default"/>
      </w:pPr>
      <w:r w:rsidRPr="00F504A4">
        <w:t xml:space="preserve">3. Назовите композитора, сочинившего кантату «Александр Невский»: </w:t>
      </w:r>
    </w:p>
    <w:p w:rsidR="003E6DBE" w:rsidRPr="00F504A4" w:rsidRDefault="003E6DBE" w:rsidP="003E6DBE">
      <w:pPr>
        <w:pStyle w:val="Default"/>
      </w:pPr>
      <w:r w:rsidRPr="00F504A4">
        <w:t>а) П.И.Чайковский</w:t>
      </w:r>
    </w:p>
    <w:p w:rsidR="003E6DBE" w:rsidRPr="00F504A4" w:rsidRDefault="003E6DBE" w:rsidP="003E6DBE">
      <w:pPr>
        <w:pStyle w:val="Default"/>
      </w:pPr>
      <w:r w:rsidRPr="00F504A4">
        <w:t>б) С.С.Прокофьев</w:t>
      </w:r>
    </w:p>
    <w:p w:rsidR="003E6DBE" w:rsidRPr="00F504A4" w:rsidRDefault="003E6DBE" w:rsidP="003E6DBE">
      <w:pPr>
        <w:pStyle w:val="Default"/>
      </w:pPr>
      <w:r w:rsidRPr="00F504A4">
        <w:t>в) М.И.Глинка</w:t>
      </w:r>
    </w:p>
    <w:p w:rsidR="003E6DBE" w:rsidRPr="00F504A4" w:rsidRDefault="003E6DBE" w:rsidP="003E6DBE">
      <w:pPr>
        <w:pStyle w:val="Default"/>
      </w:pPr>
      <w:r w:rsidRPr="00F504A4">
        <w:t xml:space="preserve">1. 4. Назовите композитора, сочинившего оперу «Иван Сусанин»: </w:t>
      </w:r>
    </w:p>
    <w:p w:rsidR="003E6DBE" w:rsidRPr="00F504A4" w:rsidRDefault="003E6DBE" w:rsidP="003E6DBE">
      <w:pPr>
        <w:pStyle w:val="Default"/>
      </w:pPr>
      <w:r w:rsidRPr="00F504A4">
        <w:t>а) П.И.Чайковский</w:t>
      </w:r>
    </w:p>
    <w:p w:rsidR="003E6DBE" w:rsidRPr="00F504A4" w:rsidRDefault="003E6DBE" w:rsidP="003E6DBE">
      <w:pPr>
        <w:pStyle w:val="Default"/>
      </w:pPr>
      <w:r w:rsidRPr="00F504A4">
        <w:t>б) С.С.Прокофьев</w:t>
      </w:r>
    </w:p>
    <w:p w:rsidR="003E6DBE" w:rsidRPr="00F504A4" w:rsidRDefault="003E6DBE" w:rsidP="003E6DBE">
      <w:pPr>
        <w:pStyle w:val="Default"/>
      </w:pPr>
      <w:r w:rsidRPr="00F504A4">
        <w:t>в) М.И.Глинка</w:t>
      </w:r>
    </w:p>
    <w:p w:rsidR="003E6DBE" w:rsidRPr="00F504A4" w:rsidRDefault="003E6DBE" w:rsidP="003E6DBE">
      <w:pPr>
        <w:pStyle w:val="Default"/>
      </w:pPr>
      <w:r w:rsidRPr="00F504A4">
        <w:t xml:space="preserve">1. 5. Назовите композитора, сочинившего «Детский альбом»: </w:t>
      </w:r>
    </w:p>
    <w:p w:rsidR="003E6DBE" w:rsidRPr="00F504A4" w:rsidRDefault="003E6DBE" w:rsidP="003E6DBE">
      <w:pPr>
        <w:pStyle w:val="Default"/>
      </w:pPr>
      <w:r w:rsidRPr="00F504A4">
        <w:t>а) П.И.Чайковский</w:t>
      </w:r>
    </w:p>
    <w:p w:rsidR="003E6DBE" w:rsidRPr="00F504A4" w:rsidRDefault="003E6DBE" w:rsidP="003E6DBE">
      <w:pPr>
        <w:pStyle w:val="Default"/>
      </w:pPr>
      <w:r w:rsidRPr="00F504A4">
        <w:t>б) С.С.Прокофьев</w:t>
      </w:r>
    </w:p>
    <w:p w:rsidR="003E6DBE" w:rsidRPr="00F504A4" w:rsidRDefault="003E6DBE" w:rsidP="003E6DBE">
      <w:pPr>
        <w:pStyle w:val="Default"/>
      </w:pPr>
      <w:r w:rsidRPr="00F504A4">
        <w:t>в) М.И.Глинка</w:t>
      </w:r>
    </w:p>
    <w:p w:rsidR="003E6DBE" w:rsidRPr="00F504A4" w:rsidRDefault="003E6DBE" w:rsidP="003E6DBE">
      <w:pPr>
        <w:pStyle w:val="Default"/>
      </w:pPr>
      <w:r w:rsidRPr="00F504A4">
        <w:t>г) М.П.Мусоргский</w:t>
      </w:r>
    </w:p>
    <w:p w:rsidR="003E6DBE" w:rsidRPr="00F504A4" w:rsidRDefault="003E6DBE" w:rsidP="003E6DBE">
      <w:pPr>
        <w:pStyle w:val="Default"/>
      </w:pPr>
      <w:r w:rsidRPr="00F504A4">
        <w:t xml:space="preserve">1. 6. Приведите в соответствие: </w:t>
      </w:r>
    </w:p>
    <w:p w:rsidR="003E6DBE" w:rsidRPr="00F504A4" w:rsidRDefault="003E6DBE" w:rsidP="003E6DBE">
      <w:pPr>
        <w:pStyle w:val="Default"/>
      </w:pPr>
      <w:r w:rsidRPr="00F504A4">
        <w:t>а) «С няней» 1) С.С.Прокофьев</w:t>
      </w:r>
    </w:p>
    <w:p w:rsidR="003E6DBE" w:rsidRPr="00F504A4" w:rsidRDefault="003E6DBE" w:rsidP="003E6DBE">
      <w:pPr>
        <w:pStyle w:val="Default"/>
      </w:pPr>
      <w:r w:rsidRPr="00F504A4">
        <w:t>б) «Сказочка» 2) П.И.Чайковский</w:t>
      </w:r>
    </w:p>
    <w:p w:rsidR="003E6DBE" w:rsidRPr="00F504A4" w:rsidRDefault="003E6DBE" w:rsidP="003E6DBE">
      <w:pPr>
        <w:pStyle w:val="Default"/>
      </w:pPr>
      <w:r w:rsidRPr="00F504A4">
        <w:lastRenderedPageBreak/>
        <w:t>в) «Нянина сказка» 3) М.П.Мусоргский</w:t>
      </w:r>
    </w:p>
    <w:p w:rsidR="003E6DBE" w:rsidRPr="00F504A4" w:rsidRDefault="003E6DBE" w:rsidP="003E6DBE">
      <w:pPr>
        <w:pStyle w:val="Default"/>
      </w:pPr>
      <w:r w:rsidRPr="00F504A4">
        <w:rPr>
          <w:b/>
          <w:bCs/>
        </w:rPr>
        <w:t xml:space="preserve">2 четверть </w:t>
      </w:r>
    </w:p>
    <w:p w:rsidR="003E6DBE" w:rsidRPr="00F504A4" w:rsidRDefault="003E6DBE" w:rsidP="003E6DBE">
      <w:pPr>
        <w:pStyle w:val="Default"/>
      </w:pPr>
      <w:r w:rsidRPr="00F504A4">
        <w:t xml:space="preserve">1. Назовите один из самых древних жанров русского песенного фольклора, повествующий о важных событиях на Руси: </w:t>
      </w:r>
    </w:p>
    <w:p w:rsidR="003E6DBE" w:rsidRPr="00F504A4" w:rsidRDefault="003E6DBE" w:rsidP="003E6DBE">
      <w:pPr>
        <w:pStyle w:val="Default"/>
      </w:pPr>
      <w:r w:rsidRPr="00F504A4">
        <w:t xml:space="preserve">а) песня </w:t>
      </w:r>
    </w:p>
    <w:p w:rsidR="003E6DBE" w:rsidRPr="00F504A4" w:rsidRDefault="003E6DBE" w:rsidP="003E6DBE">
      <w:pPr>
        <w:pStyle w:val="Default"/>
      </w:pPr>
      <w:r w:rsidRPr="00F504A4">
        <w:t xml:space="preserve">б) былина </w:t>
      </w:r>
    </w:p>
    <w:p w:rsidR="003E6DBE" w:rsidRPr="00F504A4" w:rsidRDefault="003E6DBE" w:rsidP="003E6DBE">
      <w:pPr>
        <w:pStyle w:val="Default"/>
      </w:pPr>
      <w:r w:rsidRPr="00F504A4">
        <w:t xml:space="preserve">в) романс </w:t>
      </w:r>
    </w:p>
    <w:p w:rsidR="003E6DBE" w:rsidRPr="00F504A4" w:rsidRDefault="003E6DBE" w:rsidP="003E6DBE">
      <w:pPr>
        <w:pStyle w:val="Default"/>
      </w:pPr>
      <w:r w:rsidRPr="00F504A4">
        <w:t xml:space="preserve">1. Назовите инструмент, под звучание которого исполняли былины: </w:t>
      </w:r>
    </w:p>
    <w:p w:rsidR="003E6DBE" w:rsidRDefault="003E6DBE" w:rsidP="003E6DBE">
      <w:pPr>
        <w:pStyle w:val="Default"/>
      </w:pPr>
      <w:r w:rsidRPr="00F504A4">
        <w:t xml:space="preserve">а) балалайка </w:t>
      </w:r>
    </w:p>
    <w:p w:rsidR="003E6DBE" w:rsidRPr="00F504A4" w:rsidRDefault="003E6DBE" w:rsidP="003E6DBE">
      <w:pPr>
        <w:pStyle w:val="Default"/>
      </w:pPr>
      <w:r w:rsidRPr="00F504A4">
        <w:t xml:space="preserve">б) рожок </w:t>
      </w:r>
    </w:p>
    <w:p w:rsidR="003E6DBE" w:rsidRPr="00F504A4" w:rsidRDefault="003E6DBE" w:rsidP="003E6DBE">
      <w:pPr>
        <w:pStyle w:val="Default"/>
      </w:pPr>
      <w:r w:rsidRPr="00F504A4">
        <w:t xml:space="preserve">в) гусли </w:t>
      </w:r>
    </w:p>
    <w:p w:rsidR="003E6DBE" w:rsidRPr="00F504A4" w:rsidRDefault="003E6DBE" w:rsidP="003E6DBE">
      <w:pPr>
        <w:pStyle w:val="Default"/>
      </w:pPr>
      <w:r w:rsidRPr="00F504A4">
        <w:t xml:space="preserve">1. Выберите правильный ответ: </w:t>
      </w:r>
    </w:p>
    <w:p w:rsidR="003E6DBE" w:rsidRPr="00F504A4" w:rsidRDefault="003E6DBE" w:rsidP="003E6DBE">
      <w:pPr>
        <w:pStyle w:val="Default"/>
      </w:pPr>
      <w:r w:rsidRPr="00F504A4">
        <w:t xml:space="preserve">Главной особенностью былин является: </w:t>
      </w:r>
    </w:p>
    <w:p w:rsidR="003E6DBE" w:rsidRPr="00F504A4" w:rsidRDefault="003E6DBE" w:rsidP="003E6DBE">
      <w:pPr>
        <w:pStyle w:val="Default"/>
      </w:pPr>
      <w:r w:rsidRPr="00F504A4">
        <w:t xml:space="preserve">а) четкий ритм </w:t>
      </w:r>
    </w:p>
    <w:p w:rsidR="003E6DBE" w:rsidRPr="00F504A4" w:rsidRDefault="003E6DBE" w:rsidP="003E6DBE">
      <w:pPr>
        <w:pStyle w:val="Default"/>
      </w:pPr>
      <w:r w:rsidRPr="00F504A4">
        <w:t xml:space="preserve">б) распев </w:t>
      </w:r>
    </w:p>
    <w:p w:rsidR="003E6DBE" w:rsidRPr="00F504A4" w:rsidRDefault="003E6DBE" w:rsidP="003E6DBE">
      <w:pPr>
        <w:pStyle w:val="Default"/>
      </w:pPr>
      <w:r w:rsidRPr="00F504A4">
        <w:t xml:space="preserve">1. Найди лишнее: </w:t>
      </w:r>
    </w:p>
    <w:p w:rsidR="003E6DBE" w:rsidRPr="00F504A4" w:rsidRDefault="003E6DBE" w:rsidP="003E6DBE">
      <w:pPr>
        <w:pStyle w:val="Default"/>
      </w:pPr>
      <w:r w:rsidRPr="00F504A4">
        <w:t xml:space="preserve">Имена первых певцов-сказителей: </w:t>
      </w:r>
    </w:p>
    <w:p w:rsidR="003E6DBE" w:rsidRPr="00F504A4" w:rsidRDefault="003E6DBE" w:rsidP="003E6DBE">
      <w:pPr>
        <w:pStyle w:val="Default"/>
      </w:pPr>
      <w:r w:rsidRPr="00F504A4">
        <w:t xml:space="preserve">а) Садко </w:t>
      </w:r>
    </w:p>
    <w:p w:rsidR="003E6DBE" w:rsidRPr="00F504A4" w:rsidRDefault="003E6DBE" w:rsidP="003E6DBE">
      <w:pPr>
        <w:pStyle w:val="Default"/>
      </w:pPr>
      <w:r w:rsidRPr="00F504A4">
        <w:t xml:space="preserve">б) Баян </w:t>
      </w:r>
    </w:p>
    <w:p w:rsidR="003E6DBE" w:rsidRPr="00F504A4" w:rsidRDefault="003E6DBE" w:rsidP="003E6DBE">
      <w:pPr>
        <w:pStyle w:val="Default"/>
      </w:pPr>
      <w:r w:rsidRPr="00F504A4">
        <w:t xml:space="preserve">г) Римский-Корсаков </w:t>
      </w:r>
    </w:p>
    <w:p w:rsidR="003E6DBE" w:rsidRPr="00F504A4" w:rsidRDefault="003E6DBE" w:rsidP="003E6DBE">
      <w:pPr>
        <w:pStyle w:val="Default"/>
      </w:pPr>
      <w:r w:rsidRPr="00F504A4">
        <w:t xml:space="preserve">1. Найдите лишнее: </w:t>
      </w:r>
    </w:p>
    <w:p w:rsidR="003E6DBE" w:rsidRPr="00F504A4" w:rsidRDefault="003E6DBE" w:rsidP="003E6DBE">
      <w:pPr>
        <w:pStyle w:val="Default"/>
      </w:pPr>
      <w:r w:rsidRPr="00F504A4">
        <w:t xml:space="preserve">Произведения, которые воспевают образ матери. </w:t>
      </w:r>
    </w:p>
    <w:p w:rsidR="003E6DBE" w:rsidRPr="00F504A4" w:rsidRDefault="003E6DBE" w:rsidP="003E6DBE">
      <w:pPr>
        <w:pStyle w:val="Default"/>
      </w:pPr>
      <w:r w:rsidRPr="00F504A4">
        <w:t>а) «</w:t>
      </w:r>
      <w:proofErr w:type="gramStart"/>
      <w:r w:rsidRPr="00F504A4">
        <w:t>А</w:t>
      </w:r>
      <w:proofErr w:type="gramEnd"/>
      <w:r w:rsidRPr="00F504A4">
        <w:t xml:space="preserve">ve, Maria” </w:t>
      </w:r>
    </w:p>
    <w:p w:rsidR="003E6DBE" w:rsidRPr="00F504A4" w:rsidRDefault="003E6DBE" w:rsidP="003E6DBE">
      <w:pPr>
        <w:pStyle w:val="Default"/>
      </w:pPr>
      <w:r w:rsidRPr="00F504A4">
        <w:t xml:space="preserve">б) «Богородице Дево, радуйся!» </w:t>
      </w:r>
    </w:p>
    <w:p w:rsidR="003E6DBE" w:rsidRPr="00F504A4" w:rsidRDefault="003E6DBE" w:rsidP="003E6DBE">
      <w:pPr>
        <w:pStyle w:val="Default"/>
      </w:pPr>
      <w:r w:rsidRPr="00F504A4">
        <w:t xml:space="preserve">в) «Александр Невский» </w:t>
      </w:r>
    </w:p>
    <w:p w:rsidR="003E6DBE" w:rsidRPr="00F504A4" w:rsidRDefault="003E6DBE" w:rsidP="003E6DBE">
      <w:pPr>
        <w:pStyle w:val="Default"/>
      </w:pPr>
      <w:r w:rsidRPr="00F504A4">
        <w:t xml:space="preserve">г) Икона «Богоматерь Владимирская» </w:t>
      </w:r>
    </w:p>
    <w:p w:rsidR="003E6DBE" w:rsidRPr="00F504A4" w:rsidRDefault="003E6DBE" w:rsidP="003E6DBE">
      <w:pPr>
        <w:pStyle w:val="Default"/>
      </w:pPr>
      <w:r w:rsidRPr="00F504A4">
        <w:t xml:space="preserve">1. Выберите правильный ответ: </w:t>
      </w:r>
    </w:p>
    <w:p w:rsidR="003E6DBE" w:rsidRPr="00F504A4" w:rsidRDefault="003E6DBE" w:rsidP="003E6DBE">
      <w:pPr>
        <w:pStyle w:val="Default"/>
      </w:pPr>
      <w:r w:rsidRPr="00F504A4">
        <w:t xml:space="preserve">Церковный праздник, который отмечает событие – вход Иисуса Христа в Иерусалим – это… </w:t>
      </w:r>
    </w:p>
    <w:p w:rsidR="003E6DBE" w:rsidRPr="00F504A4" w:rsidRDefault="003E6DBE" w:rsidP="003E6DBE">
      <w:pPr>
        <w:pStyle w:val="Default"/>
      </w:pPr>
      <w:r w:rsidRPr="00F504A4">
        <w:t xml:space="preserve">а) Масленица </w:t>
      </w:r>
    </w:p>
    <w:p w:rsidR="003E6DBE" w:rsidRPr="00F504A4" w:rsidRDefault="003E6DBE" w:rsidP="003E6DBE">
      <w:pPr>
        <w:pStyle w:val="Default"/>
      </w:pPr>
      <w:r w:rsidRPr="00F504A4">
        <w:t xml:space="preserve">б) Вербное воскресенье </w:t>
      </w:r>
    </w:p>
    <w:p w:rsidR="003E6DBE" w:rsidRPr="00F504A4" w:rsidRDefault="003E6DBE" w:rsidP="003E6DBE">
      <w:pPr>
        <w:pStyle w:val="Default"/>
      </w:pPr>
      <w:r w:rsidRPr="00F504A4">
        <w:t xml:space="preserve">в) Пасха </w:t>
      </w:r>
    </w:p>
    <w:p w:rsidR="003E6DBE" w:rsidRPr="00F504A4" w:rsidRDefault="003E6DBE" w:rsidP="003E6DBE">
      <w:pPr>
        <w:pStyle w:val="Default"/>
      </w:pPr>
      <w:r w:rsidRPr="00F504A4">
        <w:t xml:space="preserve">г) Рождество </w:t>
      </w:r>
    </w:p>
    <w:p w:rsidR="003E6DBE" w:rsidRPr="00F504A4" w:rsidRDefault="003E6DBE" w:rsidP="003E6DBE">
      <w:pPr>
        <w:pStyle w:val="Default"/>
      </w:pPr>
      <w:r w:rsidRPr="00F504A4">
        <w:rPr>
          <w:b/>
          <w:bCs/>
        </w:rPr>
        <w:t xml:space="preserve">3 четверть </w:t>
      </w:r>
    </w:p>
    <w:p w:rsidR="003E6DBE" w:rsidRPr="00F504A4" w:rsidRDefault="003E6DBE" w:rsidP="003E6DBE">
      <w:pPr>
        <w:pStyle w:val="Default"/>
      </w:pPr>
      <w:r w:rsidRPr="00F504A4">
        <w:t xml:space="preserve">1. В какой опере русского композитора звучит сцена « Прощание с масленицей»? </w:t>
      </w:r>
    </w:p>
    <w:p w:rsidR="003E6DBE" w:rsidRPr="00F504A4" w:rsidRDefault="003E6DBE" w:rsidP="003E6DBE">
      <w:pPr>
        <w:pStyle w:val="Default"/>
      </w:pPr>
      <w:r w:rsidRPr="00F504A4">
        <w:t xml:space="preserve">а) «Руслан и Людмила» </w:t>
      </w:r>
    </w:p>
    <w:p w:rsidR="003E6DBE" w:rsidRPr="00F504A4" w:rsidRDefault="003E6DBE" w:rsidP="003E6DBE">
      <w:pPr>
        <w:pStyle w:val="Default"/>
      </w:pPr>
      <w:r w:rsidRPr="00F504A4">
        <w:t xml:space="preserve">б) «Снегурочка» </w:t>
      </w:r>
    </w:p>
    <w:p w:rsidR="003E6DBE" w:rsidRPr="00F504A4" w:rsidRDefault="003E6DBE" w:rsidP="003E6DBE">
      <w:pPr>
        <w:pStyle w:val="Default"/>
      </w:pPr>
      <w:r w:rsidRPr="00F504A4">
        <w:t xml:space="preserve">в) «Орфей и Эвридика» </w:t>
      </w:r>
    </w:p>
    <w:p w:rsidR="003E6DBE" w:rsidRPr="00F504A4" w:rsidRDefault="003E6DBE" w:rsidP="003E6DBE">
      <w:pPr>
        <w:pStyle w:val="Default"/>
      </w:pPr>
      <w:r w:rsidRPr="00F504A4">
        <w:t xml:space="preserve">1. Приведите в соответствие: </w:t>
      </w:r>
    </w:p>
    <w:p w:rsidR="003E6DBE" w:rsidRPr="00F504A4" w:rsidRDefault="003E6DBE" w:rsidP="003E6DBE">
      <w:pPr>
        <w:pStyle w:val="Default"/>
      </w:pPr>
      <w:r w:rsidRPr="00F504A4">
        <w:t>1) Опера «Снегурочка</w:t>
      </w:r>
      <w:proofErr w:type="gramStart"/>
      <w:r w:rsidRPr="00F504A4">
        <w:t>»а</w:t>
      </w:r>
      <w:proofErr w:type="gramEnd"/>
      <w:r w:rsidRPr="00F504A4">
        <w:t>) П.И.Чайковский</w:t>
      </w:r>
    </w:p>
    <w:p w:rsidR="003E6DBE" w:rsidRPr="00F504A4" w:rsidRDefault="003E6DBE" w:rsidP="003E6DBE">
      <w:pPr>
        <w:pStyle w:val="Default"/>
      </w:pPr>
      <w:r w:rsidRPr="00F504A4">
        <w:t>2) Балет «Спящая красавица» б) К.В.Глюк</w:t>
      </w:r>
    </w:p>
    <w:p w:rsidR="003E6DBE" w:rsidRPr="00F504A4" w:rsidRDefault="003E6DBE" w:rsidP="003E6DBE">
      <w:pPr>
        <w:pStyle w:val="Default"/>
      </w:pPr>
      <w:r w:rsidRPr="00F504A4">
        <w:t xml:space="preserve">3) Опера «Руслан и Людмила» в) Н.А.Римский-Корсаков </w:t>
      </w:r>
    </w:p>
    <w:p w:rsidR="003E6DBE" w:rsidRPr="00F504A4" w:rsidRDefault="003E6DBE" w:rsidP="003E6DBE">
      <w:pPr>
        <w:pStyle w:val="Default"/>
      </w:pPr>
      <w:r w:rsidRPr="00F504A4">
        <w:t>4) Опера «Орфей и Эвридика» г) М.И.Глинка</w:t>
      </w:r>
    </w:p>
    <w:p w:rsidR="003E6DBE" w:rsidRPr="00F504A4" w:rsidRDefault="003E6DBE" w:rsidP="003E6DBE">
      <w:pPr>
        <w:pStyle w:val="Default"/>
      </w:pPr>
      <w:r w:rsidRPr="00F504A4">
        <w:t xml:space="preserve">1. Верно ли следующее утверждение? </w:t>
      </w:r>
    </w:p>
    <w:p w:rsidR="003E6DBE" w:rsidRPr="00F504A4" w:rsidRDefault="003E6DBE" w:rsidP="003E6DBE">
      <w:pPr>
        <w:pStyle w:val="Default"/>
      </w:pPr>
      <w:r w:rsidRPr="00F504A4">
        <w:t xml:space="preserve">Увертюра – это спектакль, в котором актеры поют. </w:t>
      </w:r>
    </w:p>
    <w:p w:rsidR="003E6DBE" w:rsidRDefault="003E6DBE" w:rsidP="003E6DBE">
      <w:pPr>
        <w:pStyle w:val="Default"/>
      </w:pPr>
      <w:r w:rsidRPr="00F504A4">
        <w:t xml:space="preserve">а) Верно </w:t>
      </w:r>
    </w:p>
    <w:p w:rsidR="003E6DBE" w:rsidRPr="00F504A4" w:rsidRDefault="003E6DBE" w:rsidP="003E6DBE">
      <w:pPr>
        <w:pStyle w:val="Default"/>
      </w:pPr>
      <w:r w:rsidRPr="00F504A4">
        <w:t xml:space="preserve">б) Неверно </w:t>
      </w:r>
    </w:p>
    <w:p w:rsidR="003E6DBE" w:rsidRPr="00F504A4" w:rsidRDefault="003E6DBE" w:rsidP="003E6DBE">
      <w:pPr>
        <w:pStyle w:val="Default"/>
      </w:pPr>
      <w:r w:rsidRPr="00F504A4">
        <w:t xml:space="preserve">1. Выберите жанр, который по-другому называют «музыкальное состязание»: </w:t>
      </w:r>
    </w:p>
    <w:p w:rsidR="003E6DBE" w:rsidRPr="00F504A4" w:rsidRDefault="003E6DBE" w:rsidP="003E6DBE">
      <w:pPr>
        <w:pStyle w:val="Default"/>
      </w:pPr>
      <w:r w:rsidRPr="00F504A4">
        <w:t xml:space="preserve">а) симфония </w:t>
      </w:r>
    </w:p>
    <w:p w:rsidR="003E6DBE" w:rsidRPr="00F504A4" w:rsidRDefault="003E6DBE" w:rsidP="003E6DBE">
      <w:pPr>
        <w:pStyle w:val="Default"/>
      </w:pPr>
      <w:r w:rsidRPr="00F504A4">
        <w:t xml:space="preserve">б) концерт </w:t>
      </w:r>
    </w:p>
    <w:p w:rsidR="003E6DBE" w:rsidRPr="00F504A4" w:rsidRDefault="003E6DBE" w:rsidP="003E6DBE">
      <w:pPr>
        <w:pStyle w:val="Default"/>
      </w:pPr>
      <w:r w:rsidRPr="00F504A4">
        <w:t xml:space="preserve">1. Назовите инструмент, на котором исполнял Николо Паганини: </w:t>
      </w:r>
    </w:p>
    <w:p w:rsidR="003E6DBE" w:rsidRPr="00F504A4" w:rsidRDefault="003E6DBE" w:rsidP="003E6DBE">
      <w:pPr>
        <w:pStyle w:val="Default"/>
      </w:pPr>
      <w:r w:rsidRPr="00F504A4">
        <w:t xml:space="preserve">а) скрипка </w:t>
      </w:r>
    </w:p>
    <w:p w:rsidR="003E6DBE" w:rsidRPr="00F504A4" w:rsidRDefault="003E6DBE" w:rsidP="003E6DBE">
      <w:pPr>
        <w:pStyle w:val="Default"/>
      </w:pPr>
      <w:r w:rsidRPr="00F504A4">
        <w:lastRenderedPageBreak/>
        <w:t xml:space="preserve">б) флейта </w:t>
      </w:r>
    </w:p>
    <w:p w:rsidR="003E6DBE" w:rsidRPr="00F504A4" w:rsidRDefault="003E6DBE" w:rsidP="003E6DBE">
      <w:pPr>
        <w:pStyle w:val="Default"/>
      </w:pPr>
      <w:r w:rsidRPr="00F504A4">
        <w:t xml:space="preserve">в) фортепиано </w:t>
      </w:r>
    </w:p>
    <w:p w:rsidR="003E6DBE" w:rsidRPr="00F504A4" w:rsidRDefault="003E6DBE" w:rsidP="003E6DBE">
      <w:pPr>
        <w:pStyle w:val="Default"/>
      </w:pPr>
      <w:r w:rsidRPr="00F504A4">
        <w:t xml:space="preserve">1. Приведите в соответствие: </w:t>
      </w:r>
    </w:p>
    <w:p w:rsidR="003E6DBE" w:rsidRPr="00F504A4" w:rsidRDefault="003E6DBE" w:rsidP="003E6DBE">
      <w:pPr>
        <w:pStyle w:val="Default"/>
      </w:pPr>
      <w:r w:rsidRPr="00F504A4">
        <w:t xml:space="preserve">1) скрипка а) духовой инструмент </w:t>
      </w:r>
    </w:p>
    <w:p w:rsidR="003E6DBE" w:rsidRPr="00F504A4" w:rsidRDefault="003E6DBE" w:rsidP="003E6DBE">
      <w:pPr>
        <w:pStyle w:val="Default"/>
      </w:pPr>
      <w:r w:rsidRPr="00F504A4">
        <w:t xml:space="preserve">2) флейта б) струнный инструмент </w:t>
      </w:r>
    </w:p>
    <w:p w:rsidR="003E6DBE" w:rsidRPr="00F504A4" w:rsidRDefault="003E6DBE" w:rsidP="003E6DBE">
      <w:pPr>
        <w:pStyle w:val="Default"/>
      </w:pPr>
      <w:r w:rsidRPr="00F504A4">
        <w:t xml:space="preserve">в) струнно-смычковый инструмент </w:t>
      </w:r>
    </w:p>
    <w:p w:rsidR="003E6DBE" w:rsidRPr="00F504A4" w:rsidRDefault="003E6DBE" w:rsidP="003E6DBE">
      <w:pPr>
        <w:pStyle w:val="Default"/>
      </w:pPr>
      <w:r w:rsidRPr="00F504A4">
        <w:t xml:space="preserve">1. Приведите в соответствие: </w:t>
      </w:r>
    </w:p>
    <w:p w:rsidR="003E6DBE" w:rsidRPr="00F504A4" w:rsidRDefault="003E6DBE" w:rsidP="003E6DBE">
      <w:pPr>
        <w:pStyle w:val="Default"/>
      </w:pPr>
      <w:r w:rsidRPr="00F504A4">
        <w:t xml:space="preserve">1) Опера а) Спектакль, в котором актеры только танцуют </w:t>
      </w:r>
    </w:p>
    <w:p w:rsidR="003E6DBE" w:rsidRPr="00F504A4" w:rsidRDefault="003E6DBE" w:rsidP="003E6DBE">
      <w:pPr>
        <w:pStyle w:val="Default"/>
      </w:pPr>
      <w:r w:rsidRPr="00F504A4">
        <w:t xml:space="preserve">2) Балет б) Спектакль, в котором актеры поют, танцуют, говорят </w:t>
      </w:r>
    </w:p>
    <w:p w:rsidR="003E6DBE" w:rsidRPr="00F504A4" w:rsidRDefault="003E6DBE" w:rsidP="003E6DBE">
      <w:pPr>
        <w:pStyle w:val="Default"/>
      </w:pPr>
      <w:r w:rsidRPr="00F504A4">
        <w:t xml:space="preserve">3) Мюзикл в) Спектакль, в котором актеры только поют </w:t>
      </w:r>
    </w:p>
    <w:p w:rsidR="003E6DBE" w:rsidRPr="00F504A4" w:rsidRDefault="003E6DBE" w:rsidP="003E6DBE">
      <w:pPr>
        <w:pStyle w:val="Default"/>
      </w:pPr>
      <w:r w:rsidRPr="00F504A4">
        <w:rPr>
          <w:b/>
          <w:bCs/>
        </w:rPr>
        <w:t xml:space="preserve">4 четверть </w:t>
      </w:r>
    </w:p>
    <w:p w:rsidR="003E6DBE" w:rsidRPr="00F504A4" w:rsidRDefault="003E6DBE" w:rsidP="003E6DBE">
      <w:pPr>
        <w:pStyle w:val="Default"/>
      </w:pPr>
      <w:r w:rsidRPr="00F504A4">
        <w:t xml:space="preserve">1. Приведите в соответствие: </w:t>
      </w:r>
    </w:p>
    <w:p w:rsidR="003E6DBE" w:rsidRPr="00F504A4" w:rsidRDefault="003E6DBE" w:rsidP="003E6DBE">
      <w:pPr>
        <w:pStyle w:val="Default"/>
      </w:pPr>
      <w:r w:rsidRPr="00F504A4">
        <w:t>1) Концерт №1 для фортепиано с оркестром а) П.И.Чайковский</w:t>
      </w:r>
    </w:p>
    <w:p w:rsidR="003E6DBE" w:rsidRPr="00F504A4" w:rsidRDefault="003E6DBE" w:rsidP="003E6DBE">
      <w:pPr>
        <w:pStyle w:val="Default"/>
      </w:pPr>
      <w:r w:rsidRPr="00F504A4">
        <w:t>2) «Героическая» симфония б) Э.Григ</w:t>
      </w:r>
    </w:p>
    <w:p w:rsidR="003E6DBE" w:rsidRPr="00F504A4" w:rsidRDefault="003E6DBE" w:rsidP="003E6DBE">
      <w:pPr>
        <w:pStyle w:val="Default"/>
      </w:pPr>
      <w:r w:rsidRPr="00F504A4">
        <w:t>3) Сюита «Пер Гюнт» в) Л.Бетховен</w:t>
      </w:r>
    </w:p>
    <w:p w:rsidR="003E6DBE" w:rsidRPr="00F504A4" w:rsidRDefault="003E6DBE" w:rsidP="003E6DBE">
      <w:pPr>
        <w:pStyle w:val="Default"/>
      </w:pPr>
      <w:r w:rsidRPr="00F504A4">
        <w:t xml:space="preserve">1. Выберите наиболее точное определение: </w:t>
      </w:r>
    </w:p>
    <w:p w:rsidR="003E6DBE" w:rsidRPr="00F504A4" w:rsidRDefault="003E6DBE" w:rsidP="003E6DBE">
      <w:pPr>
        <w:pStyle w:val="Default"/>
      </w:pPr>
      <w:r w:rsidRPr="00F504A4">
        <w:t xml:space="preserve">Сюита – это … </w:t>
      </w:r>
    </w:p>
    <w:p w:rsidR="003E6DBE" w:rsidRPr="00F504A4" w:rsidRDefault="003E6DBE" w:rsidP="003E6DBE">
      <w:pPr>
        <w:pStyle w:val="Default"/>
      </w:pPr>
      <w:r w:rsidRPr="00F504A4">
        <w:t xml:space="preserve">а) большое музыкальное произведение, </w:t>
      </w:r>
    </w:p>
    <w:p w:rsidR="003E6DBE" w:rsidRPr="00F504A4" w:rsidRDefault="003E6DBE" w:rsidP="003E6DBE">
      <w:pPr>
        <w:pStyle w:val="Default"/>
      </w:pPr>
      <w:r w:rsidRPr="00F504A4">
        <w:t xml:space="preserve">б) большое музыкальное произведение, которое состоит из нескольких контрастных между собой частей, </w:t>
      </w:r>
    </w:p>
    <w:p w:rsidR="003E6DBE" w:rsidRPr="00F504A4" w:rsidRDefault="003E6DBE" w:rsidP="003E6DBE">
      <w:pPr>
        <w:pStyle w:val="Default"/>
      </w:pPr>
      <w:r w:rsidRPr="00F504A4">
        <w:t xml:space="preserve">в) большое музыкальное произведение, которое состоит из нескольких частей. </w:t>
      </w:r>
    </w:p>
    <w:p w:rsidR="003E6DBE" w:rsidRPr="00F504A4" w:rsidRDefault="003E6DBE" w:rsidP="003E6DBE">
      <w:pPr>
        <w:pStyle w:val="Default"/>
      </w:pPr>
      <w:r w:rsidRPr="00F504A4">
        <w:t xml:space="preserve">1. Найди лишнее: </w:t>
      </w:r>
    </w:p>
    <w:p w:rsidR="003E6DBE" w:rsidRPr="00F504A4" w:rsidRDefault="003E6DBE" w:rsidP="003E6DBE">
      <w:pPr>
        <w:pStyle w:val="Default"/>
      </w:pPr>
      <w:r w:rsidRPr="00F504A4">
        <w:t xml:space="preserve">В произведение «Пер Гюнт» входят следующие части: </w:t>
      </w:r>
    </w:p>
    <w:p w:rsidR="003E6DBE" w:rsidRPr="00F504A4" w:rsidRDefault="003E6DBE" w:rsidP="003E6DBE">
      <w:pPr>
        <w:pStyle w:val="Default"/>
      </w:pPr>
      <w:r w:rsidRPr="00F504A4">
        <w:t xml:space="preserve">а) «Утро» </w:t>
      </w:r>
    </w:p>
    <w:p w:rsidR="003E6DBE" w:rsidRPr="00F504A4" w:rsidRDefault="003E6DBE" w:rsidP="003E6DBE">
      <w:pPr>
        <w:pStyle w:val="Default"/>
      </w:pPr>
      <w:r w:rsidRPr="00F504A4">
        <w:t xml:space="preserve">б) «В пещере горного короля» </w:t>
      </w:r>
    </w:p>
    <w:p w:rsidR="003E6DBE" w:rsidRPr="00F504A4" w:rsidRDefault="003E6DBE" w:rsidP="003E6DBE">
      <w:pPr>
        <w:pStyle w:val="Default"/>
      </w:pPr>
      <w:r w:rsidRPr="00F504A4">
        <w:t xml:space="preserve">в) «Балет невылупившихся птенцов» </w:t>
      </w:r>
    </w:p>
    <w:p w:rsidR="003E6DBE" w:rsidRPr="00F504A4" w:rsidRDefault="003E6DBE" w:rsidP="003E6DBE">
      <w:pPr>
        <w:pStyle w:val="Default"/>
      </w:pPr>
      <w:r w:rsidRPr="00F504A4">
        <w:t xml:space="preserve">г) «Танец Анитры» </w:t>
      </w:r>
    </w:p>
    <w:p w:rsidR="003E6DBE" w:rsidRPr="00F504A4" w:rsidRDefault="003E6DBE" w:rsidP="003E6DBE">
      <w:pPr>
        <w:pStyle w:val="Default"/>
      </w:pPr>
      <w:r w:rsidRPr="00F504A4">
        <w:t xml:space="preserve">д) «Смерть </w:t>
      </w:r>
      <w:proofErr w:type="gramStart"/>
      <w:r w:rsidRPr="00F504A4">
        <w:t>Озе</w:t>
      </w:r>
      <w:proofErr w:type="gramEnd"/>
      <w:r w:rsidRPr="00F504A4">
        <w:t xml:space="preserve">» </w:t>
      </w:r>
    </w:p>
    <w:p w:rsidR="003E6DBE" w:rsidRPr="00F504A4" w:rsidRDefault="003E6DBE" w:rsidP="003E6DBE">
      <w:pPr>
        <w:pStyle w:val="Default"/>
      </w:pPr>
      <w:r w:rsidRPr="00F504A4">
        <w:t xml:space="preserve">1. Найди лишнее: </w:t>
      </w:r>
    </w:p>
    <w:p w:rsidR="003E6DBE" w:rsidRPr="00F504A4" w:rsidRDefault="003E6DBE" w:rsidP="003E6DBE">
      <w:pPr>
        <w:pStyle w:val="Default"/>
      </w:pPr>
      <w:r w:rsidRPr="00F504A4">
        <w:t xml:space="preserve">Произведения Л.Бетховена – это… </w:t>
      </w:r>
    </w:p>
    <w:p w:rsidR="003E6DBE" w:rsidRDefault="003E6DBE" w:rsidP="003E6DBE">
      <w:pPr>
        <w:pStyle w:val="Default"/>
      </w:pPr>
      <w:r w:rsidRPr="00F504A4">
        <w:t xml:space="preserve">1) «Лунная соната» </w:t>
      </w:r>
    </w:p>
    <w:p w:rsidR="003E6DBE" w:rsidRPr="00F504A4" w:rsidRDefault="003E6DBE" w:rsidP="003E6DBE">
      <w:pPr>
        <w:pStyle w:val="Default"/>
      </w:pPr>
      <w:r w:rsidRPr="00F504A4">
        <w:t xml:space="preserve">2) «Спящая красавица» </w:t>
      </w:r>
    </w:p>
    <w:p w:rsidR="003E6DBE" w:rsidRPr="00F504A4" w:rsidRDefault="003E6DBE" w:rsidP="003E6DBE">
      <w:pPr>
        <w:pStyle w:val="Default"/>
      </w:pPr>
      <w:r w:rsidRPr="00F504A4">
        <w:t xml:space="preserve">3) «Героическая симфония» </w:t>
      </w:r>
    </w:p>
    <w:p w:rsidR="003E6DBE" w:rsidRPr="00F504A4" w:rsidRDefault="003E6DBE" w:rsidP="003E6DBE">
      <w:pPr>
        <w:pStyle w:val="Default"/>
      </w:pPr>
      <w:r w:rsidRPr="00F504A4">
        <w:t xml:space="preserve">1. Приведите в соответствие: </w:t>
      </w:r>
    </w:p>
    <w:p w:rsidR="003E6DBE" w:rsidRPr="00F504A4" w:rsidRDefault="003E6DBE" w:rsidP="003E6DBE">
      <w:pPr>
        <w:pStyle w:val="Default"/>
      </w:pPr>
      <w:r w:rsidRPr="00F504A4">
        <w:t>1) «Рассвет на Москве-реке» а) В.Моцарт</w:t>
      </w:r>
    </w:p>
    <w:p w:rsidR="003E6DBE" w:rsidRPr="00F504A4" w:rsidRDefault="003E6DBE" w:rsidP="003E6DBE">
      <w:pPr>
        <w:pStyle w:val="Default"/>
      </w:pPr>
      <w:r w:rsidRPr="00F504A4">
        <w:t>2) «Шествие солнца» б) М.Мусоргский</w:t>
      </w:r>
    </w:p>
    <w:p w:rsidR="003E6DBE" w:rsidRPr="00F504A4" w:rsidRDefault="003E6DBE" w:rsidP="003E6DBE">
      <w:pPr>
        <w:pStyle w:val="Default"/>
      </w:pPr>
      <w:r w:rsidRPr="00F504A4">
        <w:t>3) «Симфония №40» в) С.Прокофьев</w:t>
      </w:r>
    </w:p>
    <w:p w:rsidR="003E6DBE" w:rsidRPr="00F504A4" w:rsidRDefault="003E6DBE" w:rsidP="003E6DBE">
      <w:pPr>
        <w:pStyle w:val="Default"/>
      </w:pPr>
      <w:r w:rsidRPr="00F504A4">
        <w:t xml:space="preserve">1. Оцените утверждение: </w:t>
      </w:r>
    </w:p>
    <w:p w:rsidR="003E6DBE" w:rsidRPr="00F504A4" w:rsidRDefault="003E6DBE" w:rsidP="003E6DBE">
      <w:pPr>
        <w:pStyle w:val="Default"/>
      </w:pPr>
      <w:r w:rsidRPr="00F504A4">
        <w:t xml:space="preserve">Джаз – это музыкальное направление XX века, особенностью которого являются острый ритм и импровизация. </w:t>
      </w:r>
    </w:p>
    <w:p w:rsidR="003E6DBE" w:rsidRPr="00F504A4" w:rsidRDefault="003E6DBE" w:rsidP="003E6DBE">
      <w:pPr>
        <w:pStyle w:val="Default"/>
      </w:pPr>
      <w:r w:rsidRPr="00F504A4">
        <w:t xml:space="preserve">а) верно </w:t>
      </w:r>
    </w:p>
    <w:p w:rsidR="003E6DBE" w:rsidRDefault="003E6DBE" w:rsidP="003E6DBE">
      <w:pPr>
        <w:pStyle w:val="Default"/>
      </w:pPr>
      <w:r w:rsidRPr="00F504A4">
        <w:t xml:space="preserve">б) неверно </w:t>
      </w:r>
    </w:p>
    <w:p w:rsidR="00801454" w:rsidRPr="00801454" w:rsidRDefault="00801454" w:rsidP="00801454">
      <w:pPr>
        <w:spacing w:after="0"/>
        <w:jc w:val="center"/>
        <w:rPr>
          <w:rFonts w:ascii="Times New Roman" w:hAnsi="Times New Roman" w:cs="Times New Roman"/>
          <w:b/>
          <w:bCs/>
          <w:sz w:val="24"/>
          <w:szCs w:val="24"/>
        </w:rPr>
      </w:pPr>
      <w:r w:rsidRPr="003D445A">
        <w:rPr>
          <w:rFonts w:ascii="Times New Roman" w:hAnsi="Times New Roman"/>
          <w:b/>
          <w:bCs/>
          <w:sz w:val="24"/>
          <w:szCs w:val="24"/>
        </w:rPr>
        <w:t>4 класс</w:t>
      </w:r>
      <w:r>
        <w:rPr>
          <w:rFonts w:ascii="Times New Roman" w:hAnsi="Times New Roman"/>
          <w:b/>
          <w:bCs/>
          <w:sz w:val="24"/>
          <w:szCs w:val="24"/>
        </w:rPr>
        <w:t xml:space="preserve"> </w:t>
      </w:r>
      <w:r w:rsidRPr="00801454">
        <w:rPr>
          <w:rFonts w:ascii="Times New Roman" w:hAnsi="Times New Roman" w:cs="Times New Roman"/>
          <w:b/>
        </w:rPr>
        <w:t>(1 года обучения)</w:t>
      </w:r>
    </w:p>
    <w:p w:rsidR="003E6DBE" w:rsidRPr="00F504A4" w:rsidRDefault="003E6DBE" w:rsidP="003E6DBE">
      <w:pPr>
        <w:pStyle w:val="Default"/>
      </w:pPr>
      <w:r w:rsidRPr="00F504A4">
        <w:rPr>
          <w:b/>
          <w:bCs/>
        </w:rPr>
        <w:t xml:space="preserve">1 полугодие </w:t>
      </w:r>
    </w:p>
    <w:p w:rsidR="003E6DBE" w:rsidRPr="00F504A4" w:rsidRDefault="003E6DBE" w:rsidP="003E6DBE">
      <w:pPr>
        <w:pStyle w:val="Default"/>
      </w:pPr>
      <w:r w:rsidRPr="00F504A4">
        <w:t xml:space="preserve">1. Приведите в соответствие: </w:t>
      </w:r>
    </w:p>
    <w:p w:rsidR="003E6DBE" w:rsidRPr="00F504A4" w:rsidRDefault="003E6DBE" w:rsidP="003E6DBE">
      <w:pPr>
        <w:pStyle w:val="Default"/>
      </w:pPr>
      <w:r w:rsidRPr="00F504A4">
        <w:t xml:space="preserve">а) народная музыка                                1) «Концерт №3» </w:t>
      </w:r>
    </w:p>
    <w:p w:rsidR="003E6DBE" w:rsidRPr="00F504A4" w:rsidRDefault="003E6DBE" w:rsidP="003E6DBE">
      <w:pPr>
        <w:pStyle w:val="Default"/>
      </w:pPr>
      <w:r w:rsidRPr="00F504A4">
        <w:t xml:space="preserve">б) профессиональная музыка                2) «Ты река ли, моя реченька» </w:t>
      </w:r>
    </w:p>
    <w:p w:rsidR="003E6DBE" w:rsidRPr="00F504A4" w:rsidRDefault="003E6DBE" w:rsidP="003E6DBE">
      <w:pPr>
        <w:pStyle w:val="Default"/>
      </w:pPr>
      <w:r w:rsidRPr="00F504A4">
        <w:t xml:space="preserve">                                                                  3) «Солдатушки, бравы ребятушки» </w:t>
      </w:r>
    </w:p>
    <w:p w:rsidR="003E6DBE" w:rsidRPr="00F504A4" w:rsidRDefault="003E6DBE" w:rsidP="003E6DBE">
      <w:pPr>
        <w:pStyle w:val="Default"/>
      </w:pPr>
      <w:r w:rsidRPr="00F504A4">
        <w:t xml:space="preserve">                                                                 4) Кантата «Александр Невский» </w:t>
      </w:r>
    </w:p>
    <w:p w:rsidR="003E6DBE" w:rsidRPr="00F504A4" w:rsidRDefault="003E6DBE" w:rsidP="003E6DBE">
      <w:pPr>
        <w:pStyle w:val="Default"/>
      </w:pPr>
      <w:r w:rsidRPr="00F504A4">
        <w:t xml:space="preserve">2. Приведите в соответствие: </w:t>
      </w:r>
    </w:p>
    <w:p w:rsidR="003E6DBE" w:rsidRPr="00F504A4" w:rsidRDefault="003E6DBE" w:rsidP="003E6DBE">
      <w:pPr>
        <w:pStyle w:val="Default"/>
      </w:pPr>
      <w:r w:rsidRPr="00F504A4">
        <w:t xml:space="preserve">а) солдатская                                           1) «Ты река ли, моя реченька» </w:t>
      </w:r>
    </w:p>
    <w:p w:rsidR="003E6DBE" w:rsidRPr="00F504A4" w:rsidRDefault="003E6DBE" w:rsidP="003E6DBE">
      <w:pPr>
        <w:pStyle w:val="Default"/>
      </w:pPr>
      <w:r w:rsidRPr="00F504A4">
        <w:t xml:space="preserve">б) </w:t>
      </w:r>
      <w:proofErr w:type="gramStart"/>
      <w:r w:rsidRPr="00F504A4">
        <w:t>хороводная</w:t>
      </w:r>
      <w:proofErr w:type="gramEnd"/>
      <w:r w:rsidRPr="00F504A4">
        <w:t xml:space="preserve">                                          2) «Солдатушки, бравы ребятушки» </w:t>
      </w:r>
    </w:p>
    <w:p w:rsidR="003E6DBE" w:rsidRPr="00F504A4" w:rsidRDefault="003E6DBE" w:rsidP="003E6DBE">
      <w:pPr>
        <w:pStyle w:val="Default"/>
      </w:pPr>
      <w:r w:rsidRPr="00F504A4">
        <w:lastRenderedPageBreak/>
        <w:t xml:space="preserve">в) </w:t>
      </w:r>
      <w:proofErr w:type="gramStart"/>
      <w:r w:rsidRPr="00F504A4">
        <w:t>игровая</w:t>
      </w:r>
      <w:proofErr w:type="gramEnd"/>
      <w:r w:rsidRPr="00F504A4">
        <w:t xml:space="preserve">                                                 3) «А мы просо сеяли» </w:t>
      </w:r>
    </w:p>
    <w:p w:rsidR="003E6DBE" w:rsidRPr="00F504A4" w:rsidRDefault="003E6DBE" w:rsidP="003E6DBE">
      <w:pPr>
        <w:pStyle w:val="Default"/>
      </w:pPr>
      <w:r w:rsidRPr="00F504A4">
        <w:t xml:space="preserve">г) </w:t>
      </w:r>
      <w:proofErr w:type="gramStart"/>
      <w:r w:rsidRPr="00F504A4">
        <w:t>лирическая</w:t>
      </w:r>
      <w:proofErr w:type="gramEnd"/>
      <w:r w:rsidRPr="00F504A4">
        <w:t xml:space="preserve">                                           4) «Милый мой хоровод» </w:t>
      </w:r>
    </w:p>
    <w:p w:rsidR="003E6DBE" w:rsidRPr="00F504A4" w:rsidRDefault="003E6DBE" w:rsidP="003E6DBE">
      <w:pPr>
        <w:pStyle w:val="Default"/>
      </w:pPr>
      <w:r w:rsidRPr="00F504A4">
        <w:t xml:space="preserve">1. Назовите композитора, которого называют музыкальным сказочником: </w:t>
      </w:r>
    </w:p>
    <w:p w:rsidR="003E6DBE" w:rsidRPr="00F504A4" w:rsidRDefault="003E6DBE" w:rsidP="003E6DBE">
      <w:pPr>
        <w:pStyle w:val="Default"/>
      </w:pPr>
      <w:r w:rsidRPr="00F504A4">
        <w:t>а) П.И.Чайковский</w:t>
      </w:r>
    </w:p>
    <w:p w:rsidR="003E6DBE" w:rsidRPr="00F504A4" w:rsidRDefault="003E6DBE" w:rsidP="003E6DBE">
      <w:pPr>
        <w:pStyle w:val="Default"/>
      </w:pPr>
      <w:r w:rsidRPr="00F504A4">
        <w:t xml:space="preserve">б) Н.А.Римский – Корсаков </w:t>
      </w:r>
    </w:p>
    <w:p w:rsidR="003E6DBE" w:rsidRPr="00F504A4" w:rsidRDefault="003E6DBE" w:rsidP="003E6DBE">
      <w:pPr>
        <w:pStyle w:val="Default"/>
      </w:pPr>
      <w:r w:rsidRPr="00F504A4">
        <w:t>в) М.И.Глинка</w:t>
      </w:r>
    </w:p>
    <w:p w:rsidR="003E6DBE" w:rsidRPr="00F504A4" w:rsidRDefault="003E6DBE" w:rsidP="003E6DBE">
      <w:pPr>
        <w:pStyle w:val="Default"/>
      </w:pPr>
      <w:r w:rsidRPr="00F504A4">
        <w:t xml:space="preserve">1. Оцените утверждение: </w:t>
      </w:r>
    </w:p>
    <w:p w:rsidR="003E6DBE" w:rsidRPr="00F504A4" w:rsidRDefault="003E6DBE" w:rsidP="003E6DBE">
      <w:pPr>
        <w:pStyle w:val="Default"/>
      </w:pPr>
      <w:r w:rsidRPr="00F504A4">
        <w:t xml:space="preserve">Стихотворение «Осенняя пора» А.С.Пушкина и произведение «Осенняя песнь» П.И.Чайковского – это лирические произведения </w:t>
      </w:r>
    </w:p>
    <w:p w:rsidR="003E6DBE" w:rsidRPr="00F504A4" w:rsidRDefault="003E6DBE" w:rsidP="003E6DBE">
      <w:pPr>
        <w:pStyle w:val="Default"/>
      </w:pPr>
      <w:r w:rsidRPr="00F504A4">
        <w:t xml:space="preserve">а) верно </w:t>
      </w:r>
    </w:p>
    <w:p w:rsidR="003E6DBE" w:rsidRPr="00F504A4" w:rsidRDefault="003E6DBE" w:rsidP="003E6DBE">
      <w:pPr>
        <w:pStyle w:val="Default"/>
      </w:pPr>
      <w:r w:rsidRPr="00F504A4">
        <w:t xml:space="preserve">б) неверно </w:t>
      </w:r>
    </w:p>
    <w:p w:rsidR="003E6DBE" w:rsidRPr="00F504A4" w:rsidRDefault="003E6DBE" w:rsidP="003E6DBE">
      <w:pPr>
        <w:pStyle w:val="Default"/>
      </w:pPr>
      <w:r w:rsidRPr="00F504A4">
        <w:t xml:space="preserve">1. Приведите в соответствие: </w:t>
      </w:r>
    </w:p>
    <w:p w:rsidR="003E6DBE" w:rsidRPr="00F504A4" w:rsidRDefault="003E6DBE" w:rsidP="003E6DBE">
      <w:pPr>
        <w:pStyle w:val="Default"/>
      </w:pPr>
      <w:r w:rsidRPr="00F504A4">
        <w:t xml:space="preserve">а) П.И.Чайковский                                             1) «Осенняя песнь» </w:t>
      </w:r>
    </w:p>
    <w:p w:rsidR="003E6DBE" w:rsidRPr="00F504A4" w:rsidRDefault="003E6DBE" w:rsidP="003E6DBE">
      <w:pPr>
        <w:pStyle w:val="Default"/>
      </w:pPr>
      <w:r w:rsidRPr="00F504A4">
        <w:t xml:space="preserve">б) Н.А.Римский – Корсаков                              2) «Венецианская ночь» </w:t>
      </w:r>
    </w:p>
    <w:p w:rsidR="003E6DBE" w:rsidRPr="00F504A4" w:rsidRDefault="003E6DBE" w:rsidP="003E6DBE">
      <w:pPr>
        <w:pStyle w:val="Default"/>
      </w:pPr>
      <w:r w:rsidRPr="00F504A4">
        <w:t xml:space="preserve">в) М.И.Глинка                                                    3) «Три чуда» </w:t>
      </w:r>
    </w:p>
    <w:p w:rsidR="003E6DBE" w:rsidRPr="00F504A4" w:rsidRDefault="003E6DBE" w:rsidP="003E6DBE">
      <w:pPr>
        <w:pStyle w:val="Default"/>
      </w:pPr>
      <w:r w:rsidRPr="00F504A4">
        <w:rPr>
          <w:b/>
          <w:bCs/>
        </w:rPr>
        <w:t xml:space="preserve">2 полугодие </w:t>
      </w:r>
    </w:p>
    <w:p w:rsidR="003E6DBE" w:rsidRPr="00F504A4" w:rsidRDefault="003E6DBE" w:rsidP="003E6DBE">
      <w:pPr>
        <w:pStyle w:val="Default"/>
      </w:pPr>
      <w:r w:rsidRPr="00F504A4">
        <w:t xml:space="preserve">1. Выберите правильные ответы: </w:t>
      </w:r>
    </w:p>
    <w:p w:rsidR="003E6DBE" w:rsidRPr="00F504A4" w:rsidRDefault="003E6DBE" w:rsidP="003E6DBE">
      <w:pPr>
        <w:pStyle w:val="Default"/>
      </w:pPr>
      <w:r w:rsidRPr="00F504A4">
        <w:t xml:space="preserve">В оркестр русских народных инструментов входят: </w:t>
      </w:r>
    </w:p>
    <w:p w:rsidR="003E6DBE" w:rsidRPr="00F504A4" w:rsidRDefault="003E6DBE" w:rsidP="003E6DBE">
      <w:pPr>
        <w:pStyle w:val="Default"/>
      </w:pPr>
      <w:r w:rsidRPr="00F504A4">
        <w:t xml:space="preserve">а) скрипка </w:t>
      </w:r>
    </w:p>
    <w:p w:rsidR="003E6DBE" w:rsidRPr="00F504A4" w:rsidRDefault="003E6DBE" w:rsidP="003E6DBE">
      <w:pPr>
        <w:pStyle w:val="Default"/>
      </w:pPr>
      <w:r w:rsidRPr="00F504A4">
        <w:t xml:space="preserve">б) бубен </w:t>
      </w:r>
    </w:p>
    <w:p w:rsidR="003E6DBE" w:rsidRPr="00F504A4" w:rsidRDefault="003E6DBE" w:rsidP="003E6DBE">
      <w:pPr>
        <w:pStyle w:val="Default"/>
      </w:pPr>
      <w:r w:rsidRPr="00F504A4">
        <w:t xml:space="preserve">в) виолончель </w:t>
      </w:r>
    </w:p>
    <w:p w:rsidR="003E6DBE" w:rsidRPr="00F504A4" w:rsidRDefault="003E6DBE" w:rsidP="003E6DBE">
      <w:pPr>
        <w:pStyle w:val="Default"/>
      </w:pPr>
      <w:r w:rsidRPr="00F504A4">
        <w:t xml:space="preserve">г) балалайка </w:t>
      </w:r>
    </w:p>
    <w:p w:rsidR="003E6DBE" w:rsidRPr="00F504A4" w:rsidRDefault="003E6DBE" w:rsidP="003E6DBE">
      <w:pPr>
        <w:pStyle w:val="Default"/>
      </w:pPr>
      <w:r w:rsidRPr="00F504A4">
        <w:t xml:space="preserve">д) домра </w:t>
      </w:r>
    </w:p>
    <w:p w:rsidR="003E6DBE" w:rsidRPr="00F504A4" w:rsidRDefault="003E6DBE" w:rsidP="003E6DBE">
      <w:pPr>
        <w:pStyle w:val="Default"/>
      </w:pPr>
      <w:r w:rsidRPr="00F504A4">
        <w:t xml:space="preserve">е) барабан </w:t>
      </w:r>
    </w:p>
    <w:p w:rsidR="003E6DBE" w:rsidRPr="00F504A4" w:rsidRDefault="003E6DBE" w:rsidP="003E6DBE">
      <w:pPr>
        <w:pStyle w:val="Default"/>
      </w:pPr>
      <w:r w:rsidRPr="00F504A4">
        <w:t xml:space="preserve">ж) баян </w:t>
      </w:r>
    </w:p>
    <w:p w:rsidR="003E6DBE" w:rsidRPr="00F504A4" w:rsidRDefault="003E6DBE" w:rsidP="003E6DBE">
      <w:pPr>
        <w:pStyle w:val="Default"/>
      </w:pPr>
      <w:r w:rsidRPr="00F504A4">
        <w:t xml:space="preserve">з) гусли </w:t>
      </w:r>
    </w:p>
    <w:p w:rsidR="003E6DBE" w:rsidRDefault="003E6DBE" w:rsidP="003E6DBE">
      <w:pPr>
        <w:pStyle w:val="Default"/>
      </w:pPr>
      <w:r w:rsidRPr="00F504A4">
        <w:t xml:space="preserve">и) флейта </w:t>
      </w:r>
    </w:p>
    <w:p w:rsidR="003E6DBE" w:rsidRPr="00F504A4" w:rsidRDefault="003E6DBE" w:rsidP="003E6DBE">
      <w:pPr>
        <w:pStyle w:val="Default"/>
      </w:pPr>
      <w:r w:rsidRPr="00F504A4">
        <w:t xml:space="preserve">2.Приведите в соответствие: </w:t>
      </w:r>
    </w:p>
    <w:p w:rsidR="003E6DBE" w:rsidRPr="00F504A4" w:rsidRDefault="003E6DBE" w:rsidP="003E6DBE">
      <w:pPr>
        <w:pStyle w:val="Default"/>
      </w:pPr>
      <w:r w:rsidRPr="00F504A4">
        <w:t xml:space="preserve">а) Струнные инструменты                1) рожок </w:t>
      </w:r>
    </w:p>
    <w:p w:rsidR="003E6DBE" w:rsidRPr="00F504A4" w:rsidRDefault="003E6DBE" w:rsidP="003E6DBE">
      <w:pPr>
        <w:pStyle w:val="Default"/>
      </w:pPr>
      <w:r w:rsidRPr="00F504A4">
        <w:t xml:space="preserve">б) Ударные инструменты                  2) бубен </w:t>
      </w:r>
    </w:p>
    <w:p w:rsidR="003E6DBE" w:rsidRPr="00F504A4" w:rsidRDefault="003E6DBE" w:rsidP="003E6DBE">
      <w:pPr>
        <w:pStyle w:val="Default"/>
      </w:pPr>
      <w:r w:rsidRPr="00F504A4">
        <w:t xml:space="preserve">в) Духовые                                          3) гусли </w:t>
      </w:r>
    </w:p>
    <w:p w:rsidR="003E6DBE" w:rsidRPr="00F504A4" w:rsidRDefault="003E6DBE" w:rsidP="003E6DBE">
      <w:pPr>
        <w:pStyle w:val="Default"/>
      </w:pPr>
      <w:r w:rsidRPr="00F504A4">
        <w:t xml:space="preserve">3. Найдите лишнее: </w:t>
      </w:r>
    </w:p>
    <w:p w:rsidR="003E6DBE" w:rsidRPr="00F504A4" w:rsidRDefault="003E6DBE" w:rsidP="003E6DBE">
      <w:pPr>
        <w:pStyle w:val="Default"/>
      </w:pPr>
      <w:r w:rsidRPr="00F504A4">
        <w:t xml:space="preserve">Жанры народных песен: </w:t>
      </w:r>
    </w:p>
    <w:p w:rsidR="003E6DBE" w:rsidRPr="00F504A4" w:rsidRDefault="003E6DBE" w:rsidP="003E6DBE">
      <w:pPr>
        <w:pStyle w:val="Default"/>
      </w:pPr>
      <w:r w:rsidRPr="00F504A4">
        <w:t xml:space="preserve">а) Колыбельные </w:t>
      </w:r>
    </w:p>
    <w:p w:rsidR="003E6DBE" w:rsidRPr="00F504A4" w:rsidRDefault="003E6DBE" w:rsidP="003E6DBE">
      <w:pPr>
        <w:pStyle w:val="Default"/>
      </w:pPr>
      <w:r w:rsidRPr="00F504A4">
        <w:t xml:space="preserve">б) Игровые </w:t>
      </w:r>
    </w:p>
    <w:p w:rsidR="003E6DBE" w:rsidRPr="00F504A4" w:rsidRDefault="003E6DBE" w:rsidP="003E6DBE">
      <w:pPr>
        <w:pStyle w:val="Default"/>
      </w:pPr>
      <w:r w:rsidRPr="00F504A4">
        <w:t xml:space="preserve">в) Плясовые </w:t>
      </w:r>
    </w:p>
    <w:p w:rsidR="003E6DBE" w:rsidRPr="00F504A4" w:rsidRDefault="003E6DBE" w:rsidP="003E6DBE">
      <w:pPr>
        <w:pStyle w:val="Default"/>
      </w:pPr>
      <w:r w:rsidRPr="00F504A4">
        <w:t xml:space="preserve">г) Хороводные </w:t>
      </w:r>
    </w:p>
    <w:p w:rsidR="003E6DBE" w:rsidRPr="00F504A4" w:rsidRDefault="003E6DBE" w:rsidP="003E6DBE">
      <w:pPr>
        <w:pStyle w:val="Default"/>
      </w:pPr>
      <w:r w:rsidRPr="00F504A4">
        <w:t xml:space="preserve">д) Спокойные </w:t>
      </w:r>
    </w:p>
    <w:p w:rsidR="003E6DBE" w:rsidRPr="00F504A4" w:rsidRDefault="003E6DBE" w:rsidP="003E6DBE">
      <w:pPr>
        <w:pStyle w:val="Default"/>
      </w:pPr>
      <w:r w:rsidRPr="00F504A4">
        <w:t xml:space="preserve">е) Трудовые </w:t>
      </w:r>
    </w:p>
    <w:p w:rsidR="003E6DBE" w:rsidRPr="00F504A4" w:rsidRDefault="003E6DBE" w:rsidP="003E6DBE">
      <w:pPr>
        <w:pStyle w:val="Default"/>
      </w:pPr>
      <w:r w:rsidRPr="00F504A4">
        <w:t xml:space="preserve">ж) Обрядовые </w:t>
      </w:r>
    </w:p>
    <w:p w:rsidR="003E6DBE" w:rsidRPr="00F504A4" w:rsidRDefault="003E6DBE" w:rsidP="003E6DBE">
      <w:pPr>
        <w:pStyle w:val="Default"/>
      </w:pPr>
      <w:r w:rsidRPr="00F504A4">
        <w:t xml:space="preserve">4.Найдите лишнее: </w:t>
      </w:r>
    </w:p>
    <w:p w:rsidR="003E6DBE" w:rsidRPr="00F504A4" w:rsidRDefault="003E6DBE" w:rsidP="003E6DBE">
      <w:pPr>
        <w:pStyle w:val="Default"/>
      </w:pPr>
      <w:r w:rsidRPr="00F504A4">
        <w:t xml:space="preserve">Струнно-смычковые инструменты: </w:t>
      </w:r>
    </w:p>
    <w:p w:rsidR="003E6DBE" w:rsidRPr="00F504A4" w:rsidRDefault="003E6DBE" w:rsidP="003E6DBE">
      <w:pPr>
        <w:pStyle w:val="Default"/>
      </w:pPr>
      <w:r w:rsidRPr="00F504A4">
        <w:t xml:space="preserve">а) Скрипка </w:t>
      </w:r>
    </w:p>
    <w:p w:rsidR="003E6DBE" w:rsidRPr="00F504A4" w:rsidRDefault="003E6DBE" w:rsidP="003E6DBE">
      <w:pPr>
        <w:pStyle w:val="Default"/>
      </w:pPr>
      <w:r w:rsidRPr="00F504A4">
        <w:t xml:space="preserve">б) Альт </w:t>
      </w:r>
    </w:p>
    <w:p w:rsidR="003E6DBE" w:rsidRPr="00F504A4" w:rsidRDefault="003E6DBE" w:rsidP="003E6DBE">
      <w:pPr>
        <w:pStyle w:val="Default"/>
      </w:pPr>
      <w:r w:rsidRPr="00F504A4">
        <w:t xml:space="preserve">в) Арфа </w:t>
      </w:r>
    </w:p>
    <w:p w:rsidR="003E6DBE" w:rsidRPr="00F504A4" w:rsidRDefault="003E6DBE" w:rsidP="003E6DBE">
      <w:pPr>
        <w:pStyle w:val="Default"/>
      </w:pPr>
      <w:r w:rsidRPr="00F504A4">
        <w:t xml:space="preserve">г) Виолончель </w:t>
      </w:r>
    </w:p>
    <w:p w:rsidR="003E6DBE" w:rsidRPr="00F504A4" w:rsidRDefault="003E6DBE" w:rsidP="003E6DBE">
      <w:pPr>
        <w:pStyle w:val="Default"/>
      </w:pPr>
      <w:r w:rsidRPr="00F504A4">
        <w:t xml:space="preserve">д) Контрабас </w:t>
      </w:r>
    </w:p>
    <w:p w:rsidR="003E6DBE" w:rsidRPr="00F504A4" w:rsidRDefault="003E6DBE" w:rsidP="003E6DBE">
      <w:pPr>
        <w:pStyle w:val="Default"/>
      </w:pPr>
      <w:r w:rsidRPr="00F504A4">
        <w:t xml:space="preserve">5. Приведите в соответствие: </w:t>
      </w:r>
    </w:p>
    <w:p w:rsidR="003E6DBE" w:rsidRPr="00F504A4" w:rsidRDefault="003E6DBE" w:rsidP="003E6DBE">
      <w:pPr>
        <w:pStyle w:val="Default"/>
      </w:pPr>
      <w:r w:rsidRPr="00F504A4">
        <w:t xml:space="preserve">а) С.В.Рахманинов                          1) «Старый замок» </w:t>
      </w:r>
    </w:p>
    <w:p w:rsidR="003E6DBE" w:rsidRPr="00F504A4" w:rsidRDefault="003E6DBE" w:rsidP="003E6DBE">
      <w:pPr>
        <w:pStyle w:val="Default"/>
      </w:pPr>
      <w:r w:rsidRPr="00F504A4">
        <w:t xml:space="preserve">б) М.П.Мусоргский                        2) «Полонез» </w:t>
      </w:r>
    </w:p>
    <w:p w:rsidR="003E6DBE" w:rsidRPr="00F504A4" w:rsidRDefault="003E6DBE" w:rsidP="003E6DBE">
      <w:pPr>
        <w:pStyle w:val="Default"/>
      </w:pPr>
      <w:r w:rsidRPr="00F504A4">
        <w:t xml:space="preserve">в) Ф.Шопен                                      3) «Сирень» </w:t>
      </w:r>
    </w:p>
    <w:p w:rsidR="003E6DBE" w:rsidRPr="00F504A4" w:rsidRDefault="003E6DBE" w:rsidP="003E6DBE">
      <w:pPr>
        <w:pStyle w:val="Default"/>
      </w:pPr>
      <w:r w:rsidRPr="00F504A4">
        <w:t xml:space="preserve">6. Оцените утверждение: </w:t>
      </w:r>
    </w:p>
    <w:p w:rsidR="003E6DBE" w:rsidRPr="00F504A4" w:rsidRDefault="003E6DBE" w:rsidP="003E6DBE">
      <w:pPr>
        <w:pStyle w:val="Default"/>
      </w:pPr>
      <w:r w:rsidRPr="00F504A4">
        <w:lastRenderedPageBreak/>
        <w:t xml:space="preserve">Романс – это музыкальное произведение, в котором более глубоко выражены чувства человека. </w:t>
      </w:r>
    </w:p>
    <w:p w:rsidR="003E6DBE" w:rsidRPr="00F504A4" w:rsidRDefault="003E6DBE" w:rsidP="003E6DBE">
      <w:pPr>
        <w:pStyle w:val="Default"/>
      </w:pPr>
      <w:r w:rsidRPr="00F504A4">
        <w:t xml:space="preserve">а) верно </w:t>
      </w:r>
    </w:p>
    <w:p w:rsidR="003E6DBE" w:rsidRPr="00F504A4" w:rsidRDefault="003E6DBE" w:rsidP="003E6DBE">
      <w:pPr>
        <w:pStyle w:val="Default"/>
      </w:pPr>
      <w:r w:rsidRPr="00F504A4">
        <w:t xml:space="preserve">б) неверно </w:t>
      </w:r>
    </w:p>
    <w:p w:rsidR="00801454" w:rsidRPr="00801454" w:rsidRDefault="00801454" w:rsidP="00801454">
      <w:pPr>
        <w:spacing w:after="0"/>
        <w:jc w:val="center"/>
        <w:rPr>
          <w:rFonts w:ascii="Times New Roman" w:hAnsi="Times New Roman" w:cs="Times New Roman"/>
          <w:b/>
          <w:bCs/>
          <w:sz w:val="24"/>
          <w:szCs w:val="24"/>
        </w:rPr>
      </w:pPr>
      <w:r w:rsidRPr="003D445A">
        <w:rPr>
          <w:rFonts w:ascii="Times New Roman" w:hAnsi="Times New Roman"/>
          <w:b/>
          <w:bCs/>
          <w:sz w:val="24"/>
          <w:szCs w:val="24"/>
        </w:rPr>
        <w:t>4 класс</w:t>
      </w:r>
      <w:r>
        <w:rPr>
          <w:rFonts w:ascii="Times New Roman" w:hAnsi="Times New Roman"/>
          <w:b/>
          <w:bCs/>
          <w:sz w:val="24"/>
          <w:szCs w:val="24"/>
        </w:rPr>
        <w:t xml:space="preserve"> </w:t>
      </w:r>
      <w:r w:rsidRPr="00801454">
        <w:rPr>
          <w:rFonts w:ascii="Times New Roman" w:hAnsi="Times New Roman" w:cs="Times New Roman"/>
          <w:b/>
        </w:rPr>
        <w:t>(</w:t>
      </w:r>
      <w:r>
        <w:rPr>
          <w:rFonts w:ascii="Times New Roman" w:hAnsi="Times New Roman" w:cs="Times New Roman"/>
          <w:b/>
        </w:rPr>
        <w:t>2</w:t>
      </w:r>
      <w:r w:rsidRPr="00801454">
        <w:rPr>
          <w:rFonts w:ascii="Times New Roman" w:hAnsi="Times New Roman" w:cs="Times New Roman"/>
          <w:b/>
        </w:rPr>
        <w:t xml:space="preserve"> года обучения)</w:t>
      </w:r>
    </w:p>
    <w:p w:rsidR="003E6DBE" w:rsidRPr="00F504A4" w:rsidRDefault="003E6DBE" w:rsidP="003E6DBE">
      <w:pPr>
        <w:pStyle w:val="Default"/>
      </w:pPr>
      <w:r w:rsidRPr="00F504A4">
        <w:rPr>
          <w:b/>
          <w:bCs/>
        </w:rPr>
        <w:t xml:space="preserve">1 полугодие </w:t>
      </w:r>
    </w:p>
    <w:p w:rsidR="003E6DBE" w:rsidRPr="00F504A4" w:rsidRDefault="003E6DBE" w:rsidP="003E6DBE">
      <w:pPr>
        <w:pStyle w:val="Default"/>
      </w:pPr>
      <w:r w:rsidRPr="00F504A4">
        <w:t xml:space="preserve">1. Назовите композитора, написавшего оперу «Иван Сусанин»: </w:t>
      </w:r>
    </w:p>
    <w:p w:rsidR="003E6DBE" w:rsidRPr="00F504A4" w:rsidRDefault="003E6DBE" w:rsidP="003E6DBE">
      <w:pPr>
        <w:pStyle w:val="Default"/>
      </w:pPr>
      <w:r w:rsidRPr="00F504A4">
        <w:t xml:space="preserve">а) Н.А.Римский-Корсаков </w:t>
      </w:r>
    </w:p>
    <w:p w:rsidR="003E6DBE" w:rsidRPr="00F504A4" w:rsidRDefault="003E6DBE" w:rsidP="003E6DBE">
      <w:pPr>
        <w:pStyle w:val="Default"/>
      </w:pPr>
      <w:r w:rsidRPr="00F504A4">
        <w:t>б) М.И.Глинка</w:t>
      </w:r>
    </w:p>
    <w:p w:rsidR="003E6DBE" w:rsidRPr="00F504A4" w:rsidRDefault="003E6DBE" w:rsidP="003E6DBE">
      <w:pPr>
        <w:pStyle w:val="Default"/>
      </w:pPr>
      <w:r w:rsidRPr="00F504A4">
        <w:t>в) П.И.Чайковский</w:t>
      </w:r>
    </w:p>
    <w:p w:rsidR="003E6DBE" w:rsidRPr="00F504A4" w:rsidRDefault="003E6DBE" w:rsidP="003E6DBE">
      <w:pPr>
        <w:pStyle w:val="Default"/>
      </w:pPr>
      <w:r w:rsidRPr="00F504A4">
        <w:t xml:space="preserve">1. Оцените утверждение: </w:t>
      </w:r>
    </w:p>
    <w:p w:rsidR="003E6DBE" w:rsidRPr="00F504A4" w:rsidRDefault="003E6DBE" w:rsidP="003E6DBE">
      <w:pPr>
        <w:pStyle w:val="Default"/>
      </w:pPr>
      <w:r w:rsidRPr="00F504A4">
        <w:t xml:space="preserve">Музыка в народном стиле – это композиторская музыка, похожая на народную музыку. </w:t>
      </w:r>
    </w:p>
    <w:p w:rsidR="003E6DBE" w:rsidRDefault="003E6DBE" w:rsidP="003E6DBE">
      <w:pPr>
        <w:pStyle w:val="Default"/>
      </w:pPr>
      <w:r w:rsidRPr="00F504A4">
        <w:t>а) Верно</w:t>
      </w:r>
    </w:p>
    <w:p w:rsidR="003E6DBE" w:rsidRPr="00F504A4" w:rsidRDefault="003E6DBE" w:rsidP="003E6DBE">
      <w:pPr>
        <w:pStyle w:val="Default"/>
      </w:pPr>
      <w:r w:rsidRPr="00F504A4">
        <w:t xml:space="preserve">б) Неверно </w:t>
      </w:r>
    </w:p>
    <w:p w:rsidR="003E6DBE" w:rsidRPr="00F504A4" w:rsidRDefault="003E6DBE" w:rsidP="003E6DBE">
      <w:pPr>
        <w:pStyle w:val="Default"/>
      </w:pPr>
      <w:r w:rsidRPr="00F504A4">
        <w:t xml:space="preserve">1. Назовите композитора балета «Петрушка»: </w:t>
      </w:r>
    </w:p>
    <w:p w:rsidR="003E6DBE" w:rsidRPr="00F504A4" w:rsidRDefault="003E6DBE" w:rsidP="003E6DBE">
      <w:pPr>
        <w:pStyle w:val="Default"/>
      </w:pPr>
      <w:r w:rsidRPr="00F504A4">
        <w:t>а) М.И.Глинка</w:t>
      </w:r>
    </w:p>
    <w:p w:rsidR="003E6DBE" w:rsidRPr="00F504A4" w:rsidRDefault="003E6DBE" w:rsidP="003E6DBE">
      <w:pPr>
        <w:pStyle w:val="Default"/>
      </w:pPr>
      <w:r w:rsidRPr="00F504A4">
        <w:t>б) П.И.Чайковский</w:t>
      </w:r>
    </w:p>
    <w:p w:rsidR="003E6DBE" w:rsidRPr="00F504A4" w:rsidRDefault="003E6DBE" w:rsidP="003E6DBE">
      <w:pPr>
        <w:pStyle w:val="Default"/>
      </w:pPr>
      <w:r w:rsidRPr="00F504A4">
        <w:t>в) И.Ф.Стравинский</w:t>
      </w:r>
    </w:p>
    <w:p w:rsidR="003E6DBE" w:rsidRPr="00F504A4" w:rsidRDefault="003E6DBE" w:rsidP="003E6DBE">
      <w:pPr>
        <w:pStyle w:val="Default"/>
      </w:pPr>
      <w:r w:rsidRPr="00F504A4">
        <w:t xml:space="preserve">1. Найдите лишнее: </w:t>
      </w:r>
    </w:p>
    <w:p w:rsidR="003E6DBE" w:rsidRPr="00F504A4" w:rsidRDefault="003E6DBE" w:rsidP="003E6DBE">
      <w:pPr>
        <w:pStyle w:val="Default"/>
      </w:pPr>
      <w:r w:rsidRPr="00F504A4">
        <w:t xml:space="preserve">В музыкальном театре показывают следующие спектакли: </w:t>
      </w:r>
    </w:p>
    <w:p w:rsidR="003E6DBE" w:rsidRPr="00F504A4" w:rsidRDefault="003E6DBE" w:rsidP="003E6DBE">
      <w:pPr>
        <w:pStyle w:val="Default"/>
      </w:pPr>
      <w:r w:rsidRPr="00F504A4">
        <w:t xml:space="preserve">а) опера </w:t>
      </w:r>
    </w:p>
    <w:p w:rsidR="003E6DBE" w:rsidRPr="00F504A4" w:rsidRDefault="003E6DBE" w:rsidP="003E6DBE">
      <w:pPr>
        <w:pStyle w:val="Default"/>
      </w:pPr>
      <w:r w:rsidRPr="00F504A4">
        <w:t xml:space="preserve">б) балет </w:t>
      </w:r>
    </w:p>
    <w:p w:rsidR="003E6DBE" w:rsidRPr="00F504A4" w:rsidRDefault="003E6DBE" w:rsidP="003E6DBE">
      <w:pPr>
        <w:pStyle w:val="Default"/>
      </w:pPr>
      <w:r w:rsidRPr="00F504A4">
        <w:t xml:space="preserve">в) этюд </w:t>
      </w:r>
    </w:p>
    <w:p w:rsidR="003E6DBE" w:rsidRPr="00F504A4" w:rsidRDefault="003E6DBE" w:rsidP="003E6DBE">
      <w:pPr>
        <w:pStyle w:val="Default"/>
      </w:pPr>
      <w:r w:rsidRPr="00F504A4">
        <w:t xml:space="preserve">г) оперетта </w:t>
      </w:r>
    </w:p>
    <w:p w:rsidR="003E6DBE" w:rsidRPr="00F504A4" w:rsidRDefault="003E6DBE" w:rsidP="003E6DBE">
      <w:pPr>
        <w:pStyle w:val="Default"/>
      </w:pPr>
      <w:r w:rsidRPr="00F504A4">
        <w:t xml:space="preserve">д) мюзикл </w:t>
      </w:r>
    </w:p>
    <w:p w:rsidR="003E6DBE" w:rsidRPr="00F504A4" w:rsidRDefault="003E6DBE" w:rsidP="003E6DBE">
      <w:pPr>
        <w:pStyle w:val="Default"/>
      </w:pPr>
      <w:r w:rsidRPr="00F504A4">
        <w:t xml:space="preserve">1. Приведите в соответствие: </w:t>
      </w:r>
    </w:p>
    <w:p w:rsidR="003E6DBE" w:rsidRPr="00F504A4" w:rsidRDefault="003E6DBE" w:rsidP="003E6DBE">
      <w:pPr>
        <w:pStyle w:val="Default"/>
      </w:pPr>
      <w:r w:rsidRPr="00F504A4">
        <w:t xml:space="preserve">1) Опера               а) актеры только танцуют </w:t>
      </w:r>
    </w:p>
    <w:p w:rsidR="003E6DBE" w:rsidRPr="00F504A4" w:rsidRDefault="003E6DBE" w:rsidP="003E6DBE">
      <w:pPr>
        <w:pStyle w:val="Default"/>
      </w:pPr>
      <w:r w:rsidRPr="00F504A4">
        <w:t xml:space="preserve">2) Балет                б) актеры поют, танцуют, говорят, только комедия </w:t>
      </w:r>
    </w:p>
    <w:p w:rsidR="003E6DBE" w:rsidRPr="00F504A4" w:rsidRDefault="003E6DBE" w:rsidP="003E6DBE">
      <w:pPr>
        <w:pStyle w:val="Default"/>
      </w:pPr>
      <w:r w:rsidRPr="00F504A4">
        <w:t xml:space="preserve">3) Оперетта          в) актеры поют, танцуют, говорят, комедия и драма </w:t>
      </w:r>
    </w:p>
    <w:p w:rsidR="003E6DBE" w:rsidRPr="00F504A4" w:rsidRDefault="003E6DBE" w:rsidP="003E6DBE">
      <w:pPr>
        <w:pStyle w:val="Default"/>
      </w:pPr>
      <w:r w:rsidRPr="00F504A4">
        <w:t xml:space="preserve">4) Мюзикл            г) актеры только поют </w:t>
      </w:r>
    </w:p>
    <w:p w:rsidR="003E6DBE" w:rsidRPr="00F504A4" w:rsidRDefault="003E6DBE" w:rsidP="003E6DBE">
      <w:pPr>
        <w:pStyle w:val="Default"/>
      </w:pPr>
      <w:r w:rsidRPr="00F504A4">
        <w:rPr>
          <w:b/>
          <w:bCs/>
        </w:rPr>
        <w:t xml:space="preserve">2 полугодие </w:t>
      </w:r>
    </w:p>
    <w:p w:rsidR="003E6DBE" w:rsidRPr="00F504A4" w:rsidRDefault="003E6DBE" w:rsidP="003E6DBE">
      <w:pPr>
        <w:pStyle w:val="Default"/>
      </w:pPr>
      <w:r w:rsidRPr="00F504A4">
        <w:t xml:space="preserve">1. Какой праздник называют «Светлым праздником»? </w:t>
      </w:r>
    </w:p>
    <w:p w:rsidR="003E6DBE" w:rsidRPr="00F504A4" w:rsidRDefault="003E6DBE" w:rsidP="003E6DBE">
      <w:pPr>
        <w:pStyle w:val="Default"/>
      </w:pPr>
      <w:r w:rsidRPr="00F504A4">
        <w:t xml:space="preserve">а) Троица </w:t>
      </w:r>
    </w:p>
    <w:p w:rsidR="003E6DBE" w:rsidRPr="00F504A4" w:rsidRDefault="003E6DBE" w:rsidP="003E6DBE">
      <w:pPr>
        <w:pStyle w:val="Default"/>
      </w:pPr>
      <w:r w:rsidRPr="00F504A4">
        <w:t xml:space="preserve">б) Пасха </w:t>
      </w:r>
    </w:p>
    <w:p w:rsidR="003E6DBE" w:rsidRPr="00F504A4" w:rsidRDefault="003E6DBE" w:rsidP="003E6DBE">
      <w:pPr>
        <w:pStyle w:val="Default"/>
      </w:pPr>
      <w:r w:rsidRPr="00F504A4">
        <w:t xml:space="preserve">в) Рождество Христово </w:t>
      </w:r>
    </w:p>
    <w:p w:rsidR="003E6DBE" w:rsidRPr="00F504A4" w:rsidRDefault="003E6DBE" w:rsidP="003E6DBE">
      <w:pPr>
        <w:pStyle w:val="Default"/>
      </w:pPr>
      <w:r w:rsidRPr="00F504A4">
        <w:t xml:space="preserve">г) Масленица </w:t>
      </w:r>
    </w:p>
    <w:p w:rsidR="003E6DBE" w:rsidRPr="00F504A4" w:rsidRDefault="003E6DBE" w:rsidP="003E6DBE">
      <w:pPr>
        <w:pStyle w:val="Default"/>
      </w:pPr>
      <w:r w:rsidRPr="00F504A4">
        <w:t xml:space="preserve">1. Назовите произведение русского композитора, в котором передается звучание колокольного звона «Праздничный трезвон» </w:t>
      </w:r>
    </w:p>
    <w:p w:rsidR="003E6DBE" w:rsidRPr="00F504A4" w:rsidRDefault="003E6DBE" w:rsidP="003E6DBE">
      <w:pPr>
        <w:pStyle w:val="Default"/>
      </w:pPr>
      <w:r w:rsidRPr="00F504A4">
        <w:t xml:space="preserve">а) С.В.Рахманинов «Светлый праздник» </w:t>
      </w:r>
    </w:p>
    <w:p w:rsidR="003E6DBE" w:rsidRPr="00F504A4" w:rsidRDefault="003E6DBE" w:rsidP="003E6DBE">
      <w:pPr>
        <w:pStyle w:val="Default"/>
      </w:pPr>
      <w:r w:rsidRPr="00F504A4">
        <w:t xml:space="preserve">б) А.П.Бородин «Богатырская симфония» </w:t>
      </w:r>
    </w:p>
    <w:p w:rsidR="003E6DBE" w:rsidRPr="00F504A4" w:rsidRDefault="003E6DBE" w:rsidP="003E6DBE">
      <w:pPr>
        <w:pStyle w:val="Default"/>
      </w:pPr>
      <w:r w:rsidRPr="00F504A4">
        <w:t xml:space="preserve">в) М.П.Мусоргский «Рассвет на Москве-реке» </w:t>
      </w:r>
    </w:p>
    <w:p w:rsidR="003E6DBE" w:rsidRPr="00F504A4" w:rsidRDefault="003E6DBE" w:rsidP="003E6DBE">
      <w:pPr>
        <w:pStyle w:val="Default"/>
      </w:pPr>
      <w:r w:rsidRPr="00F504A4">
        <w:t xml:space="preserve">3. Назовите народный праздник поклонения матушке-природе: </w:t>
      </w:r>
    </w:p>
    <w:p w:rsidR="003E6DBE" w:rsidRPr="00F504A4" w:rsidRDefault="003E6DBE" w:rsidP="003E6DBE">
      <w:pPr>
        <w:pStyle w:val="Default"/>
      </w:pPr>
      <w:r w:rsidRPr="00F504A4">
        <w:t xml:space="preserve">а) Масленица </w:t>
      </w:r>
    </w:p>
    <w:p w:rsidR="003E6DBE" w:rsidRPr="00F504A4" w:rsidRDefault="003E6DBE" w:rsidP="003E6DBE">
      <w:pPr>
        <w:pStyle w:val="Default"/>
      </w:pPr>
      <w:r w:rsidRPr="00F504A4">
        <w:t xml:space="preserve">б) Троица </w:t>
      </w:r>
    </w:p>
    <w:p w:rsidR="003E6DBE" w:rsidRPr="00F504A4" w:rsidRDefault="003E6DBE" w:rsidP="003E6DBE">
      <w:pPr>
        <w:pStyle w:val="Default"/>
      </w:pPr>
      <w:r w:rsidRPr="00F504A4">
        <w:t xml:space="preserve">в) Пасха </w:t>
      </w:r>
    </w:p>
    <w:p w:rsidR="003E6DBE" w:rsidRPr="00F504A4" w:rsidRDefault="003E6DBE" w:rsidP="003E6DBE">
      <w:pPr>
        <w:pStyle w:val="Default"/>
      </w:pPr>
      <w:r w:rsidRPr="00F504A4">
        <w:t xml:space="preserve">г) Ивана Купала </w:t>
      </w:r>
    </w:p>
    <w:p w:rsidR="003E6DBE" w:rsidRPr="00F504A4" w:rsidRDefault="003E6DBE" w:rsidP="003E6DBE">
      <w:pPr>
        <w:pStyle w:val="Default"/>
      </w:pPr>
      <w:r w:rsidRPr="00F504A4">
        <w:t xml:space="preserve">4. Выберите композитора, которого по-другому называют «музыкальным сказочником» </w:t>
      </w:r>
    </w:p>
    <w:p w:rsidR="003E6DBE" w:rsidRPr="00F504A4" w:rsidRDefault="003E6DBE" w:rsidP="003E6DBE">
      <w:pPr>
        <w:pStyle w:val="Default"/>
      </w:pPr>
      <w:r w:rsidRPr="00F504A4">
        <w:t>а) П.И.Чайковский</w:t>
      </w:r>
    </w:p>
    <w:p w:rsidR="003E6DBE" w:rsidRPr="00F504A4" w:rsidRDefault="003E6DBE" w:rsidP="003E6DBE">
      <w:pPr>
        <w:pStyle w:val="Default"/>
      </w:pPr>
      <w:r w:rsidRPr="00F504A4">
        <w:t>б) М.П.Мусоргский</w:t>
      </w:r>
    </w:p>
    <w:p w:rsidR="003E6DBE" w:rsidRDefault="003E6DBE" w:rsidP="003E6DBE">
      <w:pPr>
        <w:pStyle w:val="Default"/>
      </w:pPr>
      <w:r w:rsidRPr="00F504A4">
        <w:t xml:space="preserve">в) Н.А.Римский-Корсаков </w:t>
      </w:r>
    </w:p>
    <w:p w:rsidR="003E6DBE" w:rsidRPr="00F504A4" w:rsidRDefault="003E6DBE" w:rsidP="003E6DBE">
      <w:pPr>
        <w:pStyle w:val="Default"/>
      </w:pPr>
      <w:r w:rsidRPr="00F504A4">
        <w:t>г) М.И.Глинка</w:t>
      </w:r>
    </w:p>
    <w:p w:rsidR="003E6DBE" w:rsidRPr="00F504A4" w:rsidRDefault="003E6DBE" w:rsidP="003E6DBE">
      <w:pPr>
        <w:pStyle w:val="Default"/>
      </w:pPr>
      <w:r w:rsidRPr="00F504A4">
        <w:t xml:space="preserve">1. Найди лишнее: </w:t>
      </w:r>
    </w:p>
    <w:p w:rsidR="003E6DBE" w:rsidRPr="00F504A4" w:rsidRDefault="003E6DBE" w:rsidP="003E6DBE">
      <w:pPr>
        <w:pStyle w:val="Default"/>
      </w:pPr>
      <w:r w:rsidRPr="00F504A4">
        <w:lastRenderedPageBreak/>
        <w:t xml:space="preserve">Произведения Н.А.Римского-Корсакова – это… </w:t>
      </w:r>
    </w:p>
    <w:p w:rsidR="003E6DBE" w:rsidRPr="00F504A4" w:rsidRDefault="003E6DBE" w:rsidP="003E6DBE">
      <w:pPr>
        <w:pStyle w:val="Default"/>
      </w:pPr>
      <w:r w:rsidRPr="00F504A4">
        <w:t xml:space="preserve">а) «Рассвет на Москве-реке» </w:t>
      </w:r>
    </w:p>
    <w:p w:rsidR="003E6DBE" w:rsidRPr="00F504A4" w:rsidRDefault="003E6DBE" w:rsidP="003E6DBE">
      <w:pPr>
        <w:pStyle w:val="Default"/>
      </w:pPr>
      <w:r w:rsidRPr="00F504A4">
        <w:t xml:space="preserve">б) «В пещере горного короля» </w:t>
      </w:r>
    </w:p>
    <w:p w:rsidR="003E6DBE" w:rsidRPr="00F504A4" w:rsidRDefault="003E6DBE" w:rsidP="003E6DBE">
      <w:pPr>
        <w:pStyle w:val="Default"/>
      </w:pPr>
      <w:r w:rsidRPr="00F504A4">
        <w:t xml:space="preserve">в) «Шехеразада» </w:t>
      </w:r>
    </w:p>
    <w:p w:rsidR="003E6DBE" w:rsidRPr="00F504A4" w:rsidRDefault="003E6DBE" w:rsidP="003E6DBE">
      <w:pPr>
        <w:pStyle w:val="Default"/>
      </w:pPr>
      <w:r w:rsidRPr="00F504A4">
        <w:t xml:space="preserve">г) «Садко» </w:t>
      </w:r>
    </w:p>
    <w:p w:rsidR="003E6DBE" w:rsidRPr="00F504A4" w:rsidRDefault="003E6DBE" w:rsidP="003E6DBE">
      <w:pPr>
        <w:pStyle w:val="Default"/>
      </w:pPr>
      <w:r w:rsidRPr="00F504A4">
        <w:t xml:space="preserve">д) «Снегурочка» </w:t>
      </w:r>
    </w:p>
    <w:p w:rsidR="003E6DBE" w:rsidRPr="00F504A4" w:rsidRDefault="003E6DBE" w:rsidP="003E6DBE">
      <w:pPr>
        <w:pStyle w:val="Default"/>
      </w:pPr>
      <w:r w:rsidRPr="00F504A4">
        <w:t xml:space="preserve">е) «Сказка о царе Салтане» </w:t>
      </w:r>
    </w:p>
    <w:p w:rsidR="003E6DBE" w:rsidRPr="00F504A4" w:rsidRDefault="003E6DBE" w:rsidP="003E6DBE">
      <w:pPr>
        <w:pStyle w:val="Default"/>
      </w:pPr>
      <w:r w:rsidRPr="00F504A4">
        <w:t xml:space="preserve">1. Приведите в соответствие: </w:t>
      </w:r>
    </w:p>
    <w:p w:rsidR="003E6DBE" w:rsidRPr="00F504A4" w:rsidRDefault="003E6DBE" w:rsidP="003E6DBE">
      <w:pPr>
        <w:pStyle w:val="Default"/>
      </w:pPr>
      <w:r w:rsidRPr="00F504A4">
        <w:t xml:space="preserve">1) сюита для двух фортепиано «Светлый праздник» а) Н.А.Римский-Корсаков </w:t>
      </w:r>
    </w:p>
    <w:p w:rsidR="003E6DBE" w:rsidRPr="00D55497" w:rsidRDefault="003E6DBE" w:rsidP="003E6DBE">
      <w:pPr>
        <w:rPr>
          <w:rFonts w:ascii="Times New Roman" w:hAnsi="Times New Roman" w:cs="Times New Roman"/>
          <w:sz w:val="24"/>
          <w:szCs w:val="24"/>
        </w:rPr>
      </w:pPr>
      <w:r w:rsidRPr="00F504A4">
        <w:rPr>
          <w:sz w:val="24"/>
          <w:szCs w:val="24"/>
        </w:rPr>
        <w:t xml:space="preserve">2) </w:t>
      </w:r>
      <w:r w:rsidRPr="00F504A4">
        <w:rPr>
          <w:rFonts w:ascii="Times New Roman" w:hAnsi="Times New Roman" w:cs="Times New Roman"/>
          <w:sz w:val="24"/>
          <w:szCs w:val="24"/>
        </w:rPr>
        <w:t>сюита «Шехеразада»</w:t>
      </w:r>
      <w:r>
        <w:rPr>
          <w:rFonts w:ascii="Times New Roman" w:hAnsi="Times New Roman" w:cs="Times New Roman"/>
          <w:sz w:val="24"/>
          <w:szCs w:val="24"/>
        </w:rPr>
        <w:t xml:space="preserve">                                                                    б</w:t>
      </w:r>
      <w:r w:rsidRPr="00D55497">
        <w:rPr>
          <w:rFonts w:ascii="Times New Roman" w:hAnsi="Times New Roman" w:cs="Times New Roman"/>
          <w:sz w:val="24"/>
          <w:szCs w:val="24"/>
        </w:rPr>
        <w:t>) С.В.Рахманинов</w:t>
      </w:r>
    </w:p>
    <w:p w:rsidR="003E6DBE" w:rsidRDefault="003E6DBE" w:rsidP="003E6DBE">
      <w:pPr>
        <w:spacing w:after="0" w:line="240" w:lineRule="auto"/>
        <w:jc w:val="both"/>
        <w:rPr>
          <w:rFonts w:ascii="Times New Roman" w:hAnsi="Times New Roman" w:cs="Times New Roman"/>
          <w:b/>
          <w:sz w:val="24"/>
          <w:szCs w:val="24"/>
        </w:rPr>
      </w:pPr>
    </w:p>
    <w:p w:rsidR="003E6DBE" w:rsidRDefault="003E6DBE" w:rsidP="003E6DBE">
      <w:pPr>
        <w:spacing w:after="0" w:line="240" w:lineRule="auto"/>
        <w:jc w:val="both"/>
        <w:rPr>
          <w:rFonts w:ascii="Times New Roman" w:hAnsi="Times New Roman" w:cs="Times New Roman"/>
          <w:b/>
          <w:sz w:val="24"/>
          <w:szCs w:val="24"/>
        </w:rPr>
      </w:pPr>
    </w:p>
    <w:p w:rsidR="003E6DBE" w:rsidRPr="005A0745" w:rsidRDefault="003E6DBE" w:rsidP="003E6DBE">
      <w:pPr>
        <w:spacing w:after="0" w:line="240" w:lineRule="auto"/>
        <w:jc w:val="both"/>
        <w:rPr>
          <w:rFonts w:ascii="Times New Roman" w:hAnsi="Times New Roman" w:cs="Times New Roman"/>
          <w:b/>
          <w:sz w:val="24"/>
          <w:szCs w:val="24"/>
        </w:rPr>
      </w:pPr>
      <w:r w:rsidRPr="005A0745">
        <w:rPr>
          <w:rFonts w:ascii="Times New Roman" w:hAnsi="Times New Roman" w:cs="Times New Roman"/>
          <w:b/>
          <w:sz w:val="24"/>
          <w:szCs w:val="24"/>
        </w:rPr>
        <w:t>ТЕХНОЛОГИЯ</w:t>
      </w:r>
    </w:p>
    <w:p w:rsidR="003E6DBE" w:rsidRPr="00D55497" w:rsidRDefault="003E6DBE" w:rsidP="003E6DBE">
      <w:pPr>
        <w:spacing w:after="0"/>
        <w:jc w:val="center"/>
        <w:rPr>
          <w:rFonts w:ascii="Times New Roman" w:hAnsi="Times New Roman" w:cs="Times New Roman"/>
          <w:b/>
          <w:sz w:val="24"/>
          <w:szCs w:val="24"/>
        </w:rPr>
      </w:pPr>
      <w:r w:rsidRPr="00D55497">
        <w:rPr>
          <w:rFonts w:ascii="Times New Roman" w:hAnsi="Times New Roman" w:cs="Times New Roman"/>
          <w:b/>
          <w:sz w:val="24"/>
          <w:szCs w:val="24"/>
        </w:rPr>
        <w:t xml:space="preserve">Оценка предметных результатов обучающихся 1 ________ класса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1843"/>
        <w:gridCol w:w="2410"/>
        <w:gridCol w:w="2126"/>
        <w:gridCol w:w="850"/>
      </w:tblGrid>
      <w:tr w:rsidR="003E6DBE" w:rsidRPr="00ED7E1F" w:rsidTr="00E2405D">
        <w:trPr>
          <w:trHeight w:val="259"/>
        </w:trPr>
        <w:tc>
          <w:tcPr>
            <w:tcW w:w="567" w:type="dxa"/>
            <w:vMerge w:val="restart"/>
          </w:tcPr>
          <w:p w:rsidR="003E6DBE" w:rsidRPr="00D55497" w:rsidRDefault="003E6DBE" w:rsidP="00E2405D">
            <w:pPr>
              <w:spacing w:after="0"/>
              <w:jc w:val="center"/>
              <w:rPr>
                <w:rFonts w:ascii="Times New Roman" w:hAnsi="Times New Roman" w:cs="Times New Roman"/>
                <w:b/>
                <w:sz w:val="24"/>
                <w:szCs w:val="24"/>
              </w:rPr>
            </w:pPr>
            <w:r w:rsidRPr="00D55497">
              <w:rPr>
                <w:rFonts w:ascii="Times New Roman" w:hAnsi="Times New Roman" w:cs="Times New Roman"/>
                <w:b/>
                <w:sz w:val="24"/>
                <w:szCs w:val="24"/>
              </w:rPr>
              <w:t xml:space="preserve">№ </w:t>
            </w:r>
            <w:proofErr w:type="gramStart"/>
            <w:r w:rsidRPr="00D55497">
              <w:rPr>
                <w:rFonts w:ascii="Times New Roman" w:hAnsi="Times New Roman" w:cs="Times New Roman"/>
                <w:b/>
                <w:sz w:val="24"/>
                <w:szCs w:val="24"/>
              </w:rPr>
              <w:t>п</w:t>
            </w:r>
            <w:proofErr w:type="gramEnd"/>
            <w:r w:rsidRPr="00D55497">
              <w:rPr>
                <w:rFonts w:ascii="Times New Roman" w:hAnsi="Times New Roman" w:cs="Times New Roman"/>
                <w:b/>
                <w:sz w:val="24"/>
                <w:szCs w:val="24"/>
              </w:rPr>
              <w:t>/п</w:t>
            </w:r>
          </w:p>
        </w:tc>
        <w:tc>
          <w:tcPr>
            <w:tcW w:w="1559" w:type="dxa"/>
            <w:vMerge w:val="restart"/>
          </w:tcPr>
          <w:p w:rsidR="003E6DBE" w:rsidRPr="00D55497" w:rsidRDefault="003E6DBE" w:rsidP="00E2405D">
            <w:pPr>
              <w:spacing w:after="0"/>
              <w:jc w:val="center"/>
              <w:rPr>
                <w:rFonts w:ascii="Times New Roman" w:hAnsi="Times New Roman" w:cs="Times New Roman"/>
                <w:b/>
                <w:sz w:val="24"/>
                <w:szCs w:val="24"/>
              </w:rPr>
            </w:pPr>
            <w:r w:rsidRPr="00D55497">
              <w:rPr>
                <w:rFonts w:ascii="Times New Roman" w:hAnsi="Times New Roman" w:cs="Times New Roman"/>
                <w:b/>
                <w:sz w:val="24"/>
                <w:szCs w:val="24"/>
              </w:rPr>
              <w:t>ФИО</w:t>
            </w:r>
          </w:p>
        </w:tc>
        <w:tc>
          <w:tcPr>
            <w:tcW w:w="6379" w:type="dxa"/>
            <w:gridSpan w:val="3"/>
          </w:tcPr>
          <w:p w:rsidR="003E6DBE" w:rsidRPr="00D55497" w:rsidRDefault="003E6DBE" w:rsidP="00E2405D">
            <w:pPr>
              <w:spacing w:after="0"/>
              <w:jc w:val="center"/>
              <w:rPr>
                <w:rFonts w:ascii="Times New Roman" w:hAnsi="Times New Roman" w:cs="Times New Roman"/>
                <w:b/>
                <w:sz w:val="24"/>
                <w:szCs w:val="24"/>
              </w:rPr>
            </w:pPr>
            <w:r w:rsidRPr="00D55497">
              <w:rPr>
                <w:rFonts w:ascii="Times New Roman" w:hAnsi="Times New Roman" w:cs="Times New Roman"/>
                <w:b/>
                <w:sz w:val="24"/>
                <w:szCs w:val="24"/>
              </w:rPr>
              <w:t>Технология</w:t>
            </w:r>
          </w:p>
        </w:tc>
        <w:tc>
          <w:tcPr>
            <w:tcW w:w="850" w:type="dxa"/>
          </w:tcPr>
          <w:p w:rsidR="003E6DBE" w:rsidRPr="00D55497" w:rsidRDefault="003E6DBE" w:rsidP="00E2405D">
            <w:pPr>
              <w:spacing w:after="0"/>
              <w:ind w:left="-108" w:right="-108"/>
              <w:jc w:val="center"/>
              <w:rPr>
                <w:rFonts w:ascii="Times New Roman" w:hAnsi="Times New Roman" w:cs="Times New Roman"/>
                <w:b/>
                <w:sz w:val="24"/>
                <w:szCs w:val="24"/>
              </w:rPr>
            </w:pPr>
            <w:r w:rsidRPr="00D55497">
              <w:rPr>
                <w:rFonts w:ascii="Times New Roman" w:hAnsi="Times New Roman" w:cs="Times New Roman"/>
                <w:b/>
                <w:sz w:val="24"/>
                <w:szCs w:val="24"/>
              </w:rPr>
              <w:t>ИТОГ</w:t>
            </w:r>
          </w:p>
        </w:tc>
      </w:tr>
      <w:tr w:rsidR="003E6DBE" w:rsidRPr="00ED7E1F" w:rsidTr="00E2405D">
        <w:trPr>
          <w:trHeight w:val="1765"/>
        </w:trPr>
        <w:tc>
          <w:tcPr>
            <w:tcW w:w="567" w:type="dxa"/>
            <w:vMerge/>
          </w:tcPr>
          <w:p w:rsidR="003E6DBE" w:rsidRPr="00D55497" w:rsidRDefault="003E6DBE" w:rsidP="00E2405D">
            <w:pPr>
              <w:spacing w:after="0"/>
              <w:rPr>
                <w:rFonts w:ascii="Times New Roman" w:hAnsi="Times New Roman" w:cs="Times New Roman"/>
                <w:sz w:val="24"/>
                <w:szCs w:val="24"/>
              </w:rPr>
            </w:pPr>
          </w:p>
        </w:tc>
        <w:tc>
          <w:tcPr>
            <w:tcW w:w="1559" w:type="dxa"/>
            <w:vMerge/>
          </w:tcPr>
          <w:p w:rsidR="003E6DBE" w:rsidRPr="00D55497" w:rsidRDefault="003E6DBE" w:rsidP="00E2405D">
            <w:pPr>
              <w:spacing w:after="0"/>
              <w:rPr>
                <w:rFonts w:ascii="Times New Roman" w:hAnsi="Times New Roman" w:cs="Times New Roman"/>
                <w:sz w:val="24"/>
                <w:szCs w:val="24"/>
              </w:rPr>
            </w:pPr>
          </w:p>
        </w:tc>
        <w:tc>
          <w:tcPr>
            <w:tcW w:w="1843" w:type="dxa"/>
          </w:tcPr>
          <w:p w:rsidR="003E6DBE" w:rsidRPr="00D55497" w:rsidRDefault="003E6DBE" w:rsidP="00E2405D">
            <w:pPr>
              <w:spacing w:after="0" w:line="240" w:lineRule="auto"/>
              <w:ind w:right="-108"/>
              <w:rPr>
                <w:rFonts w:ascii="Times New Roman" w:hAnsi="Times New Roman" w:cs="Times New Roman"/>
                <w:sz w:val="24"/>
                <w:szCs w:val="24"/>
              </w:rPr>
            </w:pPr>
            <w:r w:rsidRPr="00D55497">
              <w:rPr>
                <w:rFonts w:ascii="Times New Roman" w:hAnsi="Times New Roman" w:cs="Times New Roman"/>
                <w:sz w:val="24"/>
                <w:szCs w:val="24"/>
              </w:rPr>
              <w:t>Умение подготавливать рабочее место и поддерживать на нём порядок в течение урока</w:t>
            </w:r>
          </w:p>
        </w:tc>
        <w:tc>
          <w:tcPr>
            <w:tcW w:w="2410" w:type="dxa"/>
          </w:tcPr>
          <w:p w:rsidR="003E6DBE" w:rsidRPr="00D55497" w:rsidRDefault="003E6DBE" w:rsidP="00E2405D">
            <w:pPr>
              <w:spacing w:after="0" w:line="240" w:lineRule="auto"/>
              <w:rPr>
                <w:rFonts w:ascii="Times New Roman" w:hAnsi="Times New Roman" w:cs="Times New Roman"/>
                <w:sz w:val="24"/>
                <w:szCs w:val="24"/>
              </w:rPr>
            </w:pPr>
            <w:r w:rsidRPr="00D55497">
              <w:rPr>
                <w:rFonts w:ascii="Times New Roman" w:hAnsi="Times New Roman" w:cs="Times New Roman"/>
                <w:sz w:val="24"/>
                <w:szCs w:val="24"/>
              </w:rPr>
              <w:t xml:space="preserve">Умение воспринимать инструкцию (устную или графическую) и действовать в соответствии с </w:t>
            </w:r>
            <w:r>
              <w:rPr>
                <w:rFonts w:ascii="Times New Roman" w:hAnsi="Times New Roman" w:cs="Times New Roman"/>
                <w:sz w:val="24"/>
                <w:szCs w:val="24"/>
              </w:rPr>
              <w:t>и</w:t>
            </w:r>
            <w:r w:rsidRPr="00D55497">
              <w:rPr>
                <w:rFonts w:ascii="Times New Roman" w:hAnsi="Times New Roman" w:cs="Times New Roman"/>
                <w:sz w:val="24"/>
                <w:szCs w:val="24"/>
              </w:rPr>
              <w:t>нструкцией</w:t>
            </w:r>
          </w:p>
        </w:tc>
        <w:tc>
          <w:tcPr>
            <w:tcW w:w="2126" w:type="dxa"/>
          </w:tcPr>
          <w:p w:rsidR="003E6DBE" w:rsidRPr="00D55497" w:rsidRDefault="003E6DBE" w:rsidP="00E2405D">
            <w:pPr>
              <w:spacing w:after="0" w:line="240" w:lineRule="auto"/>
              <w:rPr>
                <w:rFonts w:ascii="Times New Roman" w:hAnsi="Times New Roman" w:cs="Times New Roman"/>
                <w:sz w:val="24"/>
                <w:szCs w:val="24"/>
              </w:rPr>
            </w:pPr>
            <w:r w:rsidRPr="00D55497">
              <w:rPr>
                <w:rFonts w:ascii="Times New Roman" w:hAnsi="Times New Roman" w:cs="Times New Roman"/>
                <w:sz w:val="24"/>
                <w:szCs w:val="24"/>
              </w:rPr>
              <w:t>Умение выполнять работу по изготовлению изделий на основе анализа несложного образца</w:t>
            </w:r>
          </w:p>
        </w:tc>
        <w:tc>
          <w:tcPr>
            <w:tcW w:w="850" w:type="dxa"/>
          </w:tcPr>
          <w:p w:rsidR="003E6DBE" w:rsidRPr="00D55497" w:rsidRDefault="003E6DBE" w:rsidP="00E2405D">
            <w:pPr>
              <w:spacing w:after="0"/>
              <w:rPr>
                <w:rFonts w:ascii="Times New Roman" w:hAnsi="Times New Roman" w:cs="Times New Roman"/>
                <w:sz w:val="24"/>
                <w:szCs w:val="24"/>
              </w:rPr>
            </w:pPr>
          </w:p>
        </w:tc>
      </w:tr>
      <w:tr w:rsidR="003E6DBE" w:rsidRPr="00ED7E1F" w:rsidTr="00E2405D">
        <w:trPr>
          <w:trHeight w:val="177"/>
        </w:trPr>
        <w:tc>
          <w:tcPr>
            <w:tcW w:w="567" w:type="dxa"/>
          </w:tcPr>
          <w:p w:rsidR="003E6DBE" w:rsidRPr="00D55497" w:rsidRDefault="003E6DBE" w:rsidP="00E2405D">
            <w:pPr>
              <w:spacing w:after="0"/>
              <w:jc w:val="center"/>
              <w:rPr>
                <w:rFonts w:ascii="Times New Roman" w:hAnsi="Times New Roman" w:cs="Times New Roman"/>
                <w:b/>
                <w:sz w:val="24"/>
                <w:szCs w:val="24"/>
              </w:rPr>
            </w:pPr>
            <w:r w:rsidRPr="00D55497">
              <w:rPr>
                <w:rFonts w:ascii="Times New Roman" w:hAnsi="Times New Roman" w:cs="Times New Roman"/>
                <w:b/>
                <w:sz w:val="24"/>
                <w:szCs w:val="24"/>
              </w:rPr>
              <w:t>1</w:t>
            </w:r>
          </w:p>
        </w:tc>
        <w:tc>
          <w:tcPr>
            <w:tcW w:w="1559" w:type="dxa"/>
          </w:tcPr>
          <w:p w:rsidR="003E6DBE" w:rsidRPr="00D55497" w:rsidRDefault="003E6DBE" w:rsidP="00E2405D">
            <w:pPr>
              <w:spacing w:after="0"/>
              <w:rPr>
                <w:rFonts w:ascii="Times New Roman" w:hAnsi="Times New Roman" w:cs="Times New Roman"/>
                <w:sz w:val="24"/>
                <w:szCs w:val="24"/>
              </w:rPr>
            </w:pPr>
          </w:p>
        </w:tc>
        <w:tc>
          <w:tcPr>
            <w:tcW w:w="1843" w:type="dxa"/>
          </w:tcPr>
          <w:p w:rsidR="003E6DBE" w:rsidRPr="00D55497" w:rsidRDefault="003E6DBE" w:rsidP="00E2405D">
            <w:pPr>
              <w:spacing w:after="0"/>
              <w:rPr>
                <w:rFonts w:ascii="Times New Roman" w:hAnsi="Times New Roman" w:cs="Times New Roman"/>
                <w:sz w:val="24"/>
                <w:szCs w:val="24"/>
              </w:rPr>
            </w:pPr>
          </w:p>
        </w:tc>
        <w:tc>
          <w:tcPr>
            <w:tcW w:w="2410" w:type="dxa"/>
          </w:tcPr>
          <w:p w:rsidR="003E6DBE" w:rsidRPr="00D55497" w:rsidRDefault="003E6DBE" w:rsidP="00E2405D">
            <w:pPr>
              <w:spacing w:after="0"/>
              <w:rPr>
                <w:rFonts w:ascii="Times New Roman" w:hAnsi="Times New Roman" w:cs="Times New Roman"/>
                <w:sz w:val="24"/>
                <w:szCs w:val="24"/>
              </w:rPr>
            </w:pPr>
          </w:p>
        </w:tc>
        <w:tc>
          <w:tcPr>
            <w:tcW w:w="2126" w:type="dxa"/>
          </w:tcPr>
          <w:p w:rsidR="003E6DBE" w:rsidRPr="00D55497" w:rsidRDefault="003E6DBE" w:rsidP="00E2405D">
            <w:pPr>
              <w:spacing w:after="0"/>
              <w:rPr>
                <w:rFonts w:ascii="Times New Roman" w:hAnsi="Times New Roman" w:cs="Times New Roman"/>
                <w:sz w:val="24"/>
                <w:szCs w:val="24"/>
              </w:rPr>
            </w:pPr>
          </w:p>
        </w:tc>
        <w:tc>
          <w:tcPr>
            <w:tcW w:w="850" w:type="dxa"/>
          </w:tcPr>
          <w:p w:rsidR="003E6DBE" w:rsidRPr="00BB0BCD" w:rsidRDefault="003E6DBE" w:rsidP="00E2405D">
            <w:pPr>
              <w:spacing w:after="0"/>
              <w:rPr>
                <w:rFonts w:ascii="Times New Roman" w:hAnsi="Times New Roman" w:cs="Times New Roman"/>
                <w:sz w:val="24"/>
                <w:szCs w:val="24"/>
              </w:rPr>
            </w:pPr>
          </w:p>
        </w:tc>
      </w:tr>
      <w:tr w:rsidR="003E6DBE" w:rsidRPr="00ED7E1F" w:rsidTr="00E2405D">
        <w:trPr>
          <w:trHeight w:val="259"/>
        </w:trPr>
        <w:tc>
          <w:tcPr>
            <w:tcW w:w="567" w:type="dxa"/>
          </w:tcPr>
          <w:p w:rsidR="003E6DBE" w:rsidRPr="00D55497" w:rsidRDefault="003E6DBE" w:rsidP="00E2405D">
            <w:pPr>
              <w:spacing w:after="0"/>
              <w:jc w:val="center"/>
              <w:rPr>
                <w:rFonts w:ascii="Times New Roman" w:hAnsi="Times New Roman" w:cs="Times New Roman"/>
                <w:b/>
                <w:sz w:val="24"/>
                <w:szCs w:val="24"/>
              </w:rPr>
            </w:pPr>
            <w:r w:rsidRPr="00D55497">
              <w:rPr>
                <w:rFonts w:ascii="Times New Roman" w:hAnsi="Times New Roman" w:cs="Times New Roman"/>
                <w:b/>
                <w:sz w:val="24"/>
                <w:szCs w:val="24"/>
              </w:rPr>
              <w:t>2</w:t>
            </w:r>
          </w:p>
        </w:tc>
        <w:tc>
          <w:tcPr>
            <w:tcW w:w="1559" w:type="dxa"/>
          </w:tcPr>
          <w:p w:rsidR="003E6DBE" w:rsidRPr="00D55497" w:rsidRDefault="003E6DBE" w:rsidP="00E2405D">
            <w:pPr>
              <w:spacing w:after="0"/>
              <w:rPr>
                <w:rFonts w:ascii="Times New Roman" w:hAnsi="Times New Roman" w:cs="Times New Roman"/>
                <w:sz w:val="24"/>
                <w:szCs w:val="24"/>
              </w:rPr>
            </w:pPr>
          </w:p>
        </w:tc>
        <w:tc>
          <w:tcPr>
            <w:tcW w:w="1843" w:type="dxa"/>
          </w:tcPr>
          <w:p w:rsidR="003E6DBE" w:rsidRPr="00D55497" w:rsidRDefault="003E6DBE" w:rsidP="00E2405D">
            <w:pPr>
              <w:spacing w:after="0"/>
              <w:rPr>
                <w:rFonts w:ascii="Times New Roman" w:hAnsi="Times New Roman" w:cs="Times New Roman"/>
                <w:sz w:val="24"/>
                <w:szCs w:val="24"/>
              </w:rPr>
            </w:pPr>
          </w:p>
        </w:tc>
        <w:tc>
          <w:tcPr>
            <w:tcW w:w="2410" w:type="dxa"/>
          </w:tcPr>
          <w:p w:rsidR="003E6DBE" w:rsidRPr="00D55497" w:rsidRDefault="003E6DBE" w:rsidP="00E2405D">
            <w:pPr>
              <w:spacing w:after="0"/>
              <w:rPr>
                <w:rFonts w:ascii="Times New Roman" w:hAnsi="Times New Roman" w:cs="Times New Roman"/>
                <w:sz w:val="24"/>
                <w:szCs w:val="24"/>
              </w:rPr>
            </w:pPr>
          </w:p>
        </w:tc>
        <w:tc>
          <w:tcPr>
            <w:tcW w:w="2126" w:type="dxa"/>
          </w:tcPr>
          <w:p w:rsidR="003E6DBE" w:rsidRPr="00D55497" w:rsidRDefault="003E6DBE" w:rsidP="00E2405D">
            <w:pPr>
              <w:spacing w:after="0"/>
              <w:rPr>
                <w:rFonts w:ascii="Times New Roman" w:hAnsi="Times New Roman" w:cs="Times New Roman"/>
                <w:sz w:val="24"/>
                <w:szCs w:val="24"/>
              </w:rPr>
            </w:pPr>
          </w:p>
        </w:tc>
        <w:tc>
          <w:tcPr>
            <w:tcW w:w="850" w:type="dxa"/>
          </w:tcPr>
          <w:p w:rsidR="003E6DBE" w:rsidRPr="00BB0BCD" w:rsidRDefault="003E6DBE" w:rsidP="00E2405D">
            <w:pPr>
              <w:spacing w:after="0"/>
              <w:rPr>
                <w:rFonts w:ascii="Times New Roman" w:hAnsi="Times New Roman" w:cs="Times New Roman"/>
                <w:sz w:val="24"/>
                <w:szCs w:val="24"/>
              </w:rPr>
            </w:pPr>
          </w:p>
        </w:tc>
      </w:tr>
      <w:tr w:rsidR="003E6DBE" w:rsidRPr="00ED7E1F" w:rsidTr="00E2405D">
        <w:trPr>
          <w:trHeight w:val="243"/>
        </w:trPr>
        <w:tc>
          <w:tcPr>
            <w:tcW w:w="567" w:type="dxa"/>
          </w:tcPr>
          <w:p w:rsidR="003E6DBE" w:rsidRPr="00D55497" w:rsidRDefault="003E6DBE" w:rsidP="00E2405D">
            <w:pPr>
              <w:spacing w:after="0"/>
              <w:jc w:val="center"/>
              <w:rPr>
                <w:rFonts w:ascii="Times New Roman" w:hAnsi="Times New Roman" w:cs="Times New Roman"/>
                <w:b/>
                <w:sz w:val="24"/>
                <w:szCs w:val="24"/>
              </w:rPr>
            </w:pPr>
            <w:r w:rsidRPr="00D55497">
              <w:rPr>
                <w:rFonts w:ascii="Times New Roman" w:hAnsi="Times New Roman" w:cs="Times New Roman"/>
                <w:b/>
                <w:sz w:val="24"/>
                <w:szCs w:val="24"/>
              </w:rPr>
              <w:t>3</w:t>
            </w:r>
          </w:p>
        </w:tc>
        <w:tc>
          <w:tcPr>
            <w:tcW w:w="1559" w:type="dxa"/>
          </w:tcPr>
          <w:p w:rsidR="003E6DBE" w:rsidRPr="00D55497" w:rsidRDefault="003E6DBE" w:rsidP="00E2405D">
            <w:pPr>
              <w:spacing w:after="0"/>
              <w:rPr>
                <w:rFonts w:ascii="Times New Roman" w:hAnsi="Times New Roman" w:cs="Times New Roman"/>
                <w:sz w:val="24"/>
                <w:szCs w:val="24"/>
              </w:rPr>
            </w:pPr>
          </w:p>
        </w:tc>
        <w:tc>
          <w:tcPr>
            <w:tcW w:w="1843" w:type="dxa"/>
          </w:tcPr>
          <w:p w:rsidR="003E6DBE" w:rsidRPr="00D55497" w:rsidRDefault="003E6DBE" w:rsidP="00E2405D">
            <w:pPr>
              <w:spacing w:after="0"/>
              <w:rPr>
                <w:rFonts w:ascii="Times New Roman" w:hAnsi="Times New Roman" w:cs="Times New Roman"/>
                <w:sz w:val="24"/>
                <w:szCs w:val="24"/>
              </w:rPr>
            </w:pPr>
          </w:p>
        </w:tc>
        <w:tc>
          <w:tcPr>
            <w:tcW w:w="2410" w:type="dxa"/>
          </w:tcPr>
          <w:p w:rsidR="003E6DBE" w:rsidRPr="00D55497" w:rsidRDefault="003E6DBE" w:rsidP="00E2405D">
            <w:pPr>
              <w:spacing w:after="0"/>
              <w:rPr>
                <w:rFonts w:ascii="Times New Roman" w:hAnsi="Times New Roman" w:cs="Times New Roman"/>
                <w:sz w:val="24"/>
                <w:szCs w:val="24"/>
              </w:rPr>
            </w:pPr>
          </w:p>
        </w:tc>
        <w:tc>
          <w:tcPr>
            <w:tcW w:w="2126" w:type="dxa"/>
          </w:tcPr>
          <w:p w:rsidR="003E6DBE" w:rsidRPr="00D55497" w:rsidRDefault="003E6DBE" w:rsidP="00E2405D">
            <w:pPr>
              <w:spacing w:after="0"/>
              <w:rPr>
                <w:rFonts w:ascii="Times New Roman" w:hAnsi="Times New Roman" w:cs="Times New Roman"/>
                <w:sz w:val="24"/>
                <w:szCs w:val="24"/>
              </w:rPr>
            </w:pPr>
          </w:p>
        </w:tc>
        <w:tc>
          <w:tcPr>
            <w:tcW w:w="850" w:type="dxa"/>
          </w:tcPr>
          <w:p w:rsidR="003E6DBE" w:rsidRPr="00BB0BCD" w:rsidRDefault="003E6DBE" w:rsidP="00E2405D">
            <w:pPr>
              <w:spacing w:after="0"/>
              <w:rPr>
                <w:rFonts w:ascii="Times New Roman" w:hAnsi="Times New Roman" w:cs="Times New Roman"/>
                <w:sz w:val="24"/>
                <w:szCs w:val="24"/>
              </w:rPr>
            </w:pPr>
          </w:p>
        </w:tc>
      </w:tr>
      <w:tr w:rsidR="003E6DBE" w:rsidRPr="00ED7E1F" w:rsidTr="00E2405D">
        <w:trPr>
          <w:trHeight w:val="259"/>
        </w:trPr>
        <w:tc>
          <w:tcPr>
            <w:tcW w:w="567" w:type="dxa"/>
          </w:tcPr>
          <w:p w:rsidR="003E6DBE" w:rsidRPr="00D55497" w:rsidRDefault="003E6DBE" w:rsidP="00E2405D">
            <w:pPr>
              <w:spacing w:after="0"/>
              <w:jc w:val="center"/>
              <w:rPr>
                <w:rFonts w:ascii="Times New Roman" w:hAnsi="Times New Roman" w:cs="Times New Roman"/>
                <w:b/>
                <w:sz w:val="24"/>
                <w:szCs w:val="24"/>
              </w:rPr>
            </w:pPr>
            <w:r w:rsidRPr="00D55497">
              <w:rPr>
                <w:rFonts w:ascii="Times New Roman" w:hAnsi="Times New Roman" w:cs="Times New Roman"/>
                <w:b/>
                <w:sz w:val="24"/>
                <w:szCs w:val="24"/>
              </w:rPr>
              <w:t>4</w:t>
            </w:r>
          </w:p>
        </w:tc>
        <w:tc>
          <w:tcPr>
            <w:tcW w:w="1559" w:type="dxa"/>
          </w:tcPr>
          <w:p w:rsidR="003E6DBE" w:rsidRPr="00D55497" w:rsidRDefault="003E6DBE" w:rsidP="00E2405D">
            <w:pPr>
              <w:spacing w:after="0"/>
              <w:rPr>
                <w:rFonts w:ascii="Times New Roman" w:hAnsi="Times New Roman" w:cs="Times New Roman"/>
                <w:sz w:val="24"/>
                <w:szCs w:val="24"/>
              </w:rPr>
            </w:pPr>
          </w:p>
        </w:tc>
        <w:tc>
          <w:tcPr>
            <w:tcW w:w="1843" w:type="dxa"/>
          </w:tcPr>
          <w:p w:rsidR="003E6DBE" w:rsidRPr="00D55497" w:rsidRDefault="003E6DBE" w:rsidP="00E2405D">
            <w:pPr>
              <w:spacing w:after="0"/>
              <w:rPr>
                <w:rFonts w:ascii="Times New Roman" w:hAnsi="Times New Roman" w:cs="Times New Roman"/>
                <w:sz w:val="24"/>
                <w:szCs w:val="24"/>
              </w:rPr>
            </w:pPr>
          </w:p>
        </w:tc>
        <w:tc>
          <w:tcPr>
            <w:tcW w:w="2410" w:type="dxa"/>
          </w:tcPr>
          <w:p w:rsidR="003E6DBE" w:rsidRPr="00D55497" w:rsidRDefault="003E6DBE" w:rsidP="00E2405D">
            <w:pPr>
              <w:spacing w:after="0"/>
              <w:rPr>
                <w:rFonts w:ascii="Times New Roman" w:hAnsi="Times New Roman" w:cs="Times New Roman"/>
                <w:sz w:val="24"/>
                <w:szCs w:val="24"/>
              </w:rPr>
            </w:pPr>
          </w:p>
        </w:tc>
        <w:tc>
          <w:tcPr>
            <w:tcW w:w="2126" w:type="dxa"/>
          </w:tcPr>
          <w:p w:rsidR="003E6DBE" w:rsidRPr="00D55497" w:rsidRDefault="003E6DBE" w:rsidP="00E2405D">
            <w:pPr>
              <w:spacing w:after="0"/>
              <w:rPr>
                <w:rFonts w:ascii="Times New Roman" w:hAnsi="Times New Roman" w:cs="Times New Roman"/>
                <w:sz w:val="24"/>
                <w:szCs w:val="24"/>
              </w:rPr>
            </w:pPr>
          </w:p>
        </w:tc>
        <w:tc>
          <w:tcPr>
            <w:tcW w:w="850" w:type="dxa"/>
          </w:tcPr>
          <w:p w:rsidR="003E6DBE" w:rsidRPr="00BB0BCD" w:rsidRDefault="003E6DBE" w:rsidP="00E2405D">
            <w:pPr>
              <w:spacing w:after="0"/>
              <w:rPr>
                <w:rFonts w:ascii="Times New Roman" w:hAnsi="Times New Roman" w:cs="Times New Roman"/>
                <w:sz w:val="24"/>
                <w:szCs w:val="24"/>
              </w:rPr>
            </w:pPr>
          </w:p>
        </w:tc>
      </w:tr>
      <w:tr w:rsidR="003E6DBE" w:rsidRPr="00ED7E1F" w:rsidTr="00E2405D">
        <w:trPr>
          <w:trHeight w:val="259"/>
        </w:trPr>
        <w:tc>
          <w:tcPr>
            <w:tcW w:w="567" w:type="dxa"/>
          </w:tcPr>
          <w:p w:rsidR="003E6DBE" w:rsidRPr="00D55497" w:rsidRDefault="003E6DBE" w:rsidP="00E2405D">
            <w:pPr>
              <w:spacing w:after="0"/>
              <w:jc w:val="center"/>
              <w:rPr>
                <w:rFonts w:ascii="Times New Roman" w:hAnsi="Times New Roman" w:cs="Times New Roman"/>
                <w:b/>
                <w:sz w:val="24"/>
                <w:szCs w:val="24"/>
              </w:rPr>
            </w:pPr>
            <w:r w:rsidRPr="00D55497">
              <w:rPr>
                <w:rFonts w:ascii="Times New Roman" w:hAnsi="Times New Roman" w:cs="Times New Roman"/>
                <w:b/>
                <w:sz w:val="24"/>
                <w:szCs w:val="24"/>
              </w:rPr>
              <w:t>5</w:t>
            </w:r>
          </w:p>
        </w:tc>
        <w:tc>
          <w:tcPr>
            <w:tcW w:w="1559" w:type="dxa"/>
          </w:tcPr>
          <w:p w:rsidR="003E6DBE" w:rsidRPr="00D55497" w:rsidRDefault="003E6DBE" w:rsidP="00E2405D">
            <w:pPr>
              <w:spacing w:after="0"/>
              <w:rPr>
                <w:rFonts w:ascii="Times New Roman" w:hAnsi="Times New Roman" w:cs="Times New Roman"/>
                <w:sz w:val="24"/>
                <w:szCs w:val="24"/>
              </w:rPr>
            </w:pPr>
          </w:p>
        </w:tc>
        <w:tc>
          <w:tcPr>
            <w:tcW w:w="1843" w:type="dxa"/>
          </w:tcPr>
          <w:p w:rsidR="003E6DBE" w:rsidRPr="00D55497" w:rsidRDefault="003E6DBE" w:rsidP="00E2405D">
            <w:pPr>
              <w:spacing w:after="0"/>
              <w:rPr>
                <w:rFonts w:ascii="Times New Roman" w:hAnsi="Times New Roman" w:cs="Times New Roman"/>
                <w:sz w:val="24"/>
                <w:szCs w:val="24"/>
              </w:rPr>
            </w:pPr>
          </w:p>
        </w:tc>
        <w:tc>
          <w:tcPr>
            <w:tcW w:w="2410" w:type="dxa"/>
          </w:tcPr>
          <w:p w:rsidR="003E6DBE" w:rsidRPr="00D55497" w:rsidRDefault="003E6DBE" w:rsidP="00E2405D">
            <w:pPr>
              <w:spacing w:after="0"/>
              <w:ind w:right="601"/>
              <w:rPr>
                <w:rFonts w:ascii="Times New Roman" w:hAnsi="Times New Roman" w:cs="Times New Roman"/>
                <w:sz w:val="24"/>
                <w:szCs w:val="24"/>
              </w:rPr>
            </w:pPr>
          </w:p>
        </w:tc>
        <w:tc>
          <w:tcPr>
            <w:tcW w:w="2126" w:type="dxa"/>
          </w:tcPr>
          <w:p w:rsidR="003E6DBE" w:rsidRPr="00D55497" w:rsidRDefault="003E6DBE" w:rsidP="00E2405D">
            <w:pPr>
              <w:spacing w:after="0"/>
              <w:rPr>
                <w:rFonts w:ascii="Times New Roman" w:hAnsi="Times New Roman" w:cs="Times New Roman"/>
                <w:sz w:val="24"/>
                <w:szCs w:val="24"/>
              </w:rPr>
            </w:pPr>
          </w:p>
        </w:tc>
        <w:tc>
          <w:tcPr>
            <w:tcW w:w="850" w:type="dxa"/>
          </w:tcPr>
          <w:p w:rsidR="003E6DBE" w:rsidRPr="00BB0BCD" w:rsidRDefault="003E6DBE" w:rsidP="00E2405D">
            <w:pPr>
              <w:spacing w:after="0"/>
              <w:rPr>
                <w:rFonts w:ascii="Times New Roman" w:hAnsi="Times New Roman" w:cs="Times New Roman"/>
                <w:sz w:val="24"/>
                <w:szCs w:val="24"/>
              </w:rPr>
            </w:pPr>
          </w:p>
        </w:tc>
      </w:tr>
    </w:tbl>
    <w:p w:rsidR="003E6DBE" w:rsidRPr="00BB0BCD" w:rsidRDefault="003E6DBE" w:rsidP="003E6DBE">
      <w:pPr>
        <w:pStyle w:val="1"/>
        <w:tabs>
          <w:tab w:val="left" w:pos="9355"/>
        </w:tabs>
        <w:spacing w:before="0" w:after="0" w:line="276" w:lineRule="auto"/>
        <w:ind w:right="-1"/>
        <w:jc w:val="center"/>
        <w:rPr>
          <w:rFonts w:ascii="Times New Roman" w:hAnsi="Times New Roman"/>
          <w:sz w:val="24"/>
          <w:szCs w:val="24"/>
        </w:rPr>
      </w:pPr>
      <w:r w:rsidRPr="00BB0BCD">
        <w:rPr>
          <w:rFonts w:ascii="Times New Roman" w:hAnsi="Times New Roman"/>
          <w:sz w:val="24"/>
          <w:szCs w:val="24"/>
        </w:rPr>
        <w:t>Проверочная работа по технологии 2 класс</w:t>
      </w:r>
    </w:p>
    <w:p w:rsidR="003E6DBE" w:rsidRPr="00D55497" w:rsidRDefault="003E6DBE" w:rsidP="003E6DBE">
      <w:pPr>
        <w:shd w:val="clear" w:color="auto" w:fill="FFFFFF"/>
        <w:spacing w:after="0"/>
        <w:rPr>
          <w:rFonts w:ascii="Times New Roman" w:hAnsi="Times New Roman" w:cs="Times New Roman"/>
          <w:b/>
          <w:color w:val="000000"/>
          <w:sz w:val="24"/>
          <w:szCs w:val="24"/>
        </w:rPr>
      </w:pPr>
      <w:r w:rsidRPr="00D55497">
        <w:rPr>
          <w:rFonts w:ascii="Times New Roman" w:hAnsi="Times New Roman" w:cs="Times New Roman"/>
          <w:b/>
          <w:color w:val="000000"/>
          <w:sz w:val="24"/>
          <w:szCs w:val="24"/>
        </w:rPr>
        <w:t>Выберите правильный ответ.</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i/>
          <w:color w:val="000000"/>
          <w:sz w:val="24"/>
          <w:szCs w:val="24"/>
        </w:rPr>
        <w:t>1 Правила безопасности труда при работе режущими и колющими инструментами</w:t>
      </w:r>
      <w:r w:rsidRPr="00D55497">
        <w:rPr>
          <w:rFonts w:ascii="Times New Roman" w:hAnsi="Times New Roman" w:cs="Times New Roman"/>
          <w:color w:val="000000"/>
          <w:sz w:val="24"/>
          <w:szCs w:val="24"/>
        </w:rPr>
        <w:t>:</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а) ножницы подают кольцами вперёд;</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б) ножницы подают острыми концами;</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в) нужно иметь свои ножницы.</w:t>
      </w:r>
    </w:p>
    <w:p w:rsidR="003E6DBE" w:rsidRPr="00D55497" w:rsidRDefault="003E6DBE" w:rsidP="003E6DBE">
      <w:pPr>
        <w:shd w:val="clear" w:color="auto" w:fill="FFFFFF"/>
        <w:spacing w:after="0"/>
        <w:rPr>
          <w:rFonts w:ascii="Times New Roman" w:hAnsi="Times New Roman" w:cs="Times New Roman"/>
          <w:i/>
          <w:color w:val="000000"/>
          <w:sz w:val="24"/>
          <w:szCs w:val="24"/>
        </w:rPr>
      </w:pPr>
      <w:r w:rsidRPr="00D55497">
        <w:rPr>
          <w:rFonts w:ascii="Times New Roman" w:hAnsi="Times New Roman" w:cs="Times New Roman"/>
          <w:i/>
          <w:color w:val="000000"/>
          <w:sz w:val="24"/>
          <w:szCs w:val="24"/>
        </w:rPr>
        <w:t>2 Правила безопасности труда и личной гигиены, если клей попал в глаза:</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а) быстро протираем глаза сухой салфеткой;</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б) промываем проточной водой;</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в) зажимаем глаза ладонью и держим так некоторое время.</w:t>
      </w:r>
    </w:p>
    <w:p w:rsidR="003E6DBE" w:rsidRPr="00D55497" w:rsidRDefault="003E6DBE" w:rsidP="003E6DBE">
      <w:pPr>
        <w:shd w:val="clear" w:color="auto" w:fill="FFFFFF"/>
        <w:spacing w:after="0"/>
        <w:rPr>
          <w:rFonts w:ascii="Times New Roman" w:hAnsi="Times New Roman" w:cs="Times New Roman"/>
          <w:i/>
          <w:color w:val="000000"/>
          <w:sz w:val="24"/>
          <w:szCs w:val="24"/>
        </w:rPr>
      </w:pPr>
      <w:r w:rsidRPr="00D55497">
        <w:rPr>
          <w:rFonts w:ascii="Times New Roman" w:hAnsi="Times New Roman" w:cs="Times New Roman"/>
          <w:i/>
          <w:color w:val="000000"/>
          <w:sz w:val="24"/>
          <w:szCs w:val="24"/>
        </w:rPr>
        <w:t>3</w:t>
      </w:r>
      <w:proofErr w:type="gramStart"/>
      <w:r w:rsidRPr="00D55497">
        <w:rPr>
          <w:rFonts w:ascii="Times New Roman" w:hAnsi="Times New Roman" w:cs="Times New Roman"/>
          <w:i/>
          <w:color w:val="000000"/>
          <w:sz w:val="24"/>
          <w:szCs w:val="24"/>
        </w:rPr>
        <w:t xml:space="preserve"> К</w:t>
      </w:r>
      <w:proofErr w:type="gramEnd"/>
      <w:r w:rsidRPr="00D55497">
        <w:rPr>
          <w:rFonts w:ascii="Times New Roman" w:hAnsi="Times New Roman" w:cs="Times New Roman"/>
          <w:i/>
          <w:color w:val="000000"/>
          <w:sz w:val="24"/>
          <w:szCs w:val="24"/>
        </w:rPr>
        <w:t>ак можно размягчить пластилин?</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а) разогреть на батарее;</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б) разогреть на солнце;</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в) разогреть теплом своих рук.</w:t>
      </w:r>
    </w:p>
    <w:p w:rsidR="003E6DBE" w:rsidRPr="00D55497" w:rsidRDefault="003E6DBE" w:rsidP="003E6DBE">
      <w:pPr>
        <w:shd w:val="clear" w:color="auto" w:fill="FFFFFF"/>
        <w:spacing w:after="0"/>
        <w:rPr>
          <w:rFonts w:ascii="Times New Roman" w:hAnsi="Times New Roman" w:cs="Times New Roman"/>
          <w:i/>
          <w:color w:val="000000"/>
          <w:sz w:val="24"/>
          <w:szCs w:val="24"/>
        </w:rPr>
      </w:pPr>
      <w:r w:rsidRPr="00D55497">
        <w:rPr>
          <w:rFonts w:ascii="Times New Roman" w:hAnsi="Times New Roman" w:cs="Times New Roman"/>
          <w:i/>
          <w:color w:val="000000"/>
          <w:sz w:val="24"/>
          <w:szCs w:val="24"/>
        </w:rPr>
        <w:t>4 Что можно сделать из соломы?</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а) накрыть крышу;</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б) сделать метлу;</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в) сделать поделку</w:t>
      </w:r>
    </w:p>
    <w:p w:rsidR="003E6DBE" w:rsidRPr="00D55497" w:rsidRDefault="003E6DBE" w:rsidP="003E6DBE">
      <w:pPr>
        <w:shd w:val="clear" w:color="auto" w:fill="FFFFFF"/>
        <w:spacing w:after="0"/>
        <w:rPr>
          <w:rFonts w:ascii="Times New Roman" w:hAnsi="Times New Roman" w:cs="Times New Roman"/>
          <w:i/>
          <w:color w:val="000000"/>
          <w:sz w:val="24"/>
          <w:szCs w:val="24"/>
        </w:rPr>
      </w:pPr>
      <w:r w:rsidRPr="00D55497">
        <w:rPr>
          <w:rFonts w:ascii="Times New Roman" w:hAnsi="Times New Roman" w:cs="Times New Roman"/>
          <w:i/>
          <w:color w:val="000000"/>
          <w:sz w:val="24"/>
          <w:szCs w:val="24"/>
        </w:rPr>
        <w:t>5 Оригами – это искусство</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а) складывания бумажных фигурок;</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lastRenderedPageBreak/>
        <w:t>б) фигурок из пластилина;</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в) фигурок из глины</w:t>
      </w:r>
    </w:p>
    <w:p w:rsidR="003E6DBE" w:rsidRPr="00D55497" w:rsidRDefault="003E6DBE" w:rsidP="003E6DBE">
      <w:pPr>
        <w:shd w:val="clear" w:color="auto" w:fill="FFFFFF"/>
        <w:spacing w:after="0"/>
        <w:rPr>
          <w:rFonts w:ascii="Times New Roman" w:hAnsi="Times New Roman" w:cs="Times New Roman"/>
          <w:i/>
          <w:color w:val="000000"/>
          <w:sz w:val="24"/>
          <w:szCs w:val="24"/>
        </w:rPr>
      </w:pPr>
      <w:r w:rsidRPr="00D55497">
        <w:rPr>
          <w:rFonts w:ascii="Times New Roman" w:hAnsi="Times New Roman" w:cs="Times New Roman"/>
          <w:i/>
          <w:color w:val="000000"/>
          <w:sz w:val="24"/>
          <w:szCs w:val="24"/>
        </w:rPr>
        <w:t>6 Аппликация из цветной бумаги:</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а) детали склеиваются;</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б) детали сшиваются;</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в) детали сколачиваются гвоздями.</w:t>
      </w:r>
    </w:p>
    <w:p w:rsidR="003E6DBE" w:rsidRPr="00D55497" w:rsidRDefault="003E6DBE" w:rsidP="003E6DBE">
      <w:pPr>
        <w:shd w:val="clear" w:color="auto" w:fill="FFFFFF"/>
        <w:spacing w:after="0"/>
        <w:rPr>
          <w:rFonts w:ascii="Times New Roman" w:hAnsi="Times New Roman" w:cs="Times New Roman"/>
          <w:i/>
          <w:color w:val="000000"/>
          <w:sz w:val="24"/>
          <w:szCs w:val="24"/>
        </w:rPr>
      </w:pPr>
      <w:r w:rsidRPr="00D55497">
        <w:rPr>
          <w:rFonts w:ascii="Times New Roman" w:hAnsi="Times New Roman" w:cs="Times New Roman"/>
          <w:i/>
          <w:color w:val="000000"/>
          <w:sz w:val="24"/>
          <w:szCs w:val="24"/>
        </w:rPr>
        <w:t>7 Швы для вышивания:</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а) «вперёд иголка»;</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б) «назад иголка»;</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г) «иголка в сторону».</w:t>
      </w:r>
    </w:p>
    <w:p w:rsidR="003E6DBE" w:rsidRPr="00D55497" w:rsidRDefault="003E6DBE" w:rsidP="003E6DBE">
      <w:pPr>
        <w:shd w:val="clear" w:color="auto" w:fill="FFFFFF"/>
        <w:spacing w:after="0"/>
        <w:jc w:val="both"/>
        <w:rPr>
          <w:rFonts w:ascii="Times New Roman" w:hAnsi="Times New Roman" w:cs="Times New Roman"/>
          <w:i/>
          <w:color w:val="000000"/>
          <w:sz w:val="24"/>
          <w:szCs w:val="24"/>
        </w:rPr>
      </w:pPr>
      <w:r w:rsidRPr="00D55497">
        <w:rPr>
          <w:rFonts w:ascii="Times New Roman" w:hAnsi="Times New Roman" w:cs="Times New Roman"/>
          <w:i/>
          <w:color w:val="000000"/>
          <w:sz w:val="24"/>
          <w:szCs w:val="24"/>
        </w:rPr>
        <w:t>8Внеси необходимые изменения в порядок изготовления деталей из ткани в техник</w:t>
      </w:r>
      <w:proofErr w:type="gramStart"/>
      <w:r w:rsidRPr="00D55497">
        <w:rPr>
          <w:rFonts w:ascii="Times New Roman" w:hAnsi="Times New Roman" w:cs="Times New Roman"/>
          <w:i/>
          <w:color w:val="000000"/>
          <w:sz w:val="24"/>
          <w:szCs w:val="24"/>
        </w:rPr>
        <w:t>е«</w:t>
      </w:r>
      <w:proofErr w:type="gramEnd"/>
      <w:r w:rsidRPr="00D55497">
        <w:rPr>
          <w:rFonts w:ascii="Times New Roman" w:hAnsi="Times New Roman" w:cs="Times New Roman"/>
          <w:i/>
          <w:color w:val="000000"/>
          <w:sz w:val="24"/>
          <w:szCs w:val="24"/>
        </w:rPr>
        <w:t>аппликация». Определи порядок выполнения операций в нужной последовательности.</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___ Вырезать деталь</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___ Вырезать шаблон</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___ Наложить шаблон на ткань, используя правило экономного расходования ткани</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___ Обвести шаблон карандашом или мелом.</w:t>
      </w:r>
    </w:p>
    <w:p w:rsidR="003E6DBE" w:rsidRPr="00D55497" w:rsidRDefault="003E6DBE" w:rsidP="003E6DBE">
      <w:pPr>
        <w:pStyle w:val="afb"/>
        <w:tabs>
          <w:tab w:val="left" w:pos="1997"/>
          <w:tab w:val="left" w:pos="9498"/>
        </w:tabs>
        <w:spacing w:before="0" w:after="0" w:line="276" w:lineRule="auto"/>
        <w:rPr>
          <w:i/>
        </w:rPr>
      </w:pPr>
      <w:r w:rsidRPr="00D55497">
        <w:rPr>
          <w:i/>
        </w:rPr>
        <w:t>9</w:t>
      </w:r>
      <w:proofErr w:type="gramStart"/>
      <w:r w:rsidRPr="00D55497">
        <w:rPr>
          <w:i/>
        </w:rPr>
        <w:t xml:space="preserve"> У</w:t>
      </w:r>
      <w:proofErr w:type="gramEnd"/>
      <w:r w:rsidRPr="00D55497">
        <w:rPr>
          <w:i/>
        </w:rPr>
        <w:t>станови соответствие:</w:t>
      </w:r>
    </w:p>
    <w:tbl>
      <w:tblPr>
        <w:tblStyle w:val="aff3"/>
        <w:tblW w:w="0" w:type="auto"/>
        <w:tblLook w:val="04A0" w:firstRow="1" w:lastRow="0" w:firstColumn="1" w:lastColumn="0" w:noHBand="0" w:noVBand="1"/>
      </w:tblPr>
      <w:tblGrid>
        <w:gridCol w:w="4391"/>
        <w:gridCol w:w="4391"/>
      </w:tblGrid>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ind w:left="195"/>
              <w:jc w:val="center"/>
              <w:rPr>
                <w:b/>
                <w:i/>
              </w:rPr>
            </w:pPr>
            <w:r w:rsidRPr="00D55497">
              <w:rPr>
                <w:b/>
              </w:rPr>
              <w:t>Инструмент</w:t>
            </w:r>
          </w:p>
        </w:tc>
        <w:tc>
          <w:tcPr>
            <w:tcW w:w="4391" w:type="dxa"/>
          </w:tcPr>
          <w:p w:rsidR="003E6DBE" w:rsidRPr="00D55497" w:rsidRDefault="003E6DBE" w:rsidP="00E2405D">
            <w:pPr>
              <w:pStyle w:val="afb"/>
              <w:tabs>
                <w:tab w:val="left" w:pos="1997"/>
                <w:tab w:val="left" w:pos="9498"/>
              </w:tabs>
              <w:spacing w:before="0" w:after="0" w:line="276" w:lineRule="auto"/>
              <w:ind w:left="195"/>
              <w:jc w:val="center"/>
              <w:rPr>
                <w:b/>
                <w:i/>
              </w:rPr>
            </w:pPr>
            <w:r w:rsidRPr="00D55497">
              <w:rPr>
                <w:b/>
              </w:rPr>
              <w:t>Назначение инструмента</w:t>
            </w:r>
          </w:p>
        </w:tc>
      </w:tr>
      <w:tr w:rsidR="003E6DBE" w:rsidRPr="00D55497" w:rsidTr="00E2405D">
        <w:trPr>
          <w:trHeight w:val="262"/>
        </w:trPr>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Циркуль</w:t>
            </w:r>
          </w:p>
        </w:tc>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Вязание</w:t>
            </w:r>
          </w:p>
        </w:tc>
      </w:tr>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jc w:val="center"/>
              <w:rPr>
                <w:i/>
              </w:rPr>
            </w:pPr>
            <w:r w:rsidRPr="00D55497">
              <w:t>Линейка</w:t>
            </w:r>
          </w:p>
        </w:tc>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Шитье</w:t>
            </w:r>
          </w:p>
        </w:tc>
      </w:tr>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Пяльцы</w:t>
            </w:r>
          </w:p>
        </w:tc>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Построение окружности</w:t>
            </w:r>
          </w:p>
        </w:tc>
      </w:tr>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jc w:val="center"/>
              <w:rPr>
                <w:i/>
              </w:rPr>
            </w:pPr>
            <w:r w:rsidRPr="00D55497">
              <w:t>Крючок</w:t>
            </w:r>
          </w:p>
        </w:tc>
        <w:tc>
          <w:tcPr>
            <w:tcW w:w="4391" w:type="dxa"/>
          </w:tcPr>
          <w:p w:rsidR="003E6DBE" w:rsidRPr="00D55497" w:rsidRDefault="003E6DBE" w:rsidP="00E2405D">
            <w:pPr>
              <w:pStyle w:val="afb"/>
              <w:tabs>
                <w:tab w:val="left" w:pos="1997"/>
                <w:tab w:val="left" w:pos="9498"/>
              </w:tabs>
              <w:spacing w:before="0" w:after="0" w:line="276" w:lineRule="auto"/>
              <w:jc w:val="center"/>
              <w:rPr>
                <w:i/>
              </w:rPr>
            </w:pPr>
            <w:r w:rsidRPr="00D55497">
              <w:t>Измерение длины</w:t>
            </w:r>
          </w:p>
        </w:tc>
      </w:tr>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Иголка</w:t>
            </w:r>
          </w:p>
        </w:tc>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Вышивание</w:t>
            </w:r>
          </w:p>
        </w:tc>
      </w:tr>
    </w:tbl>
    <w:p w:rsidR="003E6DBE" w:rsidRPr="00BB0BCD" w:rsidRDefault="003E6DBE" w:rsidP="003E6DBE">
      <w:pPr>
        <w:pStyle w:val="1"/>
        <w:spacing w:before="0" w:after="0" w:line="276" w:lineRule="auto"/>
        <w:ind w:right="-1"/>
        <w:jc w:val="center"/>
        <w:rPr>
          <w:rFonts w:ascii="Times New Roman" w:hAnsi="Times New Roman"/>
          <w:sz w:val="24"/>
          <w:szCs w:val="24"/>
        </w:rPr>
      </w:pPr>
      <w:r w:rsidRPr="00BB0BCD">
        <w:rPr>
          <w:rFonts w:ascii="Times New Roman" w:hAnsi="Times New Roman"/>
          <w:sz w:val="24"/>
          <w:szCs w:val="24"/>
        </w:rPr>
        <w:t>Проверочная работа по технологии 3 класс</w:t>
      </w:r>
    </w:p>
    <w:p w:rsidR="003E6DBE" w:rsidRPr="00D55497" w:rsidRDefault="003E6DBE" w:rsidP="003E6DBE">
      <w:pPr>
        <w:pStyle w:val="afb"/>
        <w:spacing w:before="0" w:after="0" w:line="276" w:lineRule="auto"/>
        <w:rPr>
          <w:i/>
        </w:rPr>
      </w:pPr>
      <w:r w:rsidRPr="00D55497">
        <w:rPr>
          <w:i/>
        </w:rPr>
        <w:t>1. Подчеркни названия материалов</w:t>
      </w:r>
    </w:p>
    <w:p w:rsidR="003E6DBE" w:rsidRPr="00D55497" w:rsidRDefault="003E6DBE" w:rsidP="003E6DBE">
      <w:pPr>
        <w:pStyle w:val="afb"/>
        <w:spacing w:before="0" w:after="0" w:line="276" w:lineRule="auto"/>
      </w:pPr>
      <w:r w:rsidRPr="00D55497">
        <w:t>цветной картон, нож, линейка, ножницы, цветная бумага, шило, ткань, глина</w:t>
      </w:r>
    </w:p>
    <w:p w:rsidR="003E6DBE" w:rsidRPr="00D55497" w:rsidRDefault="003E6DBE" w:rsidP="003E6DBE">
      <w:pPr>
        <w:pStyle w:val="afb"/>
        <w:spacing w:before="0" w:after="0" w:line="276" w:lineRule="auto"/>
        <w:rPr>
          <w:i/>
        </w:rPr>
      </w:pPr>
      <w:r w:rsidRPr="00D55497">
        <w:rPr>
          <w:i/>
        </w:rPr>
        <w:t>2. Развёрнутая на плоскости поверхность детали или целого тела сложной формы:</w:t>
      </w:r>
    </w:p>
    <w:p w:rsidR="003E6DBE" w:rsidRPr="00D55497" w:rsidRDefault="003E6DBE" w:rsidP="003E6DBE">
      <w:pPr>
        <w:pStyle w:val="afb"/>
        <w:spacing w:before="0" w:after="0" w:line="276" w:lineRule="auto"/>
      </w:pPr>
      <w:r w:rsidRPr="00D55497">
        <w:t>а) композиция                    б) размётка                   в) развертка</w:t>
      </w:r>
    </w:p>
    <w:p w:rsidR="003E6DBE" w:rsidRPr="00D55497" w:rsidRDefault="003E6DBE" w:rsidP="003E6DBE">
      <w:pPr>
        <w:pStyle w:val="afb"/>
        <w:spacing w:before="0" w:after="0" w:line="276" w:lineRule="auto"/>
        <w:rPr>
          <w:i/>
        </w:rPr>
      </w:pPr>
      <w:r w:rsidRPr="00D55497">
        <w:rPr>
          <w:i/>
        </w:rPr>
        <w:t>3. Старинное японское искусство складывания фигурок из бумаги и сами фигурки:</w:t>
      </w:r>
    </w:p>
    <w:p w:rsidR="003E6DBE" w:rsidRPr="00D55497" w:rsidRDefault="003E6DBE" w:rsidP="003E6DBE">
      <w:pPr>
        <w:pStyle w:val="afb"/>
        <w:spacing w:before="0" w:after="0" w:line="276" w:lineRule="auto"/>
      </w:pPr>
      <w:r w:rsidRPr="00D55497">
        <w:t xml:space="preserve">а) оригами                        б) регата                         в) флюгер  </w:t>
      </w:r>
    </w:p>
    <w:p w:rsidR="003E6DBE" w:rsidRPr="00D55497" w:rsidRDefault="003E6DBE" w:rsidP="003E6DBE">
      <w:pPr>
        <w:pStyle w:val="afb"/>
        <w:spacing w:before="0" w:after="0" w:line="276" w:lineRule="auto"/>
        <w:rPr>
          <w:i/>
        </w:rPr>
      </w:pPr>
      <w:r w:rsidRPr="00D55497">
        <w:rPr>
          <w:i/>
        </w:rPr>
        <w:t>4. Выбери правильные ответы:</w:t>
      </w:r>
    </w:p>
    <w:p w:rsidR="003E6DBE" w:rsidRPr="00D55497" w:rsidRDefault="003E6DBE" w:rsidP="003E6DBE">
      <w:pPr>
        <w:pStyle w:val="afb"/>
        <w:spacing w:before="0" w:after="0" w:line="276" w:lineRule="auto"/>
        <w:rPr>
          <w:u w:val="single"/>
        </w:rPr>
      </w:pPr>
      <w:r w:rsidRPr="00D55497">
        <w:rPr>
          <w:u w:val="single"/>
        </w:rPr>
        <w:t>1) дизайнер</w:t>
      </w:r>
    </w:p>
    <w:p w:rsidR="003E6DBE" w:rsidRPr="00D55497" w:rsidRDefault="003E6DBE" w:rsidP="003E6DBE">
      <w:pPr>
        <w:pStyle w:val="afb"/>
        <w:spacing w:before="0" w:after="0" w:line="276" w:lineRule="auto"/>
      </w:pPr>
      <w:r w:rsidRPr="00D55497">
        <w:t>а) придумывает новые модели одежды;</w:t>
      </w:r>
    </w:p>
    <w:p w:rsidR="003E6DBE" w:rsidRPr="00D55497" w:rsidRDefault="003E6DBE" w:rsidP="003E6DBE">
      <w:pPr>
        <w:pStyle w:val="afb"/>
        <w:spacing w:before="0" w:after="0" w:line="276" w:lineRule="auto"/>
      </w:pPr>
      <w:r w:rsidRPr="00D55497">
        <w:t>б) выполняет швейные операции;</w:t>
      </w:r>
    </w:p>
    <w:p w:rsidR="003E6DBE" w:rsidRPr="00D55497" w:rsidRDefault="003E6DBE" w:rsidP="003E6DBE">
      <w:pPr>
        <w:pStyle w:val="afb"/>
        <w:spacing w:before="0" w:after="0" w:line="276" w:lineRule="auto"/>
      </w:pPr>
      <w:r w:rsidRPr="00D55497">
        <w:t xml:space="preserve">в) специалист по дизайну; </w:t>
      </w:r>
    </w:p>
    <w:p w:rsidR="003E6DBE" w:rsidRPr="00D55497" w:rsidRDefault="003E6DBE" w:rsidP="003E6DBE">
      <w:pPr>
        <w:pStyle w:val="afb"/>
        <w:spacing w:before="0" w:after="0" w:line="276" w:lineRule="auto"/>
        <w:rPr>
          <w:u w:val="single"/>
        </w:rPr>
      </w:pPr>
      <w:r w:rsidRPr="00D55497">
        <w:rPr>
          <w:u w:val="single"/>
        </w:rPr>
        <w:t>2) эскиз</w:t>
      </w:r>
    </w:p>
    <w:p w:rsidR="003E6DBE" w:rsidRPr="00D55497" w:rsidRDefault="003E6DBE" w:rsidP="003E6DBE">
      <w:pPr>
        <w:pStyle w:val="afb"/>
        <w:spacing w:before="0" w:after="0" w:line="276" w:lineRule="auto"/>
      </w:pPr>
      <w:r w:rsidRPr="00D55497">
        <w:t>а) рисунок или набросок, служащий основой для изделия;</w:t>
      </w:r>
    </w:p>
    <w:p w:rsidR="003E6DBE" w:rsidRPr="00D55497" w:rsidRDefault="003E6DBE" w:rsidP="003E6DBE">
      <w:pPr>
        <w:pStyle w:val="afb"/>
        <w:spacing w:before="0" w:after="0" w:line="276" w:lineRule="auto"/>
      </w:pPr>
      <w:r w:rsidRPr="00D55497">
        <w:t>б) условное графическое изображение предмета с точным соотношением его размеров;</w:t>
      </w:r>
    </w:p>
    <w:p w:rsidR="003E6DBE" w:rsidRPr="00D55497" w:rsidRDefault="003E6DBE" w:rsidP="003E6DBE">
      <w:pPr>
        <w:shd w:val="clear" w:color="auto" w:fill="FFFFFF"/>
        <w:spacing w:after="0"/>
        <w:rPr>
          <w:rFonts w:ascii="Times New Roman" w:hAnsi="Times New Roman" w:cs="Times New Roman"/>
          <w:i/>
          <w:color w:val="000000"/>
          <w:sz w:val="24"/>
          <w:szCs w:val="24"/>
        </w:rPr>
      </w:pPr>
      <w:r w:rsidRPr="00D55497">
        <w:rPr>
          <w:rFonts w:ascii="Times New Roman" w:hAnsi="Times New Roman" w:cs="Times New Roman"/>
          <w:i/>
          <w:color w:val="000000"/>
          <w:sz w:val="24"/>
          <w:szCs w:val="24"/>
        </w:rPr>
        <w:t>5Внеси необходимые изменения в порядок изготовления деталей из ткани в техник</w:t>
      </w:r>
      <w:proofErr w:type="gramStart"/>
      <w:r w:rsidRPr="00D55497">
        <w:rPr>
          <w:rFonts w:ascii="Times New Roman" w:hAnsi="Times New Roman" w:cs="Times New Roman"/>
          <w:i/>
          <w:color w:val="000000"/>
          <w:sz w:val="24"/>
          <w:szCs w:val="24"/>
        </w:rPr>
        <w:t>е«</w:t>
      </w:r>
      <w:proofErr w:type="gramEnd"/>
      <w:r w:rsidRPr="00D55497">
        <w:rPr>
          <w:rFonts w:ascii="Times New Roman" w:hAnsi="Times New Roman" w:cs="Times New Roman"/>
          <w:i/>
          <w:color w:val="000000"/>
          <w:sz w:val="24"/>
          <w:szCs w:val="24"/>
        </w:rPr>
        <w:t>аппликация». Определи порядок выполнения операций в нужной последовательности.</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___ Вырезать деталь</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___ Вырезать шаблон</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t>___ Наложить шаблон на ткань, используя правило экономного расходования ткани</w:t>
      </w:r>
    </w:p>
    <w:p w:rsidR="003E6DBE" w:rsidRPr="00D55497" w:rsidRDefault="003E6DBE" w:rsidP="003E6DBE">
      <w:pPr>
        <w:shd w:val="clear" w:color="auto" w:fill="FFFFFF"/>
        <w:spacing w:after="0"/>
        <w:rPr>
          <w:rFonts w:ascii="Times New Roman" w:hAnsi="Times New Roman" w:cs="Times New Roman"/>
          <w:color w:val="000000"/>
          <w:sz w:val="24"/>
          <w:szCs w:val="24"/>
        </w:rPr>
      </w:pPr>
      <w:r w:rsidRPr="00D55497">
        <w:rPr>
          <w:rFonts w:ascii="Times New Roman" w:hAnsi="Times New Roman" w:cs="Times New Roman"/>
          <w:color w:val="000000"/>
          <w:sz w:val="24"/>
          <w:szCs w:val="24"/>
        </w:rPr>
        <w:lastRenderedPageBreak/>
        <w:t>___ Обвести шаблон карандашом или мелом.</w:t>
      </w:r>
    </w:p>
    <w:p w:rsidR="003E6DBE" w:rsidRPr="00D55497" w:rsidRDefault="003E6DBE" w:rsidP="003E6DBE">
      <w:pPr>
        <w:pStyle w:val="afb"/>
        <w:tabs>
          <w:tab w:val="left" w:pos="1997"/>
          <w:tab w:val="left" w:pos="9498"/>
        </w:tabs>
        <w:spacing w:before="0" w:after="0" w:line="276" w:lineRule="auto"/>
        <w:rPr>
          <w:i/>
        </w:rPr>
      </w:pPr>
      <w:r w:rsidRPr="00D55497">
        <w:rPr>
          <w:i/>
        </w:rPr>
        <w:t>6</w:t>
      </w:r>
      <w:proofErr w:type="gramStart"/>
      <w:r w:rsidRPr="00D55497">
        <w:rPr>
          <w:i/>
        </w:rPr>
        <w:t xml:space="preserve"> У</w:t>
      </w:r>
      <w:proofErr w:type="gramEnd"/>
      <w:r w:rsidRPr="00D55497">
        <w:rPr>
          <w:i/>
        </w:rPr>
        <w:t>становите соответствие:</w:t>
      </w:r>
    </w:p>
    <w:tbl>
      <w:tblPr>
        <w:tblStyle w:val="aff3"/>
        <w:tblW w:w="0" w:type="auto"/>
        <w:tblLook w:val="04A0" w:firstRow="1" w:lastRow="0" w:firstColumn="1" w:lastColumn="0" w:noHBand="0" w:noVBand="1"/>
      </w:tblPr>
      <w:tblGrid>
        <w:gridCol w:w="4391"/>
        <w:gridCol w:w="4391"/>
      </w:tblGrid>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ind w:left="195"/>
              <w:rPr>
                <w:b/>
                <w:i/>
              </w:rPr>
            </w:pPr>
            <w:r w:rsidRPr="00D55497">
              <w:rPr>
                <w:b/>
              </w:rPr>
              <w:t>Инструмент</w:t>
            </w:r>
          </w:p>
        </w:tc>
        <w:tc>
          <w:tcPr>
            <w:tcW w:w="4391" w:type="dxa"/>
          </w:tcPr>
          <w:p w:rsidR="003E6DBE" w:rsidRPr="00D55497" w:rsidRDefault="003E6DBE" w:rsidP="00E2405D">
            <w:pPr>
              <w:pStyle w:val="afb"/>
              <w:tabs>
                <w:tab w:val="left" w:pos="1997"/>
                <w:tab w:val="left" w:pos="9498"/>
              </w:tabs>
              <w:spacing w:before="0" w:after="0" w:line="276" w:lineRule="auto"/>
              <w:ind w:left="195"/>
              <w:rPr>
                <w:b/>
                <w:i/>
              </w:rPr>
            </w:pPr>
            <w:r w:rsidRPr="00D55497">
              <w:rPr>
                <w:b/>
              </w:rPr>
              <w:t>Назначение инструмента</w:t>
            </w:r>
          </w:p>
        </w:tc>
      </w:tr>
      <w:tr w:rsidR="003E6DBE" w:rsidRPr="00D55497" w:rsidTr="00E2405D">
        <w:trPr>
          <w:trHeight w:val="262"/>
        </w:trPr>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Циркуль</w:t>
            </w:r>
          </w:p>
        </w:tc>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Вязание</w:t>
            </w:r>
          </w:p>
        </w:tc>
      </w:tr>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jc w:val="center"/>
              <w:rPr>
                <w:i/>
              </w:rPr>
            </w:pPr>
            <w:r w:rsidRPr="00D55497">
              <w:t>Линейка</w:t>
            </w:r>
          </w:p>
        </w:tc>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Шитье</w:t>
            </w:r>
          </w:p>
        </w:tc>
      </w:tr>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Пяльцы</w:t>
            </w:r>
          </w:p>
        </w:tc>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Построение окружности</w:t>
            </w:r>
          </w:p>
        </w:tc>
      </w:tr>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jc w:val="center"/>
              <w:rPr>
                <w:i/>
              </w:rPr>
            </w:pPr>
            <w:r w:rsidRPr="00D55497">
              <w:t>Крючок</w:t>
            </w:r>
          </w:p>
        </w:tc>
        <w:tc>
          <w:tcPr>
            <w:tcW w:w="4391" w:type="dxa"/>
          </w:tcPr>
          <w:p w:rsidR="003E6DBE" w:rsidRPr="00D55497" w:rsidRDefault="003E6DBE" w:rsidP="00E2405D">
            <w:pPr>
              <w:pStyle w:val="afb"/>
              <w:tabs>
                <w:tab w:val="left" w:pos="1997"/>
                <w:tab w:val="left" w:pos="9498"/>
              </w:tabs>
              <w:spacing w:before="0" w:after="0" w:line="276" w:lineRule="auto"/>
              <w:jc w:val="center"/>
              <w:rPr>
                <w:i/>
              </w:rPr>
            </w:pPr>
            <w:r w:rsidRPr="00D55497">
              <w:t>Измерение длины</w:t>
            </w:r>
          </w:p>
        </w:tc>
      </w:tr>
      <w:tr w:rsidR="003E6DBE" w:rsidRPr="00D55497" w:rsidTr="00E2405D">
        <w:trPr>
          <w:trHeight w:val="277"/>
        </w:trPr>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Иголка</w:t>
            </w:r>
          </w:p>
        </w:tc>
        <w:tc>
          <w:tcPr>
            <w:tcW w:w="4391" w:type="dxa"/>
          </w:tcPr>
          <w:p w:rsidR="003E6DBE" w:rsidRPr="00D55497" w:rsidRDefault="003E6DBE" w:rsidP="00E2405D">
            <w:pPr>
              <w:pStyle w:val="afb"/>
              <w:tabs>
                <w:tab w:val="left" w:pos="1997"/>
                <w:tab w:val="left" w:pos="9498"/>
              </w:tabs>
              <w:spacing w:before="0" w:after="0" w:line="276" w:lineRule="auto"/>
              <w:ind w:left="195"/>
              <w:jc w:val="center"/>
              <w:rPr>
                <w:i/>
              </w:rPr>
            </w:pPr>
            <w:r w:rsidRPr="00D55497">
              <w:t>Вышивание</w:t>
            </w:r>
          </w:p>
        </w:tc>
      </w:tr>
    </w:tbl>
    <w:p w:rsidR="00801454" w:rsidRDefault="003E6DBE" w:rsidP="003E6DBE">
      <w:pPr>
        <w:pStyle w:val="afb"/>
        <w:spacing w:before="0" w:after="0" w:line="276" w:lineRule="auto"/>
        <w:jc w:val="center"/>
        <w:rPr>
          <w:b/>
        </w:rPr>
      </w:pPr>
      <w:r w:rsidRPr="00D55497">
        <w:rPr>
          <w:b/>
        </w:rPr>
        <w:t>Проверочная работа по технологии</w:t>
      </w:r>
    </w:p>
    <w:p w:rsidR="00801454" w:rsidRPr="00801454" w:rsidRDefault="00801454" w:rsidP="00801454">
      <w:pPr>
        <w:pStyle w:val="a5"/>
        <w:ind w:left="360"/>
        <w:jc w:val="center"/>
        <w:rPr>
          <w:b/>
          <w:bCs/>
        </w:rPr>
      </w:pPr>
      <w:r w:rsidRPr="00801454">
        <w:rPr>
          <w:b/>
          <w:bCs/>
        </w:rPr>
        <w:t xml:space="preserve">4 класс </w:t>
      </w:r>
      <w:r w:rsidRPr="00801454">
        <w:rPr>
          <w:b/>
        </w:rPr>
        <w:t>(1 года обучения)</w:t>
      </w:r>
    </w:p>
    <w:p w:rsidR="003E6DBE" w:rsidRPr="00D55497" w:rsidRDefault="003E6DBE" w:rsidP="002177AF">
      <w:pPr>
        <w:pStyle w:val="afb"/>
        <w:widowControl w:val="0"/>
        <w:numPr>
          <w:ilvl w:val="0"/>
          <w:numId w:val="27"/>
        </w:numPr>
        <w:suppressAutoHyphens w:val="0"/>
        <w:autoSpaceDE w:val="0"/>
        <w:autoSpaceDN w:val="0"/>
        <w:spacing w:before="0" w:after="0" w:line="276" w:lineRule="auto"/>
        <w:rPr>
          <w:i/>
        </w:rPr>
      </w:pPr>
      <w:r w:rsidRPr="00D55497">
        <w:rPr>
          <w:i/>
        </w:rPr>
        <w:t xml:space="preserve">Закончи  фразу.    </w:t>
      </w:r>
    </w:p>
    <w:p w:rsidR="003E6DBE" w:rsidRPr="00D55497" w:rsidRDefault="003E6DBE" w:rsidP="003E6DBE">
      <w:pPr>
        <w:pStyle w:val="afb"/>
        <w:spacing w:before="0" w:after="0" w:line="276" w:lineRule="auto"/>
      </w:pPr>
      <w:r w:rsidRPr="00D55497">
        <w:t xml:space="preserve">Инструменты – это </w:t>
      </w:r>
    </w:p>
    <w:p w:rsidR="003E6DBE" w:rsidRPr="00D55497" w:rsidRDefault="003E6DBE" w:rsidP="003E6DBE">
      <w:pPr>
        <w:pStyle w:val="afb"/>
        <w:spacing w:before="0" w:after="0" w:line="276" w:lineRule="auto"/>
      </w:pPr>
      <w:r w:rsidRPr="00D55497">
        <w:t>а) те предметы, вещества, идущие на изготовление чего-либо.</w:t>
      </w:r>
    </w:p>
    <w:p w:rsidR="003E6DBE" w:rsidRPr="00D55497" w:rsidRDefault="003E6DBE" w:rsidP="003E6DBE">
      <w:pPr>
        <w:pStyle w:val="afb"/>
        <w:spacing w:before="0" w:after="0" w:line="276" w:lineRule="auto"/>
      </w:pPr>
      <w:r w:rsidRPr="00D55497">
        <w:t>б) орудия для производства каких-нибудь работ.</w:t>
      </w:r>
    </w:p>
    <w:p w:rsidR="003E6DBE" w:rsidRPr="00D55497" w:rsidRDefault="003E6DBE" w:rsidP="003E6DBE">
      <w:pPr>
        <w:pStyle w:val="afb"/>
        <w:spacing w:before="0" w:after="0" w:line="276" w:lineRule="auto"/>
        <w:rPr>
          <w:i/>
        </w:rPr>
      </w:pPr>
      <w:r w:rsidRPr="00D55497">
        <w:rPr>
          <w:i/>
        </w:rPr>
        <w:t>2. Подчеркни, что нельзя делать при работе с ножницами?</w:t>
      </w:r>
    </w:p>
    <w:p w:rsidR="003E6DBE" w:rsidRPr="00D55497" w:rsidRDefault="003E6DBE" w:rsidP="003E6DBE">
      <w:pPr>
        <w:pStyle w:val="afb"/>
        <w:spacing w:before="0" w:after="0" w:line="276" w:lineRule="auto"/>
      </w:pPr>
      <w:r w:rsidRPr="00D55497">
        <w:t>а) Держать ножницы острыми концами вниз;</w:t>
      </w:r>
    </w:p>
    <w:p w:rsidR="003E6DBE" w:rsidRPr="00D55497" w:rsidRDefault="003E6DBE" w:rsidP="003E6DBE">
      <w:pPr>
        <w:pStyle w:val="afb"/>
        <w:spacing w:before="0" w:after="0" w:line="276" w:lineRule="auto"/>
      </w:pPr>
      <w:r w:rsidRPr="00D55497">
        <w:t>б) оставлять их на столе с раскрытыми лезвиями;</w:t>
      </w:r>
    </w:p>
    <w:p w:rsidR="003E6DBE" w:rsidRPr="00D55497" w:rsidRDefault="003E6DBE" w:rsidP="003E6DBE">
      <w:pPr>
        <w:pStyle w:val="afb"/>
        <w:spacing w:before="0" w:after="0" w:line="276" w:lineRule="auto"/>
      </w:pPr>
      <w:r w:rsidRPr="00D55497">
        <w:t>в) передавать их закрытыми кольцами вперед;</w:t>
      </w:r>
    </w:p>
    <w:p w:rsidR="003E6DBE" w:rsidRPr="00D55497" w:rsidRDefault="003E6DBE" w:rsidP="003E6DBE">
      <w:pPr>
        <w:pStyle w:val="afb"/>
        <w:spacing w:before="0" w:after="0" w:line="276" w:lineRule="auto"/>
      </w:pPr>
      <w:r w:rsidRPr="00D55497">
        <w:t>г) пальцы левой руки держать близко к лезвию;</w:t>
      </w:r>
    </w:p>
    <w:p w:rsidR="003E6DBE" w:rsidRPr="00D55497" w:rsidRDefault="003E6DBE" w:rsidP="003E6DBE">
      <w:pPr>
        <w:pStyle w:val="afb"/>
        <w:spacing w:before="0" w:after="0" w:line="276" w:lineRule="auto"/>
      </w:pPr>
      <w:r w:rsidRPr="00D55497">
        <w:t>д) хранить ножницы после работы в футляре.</w:t>
      </w:r>
    </w:p>
    <w:p w:rsidR="003E6DBE" w:rsidRPr="00D55497" w:rsidRDefault="003E6DBE" w:rsidP="003E6DBE">
      <w:pPr>
        <w:pStyle w:val="afb"/>
        <w:spacing w:before="0" w:after="0" w:line="276" w:lineRule="auto"/>
        <w:rPr>
          <w:i/>
        </w:rPr>
      </w:pPr>
      <w:r w:rsidRPr="00D55497">
        <w:rPr>
          <w:i/>
        </w:rPr>
        <w:t>3.Отгадай, о чем идет речь.</w:t>
      </w:r>
    </w:p>
    <w:p w:rsidR="003E6DBE" w:rsidRPr="00D55497" w:rsidRDefault="003E6DBE" w:rsidP="003E6DBE">
      <w:pPr>
        <w:pStyle w:val="afb"/>
        <w:spacing w:before="0" w:after="0" w:line="276" w:lineRule="auto"/>
      </w:pPr>
      <w:r w:rsidRPr="00D55497">
        <w:t>Этот материал представляет собой искусственную невысыхающую массу, которую многократно используют в поделках. Состав его может быть разнообразным, но, как правило, в него входит воск и глина.</w:t>
      </w:r>
    </w:p>
    <w:p w:rsidR="003E6DBE" w:rsidRPr="00D55497" w:rsidRDefault="003E6DBE" w:rsidP="003E6DBE">
      <w:pPr>
        <w:pStyle w:val="afb"/>
        <w:spacing w:before="0" w:after="0" w:line="276" w:lineRule="auto"/>
      </w:pPr>
      <w:r w:rsidRPr="00D55497">
        <w:t xml:space="preserve">Запиши название  этого материала________________________________________      </w:t>
      </w:r>
    </w:p>
    <w:p w:rsidR="003E6DBE" w:rsidRPr="00D55497" w:rsidRDefault="003E6DBE" w:rsidP="003E6DBE">
      <w:pPr>
        <w:pStyle w:val="afb"/>
        <w:spacing w:before="0" w:after="0" w:line="276" w:lineRule="auto"/>
        <w:rPr>
          <w:i/>
        </w:rPr>
      </w:pPr>
      <w:r w:rsidRPr="00D55497">
        <w:rPr>
          <w:i/>
        </w:rPr>
        <w:t>4.Соедините линиями материал и изделие из него:</w:t>
      </w:r>
    </w:p>
    <w:p w:rsidR="003E6DBE" w:rsidRPr="00D55497" w:rsidRDefault="003E6DBE" w:rsidP="003E6DBE">
      <w:pPr>
        <w:pStyle w:val="afb"/>
        <w:spacing w:before="0" w:after="0" w:line="276" w:lineRule="auto"/>
      </w:pPr>
      <w:r w:rsidRPr="00D55497">
        <w:t>Шерсть                         Сметана</w:t>
      </w:r>
    </w:p>
    <w:p w:rsidR="003E6DBE" w:rsidRPr="00D55497" w:rsidRDefault="003E6DBE" w:rsidP="003E6DBE">
      <w:pPr>
        <w:pStyle w:val="afb"/>
        <w:spacing w:before="0" w:after="0" w:line="276" w:lineRule="auto"/>
      </w:pPr>
      <w:r w:rsidRPr="00D55497">
        <w:t>Какао                            Свитер</w:t>
      </w:r>
    </w:p>
    <w:p w:rsidR="003E6DBE" w:rsidRPr="00D55497" w:rsidRDefault="003E6DBE" w:rsidP="003E6DBE">
      <w:pPr>
        <w:pStyle w:val="afb"/>
        <w:spacing w:before="0" w:after="0" w:line="276" w:lineRule="auto"/>
      </w:pPr>
      <w:r w:rsidRPr="00D55497">
        <w:t>Нефть                            Шоколад</w:t>
      </w:r>
    </w:p>
    <w:p w:rsidR="003E6DBE" w:rsidRPr="00D55497" w:rsidRDefault="003E6DBE" w:rsidP="003E6DBE">
      <w:pPr>
        <w:pStyle w:val="afb"/>
        <w:spacing w:before="0" w:after="0" w:line="276" w:lineRule="auto"/>
      </w:pPr>
      <w:r w:rsidRPr="00D55497">
        <w:t>Молоко                         Бензин</w:t>
      </w:r>
    </w:p>
    <w:p w:rsidR="003E6DBE" w:rsidRPr="00D55497" w:rsidRDefault="003E6DBE" w:rsidP="003E6DBE">
      <w:pPr>
        <w:pStyle w:val="afb"/>
        <w:spacing w:before="0" w:after="0" w:line="276" w:lineRule="auto"/>
        <w:rPr>
          <w:i/>
        </w:rPr>
      </w:pPr>
      <w:r w:rsidRPr="00D55497">
        <w:rPr>
          <w:i/>
        </w:rPr>
        <w:t>5.  Установите правильную последовательность выполнения изделия в технике аппликации:</w:t>
      </w:r>
    </w:p>
    <w:p w:rsidR="003E6DBE" w:rsidRPr="00D55497" w:rsidRDefault="003E6DBE" w:rsidP="003E6DBE">
      <w:pPr>
        <w:pStyle w:val="afb"/>
        <w:spacing w:before="0" w:after="0" w:line="276" w:lineRule="auto"/>
      </w:pPr>
      <w:r w:rsidRPr="00D55497">
        <w:t>□ Вырезать детали</w:t>
      </w:r>
    </w:p>
    <w:p w:rsidR="003E6DBE" w:rsidRPr="00D55497" w:rsidRDefault="003E6DBE" w:rsidP="003E6DBE">
      <w:pPr>
        <w:pStyle w:val="afb"/>
        <w:spacing w:before="0" w:after="0" w:line="276" w:lineRule="auto"/>
      </w:pPr>
      <w:r w:rsidRPr="00D55497">
        <w:t>□ Составить композицию</w:t>
      </w:r>
    </w:p>
    <w:p w:rsidR="003E6DBE" w:rsidRPr="00D55497" w:rsidRDefault="003E6DBE" w:rsidP="003E6DBE">
      <w:pPr>
        <w:pStyle w:val="afb"/>
        <w:spacing w:before="0" w:after="0" w:line="276" w:lineRule="auto"/>
      </w:pPr>
      <w:r w:rsidRPr="00D55497">
        <w:t>□ Наклеить на фон</w:t>
      </w:r>
    </w:p>
    <w:p w:rsidR="003E6DBE" w:rsidRPr="00D55497" w:rsidRDefault="003E6DBE" w:rsidP="003E6DBE">
      <w:pPr>
        <w:pStyle w:val="afb"/>
        <w:spacing w:before="0" w:after="0" w:line="276" w:lineRule="auto"/>
      </w:pPr>
      <w:r w:rsidRPr="00D55497">
        <w:t>□ Разметить детали по шаблону</w:t>
      </w:r>
    </w:p>
    <w:p w:rsidR="003E6DBE" w:rsidRPr="00D55497" w:rsidRDefault="003E6DBE" w:rsidP="003E6DBE">
      <w:pPr>
        <w:pStyle w:val="afb"/>
        <w:spacing w:before="0" w:after="0" w:line="276" w:lineRule="auto"/>
        <w:rPr>
          <w:i/>
        </w:rPr>
      </w:pPr>
      <w:r w:rsidRPr="00D55497">
        <w:rPr>
          <w:i/>
        </w:rPr>
        <w:t>6. Тебе поручили сделать удобную карманную записную книжку для дорожных заметок и зарисовок.</w:t>
      </w:r>
    </w:p>
    <w:p w:rsidR="003E6DBE" w:rsidRPr="00D55497" w:rsidRDefault="003E6DBE" w:rsidP="003E6DBE">
      <w:pPr>
        <w:pStyle w:val="afb"/>
        <w:spacing w:before="0" w:after="0" w:line="276" w:lineRule="auto"/>
      </w:pPr>
      <w:r w:rsidRPr="00D55497">
        <w:t>А</w:t>
      </w:r>
      <w:proofErr w:type="gramStart"/>
      <w:r w:rsidRPr="00D55497">
        <w:t>)И</w:t>
      </w:r>
      <w:proofErr w:type="gramEnd"/>
      <w:r w:rsidRPr="00D55497">
        <w:t>з какого материала лучше всего сделать обложку карманной записной книжки? Отметь +.</w:t>
      </w:r>
    </w:p>
    <w:p w:rsidR="003E6DBE" w:rsidRPr="00D55497" w:rsidRDefault="003E6DBE" w:rsidP="003E6DBE">
      <w:pPr>
        <w:pStyle w:val="afb"/>
        <w:spacing w:before="0" w:after="0" w:line="276" w:lineRule="auto"/>
      </w:pPr>
      <w:r w:rsidRPr="00D55497">
        <w:t>1</w:t>
      </w:r>
      <w:proofErr w:type="gramStart"/>
      <w:r w:rsidRPr="00D55497">
        <w:t xml:space="preserve">  И</w:t>
      </w:r>
      <w:proofErr w:type="gramEnd"/>
      <w:r w:rsidRPr="00D55497">
        <w:t>з бумаги для аппликаций;</w:t>
      </w:r>
    </w:p>
    <w:p w:rsidR="003E6DBE" w:rsidRPr="00D55497" w:rsidRDefault="003E6DBE" w:rsidP="003E6DBE">
      <w:pPr>
        <w:pStyle w:val="afb"/>
        <w:spacing w:before="0" w:after="0" w:line="276" w:lineRule="auto"/>
      </w:pPr>
      <w:r w:rsidRPr="00D55497">
        <w:t>2  из фанеры</w:t>
      </w:r>
    </w:p>
    <w:p w:rsidR="003E6DBE" w:rsidRPr="00D55497" w:rsidRDefault="003E6DBE" w:rsidP="003E6DBE">
      <w:pPr>
        <w:pStyle w:val="afb"/>
        <w:spacing w:before="0" w:after="0" w:line="276" w:lineRule="auto"/>
      </w:pPr>
      <w:r w:rsidRPr="00D55497">
        <w:t>3  из картона</w:t>
      </w:r>
    </w:p>
    <w:p w:rsidR="003E6DBE" w:rsidRPr="00D55497" w:rsidRDefault="003E6DBE" w:rsidP="003E6DBE">
      <w:pPr>
        <w:pStyle w:val="afb"/>
        <w:spacing w:before="0" w:after="0" w:line="276" w:lineRule="auto"/>
      </w:pPr>
      <w:r w:rsidRPr="00D55497">
        <w:t>4  из клеенки.</w:t>
      </w:r>
    </w:p>
    <w:p w:rsidR="003E6DBE" w:rsidRPr="00D55497" w:rsidRDefault="003E6DBE" w:rsidP="003E6DBE">
      <w:pPr>
        <w:pStyle w:val="afb"/>
        <w:spacing w:before="0" w:after="0" w:line="276" w:lineRule="auto"/>
      </w:pPr>
      <w:r w:rsidRPr="00D55497">
        <w:lastRenderedPageBreak/>
        <w:t>Б) Из какого материала лучше всего сделать листы карманной записной книжки? Отметь +.</w:t>
      </w:r>
    </w:p>
    <w:p w:rsidR="003E6DBE" w:rsidRPr="00D55497" w:rsidRDefault="003E6DBE" w:rsidP="003E6DBE">
      <w:pPr>
        <w:pStyle w:val="afb"/>
        <w:spacing w:before="0" w:after="0" w:line="276" w:lineRule="auto"/>
      </w:pPr>
      <w:r w:rsidRPr="00D55497">
        <w:t>1</w:t>
      </w:r>
      <w:proofErr w:type="gramStart"/>
      <w:r w:rsidRPr="00D55497">
        <w:t xml:space="preserve">  И</w:t>
      </w:r>
      <w:proofErr w:type="gramEnd"/>
      <w:r w:rsidRPr="00D55497">
        <w:t>з картона</w:t>
      </w:r>
    </w:p>
    <w:p w:rsidR="003E6DBE" w:rsidRPr="00D55497" w:rsidRDefault="003E6DBE" w:rsidP="003E6DBE">
      <w:pPr>
        <w:pStyle w:val="afb"/>
        <w:spacing w:before="0" w:after="0" w:line="276" w:lineRule="auto"/>
      </w:pPr>
      <w:r w:rsidRPr="00D55497">
        <w:t>2  из листов тетради</w:t>
      </w:r>
    </w:p>
    <w:p w:rsidR="003E6DBE" w:rsidRPr="00D55497" w:rsidRDefault="003E6DBE" w:rsidP="003E6DBE">
      <w:pPr>
        <w:pStyle w:val="afb"/>
        <w:spacing w:before="0" w:after="0" w:line="276" w:lineRule="auto"/>
      </w:pPr>
      <w:r w:rsidRPr="00D55497">
        <w:t>3  из бумаги для принтера</w:t>
      </w:r>
    </w:p>
    <w:p w:rsidR="003E6DBE" w:rsidRPr="00D55497" w:rsidRDefault="003E6DBE" w:rsidP="003E6DBE">
      <w:pPr>
        <w:pStyle w:val="afb"/>
        <w:spacing w:before="0" w:after="0" w:line="276" w:lineRule="auto"/>
      </w:pPr>
      <w:r w:rsidRPr="00D55497">
        <w:t>4  из гофрированной бумаги</w:t>
      </w:r>
    </w:p>
    <w:p w:rsidR="003E6DBE" w:rsidRPr="00D55497" w:rsidRDefault="003E6DBE" w:rsidP="003E6DBE">
      <w:pPr>
        <w:pStyle w:val="afb"/>
        <w:spacing w:before="0" w:after="0" w:line="276" w:lineRule="auto"/>
        <w:rPr>
          <w:i/>
        </w:rPr>
      </w:pPr>
      <w:r w:rsidRPr="00D55497">
        <w:rPr>
          <w:i/>
        </w:rPr>
        <w:t>7.  Ты реши</w:t>
      </w:r>
      <w:proofErr w:type="gramStart"/>
      <w:r w:rsidRPr="00D55497">
        <w:rPr>
          <w:i/>
        </w:rPr>
        <w:t>л(</w:t>
      </w:r>
      <w:proofErr w:type="gramEnd"/>
      <w:r w:rsidRPr="00D55497">
        <w:rPr>
          <w:i/>
        </w:rPr>
        <w:t xml:space="preserve">а)  приготовить в подарок другу (подруге) на день рождения мягкую игрушку. </w:t>
      </w:r>
    </w:p>
    <w:p w:rsidR="003E6DBE" w:rsidRPr="00D55497" w:rsidRDefault="003E6DBE" w:rsidP="003E6DBE">
      <w:pPr>
        <w:pStyle w:val="afb"/>
        <w:spacing w:before="0" w:after="0" w:line="276" w:lineRule="auto"/>
        <w:jc w:val="both"/>
      </w:pPr>
      <w:proofErr w:type="gramStart"/>
      <w:r w:rsidRPr="00D55497">
        <w:t>Мама приготовила следующие материалы: кружева, тесьму, блестки, вату, цветную бумагу, нитки, картон, пластик, семена растений, клей, краски, пластилин, ткань.</w:t>
      </w:r>
      <w:proofErr w:type="gramEnd"/>
    </w:p>
    <w:p w:rsidR="003E6DBE" w:rsidRPr="00D55497" w:rsidRDefault="003E6DBE" w:rsidP="003E6DBE">
      <w:pPr>
        <w:pStyle w:val="afb"/>
        <w:spacing w:before="0" w:after="0" w:line="276" w:lineRule="auto"/>
        <w:jc w:val="both"/>
      </w:pPr>
      <w:r w:rsidRPr="00D55497">
        <w:t>Запиши наиболее подходящие материалы, которые можно использовать при его изготовлении:______________________________________________________________________________________________________________________________________________</w:t>
      </w:r>
    </w:p>
    <w:p w:rsidR="003E6DBE" w:rsidRPr="00D55497" w:rsidRDefault="003E6DBE" w:rsidP="003E6DBE">
      <w:pPr>
        <w:pStyle w:val="afb"/>
        <w:spacing w:before="0" w:after="0" w:line="276" w:lineRule="auto"/>
        <w:jc w:val="both"/>
        <w:rPr>
          <w:i/>
        </w:rPr>
      </w:pPr>
      <w:r w:rsidRPr="00D55497">
        <w:rPr>
          <w:i/>
        </w:rPr>
        <w:t>8. Рядом с твоим домом установили три бака для раздельного сбора бытового мусора</w:t>
      </w:r>
      <w:proofErr w:type="gramStart"/>
      <w:r w:rsidRPr="00D55497">
        <w:rPr>
          <w:i/>
        </w:rPr>
        <w:t>.К</w:t>
      </w:r>
      <w:proofErr w:type="gramEnd"/>
      <w:r w:rsidRPr="00D55497">
        <w:rPr>
          <w:i/>
        </w:rPr>
        <w:t>акие предметы ты положишь в бак «бумага»?  Отметь +.</w:t>
      </w:r>
    </w:p>
    <w:p w:rsidR="003E6DBE" w:rsidRPr="00D55497" w:rsidRDefault="003E6DBE" w:rsidP="003E6DBE">
      <w:pPr>
        <w:pStyle w:val="afb"/>
        <w:spacing w:before="0" w:after="0" w:line="276" w:lineRule="auto"/>
      </w:pPr>
      <w:r w:rsidRPr="00D55497">
        <w:t>1)картонную коробку</w:t>
      </w:r>
    </w:p>
    <w:p w:rsidR="003E6DBE" w:rsidRPr="00D55497" w:rsidRDefault="003E6DBE" w:rsidP="003E6DBE">
      <w:pPr>
        <w:pStyle w:val="afb"/>
        <w:spacing w:before="0" w:after="0" w:line="276" w:lineRule="auto"/>
      </w:pPr>
      <w:r w:rsidRPr="00D55497">
        <w:t>2)старые открытки</w:t>
      </w:r>
    </w:p>
    <w:p w:rsidR="003E6DBE" w:rsidRPr="00D55497" w:rsidRDefault="003E6DBE" w:rsidP="003E6DBE">
      <w:pPr>
        <w:pStyle w:val="afb"/>
        <w:spacing w:before="0" w:after="0" w:line="276" w:lineRule="auto"/>
      </w:pPr>
      <w:r w:rsidRPr="00D55497">
        <w:t>3)просроченные продукты</w:t>
      </w:r>
    </w:p>
    <w:p w:rsidR="003E6DBE" w:rsidRPr="00D55497" w:rsidRDefault="003E6DBE" w:rsidP="003E6DBE">
      <w:pPr>
        <w:pStyle w:val="afb"/>
        <w:spacing w:before="0" w:after="0" w:line="276" w:lineRule="auto"/>
      </w:pPr>
      <w:r w:rsidRPr="00D55497">
        <w:t>4)ненужные газеты</w:t>
      </w:r>
    </w:p>
    <w:p w:rsidR="003E6DBE" w:rsidRPr="00D55497" w:rsidRDefault="003E6DBE" w:rsidP="003E6DBE">
      <w:pPr>
        <w:pStyle w:val="afb"/>
        <w:spacing w:before="0" w:after="0" w:line="276" w:lineRule="auto"/>
      </w:pPr>
      <w:r w:rsidRPr="00D55497">
        <w:t>5)использованные батарейки</w:t>
      </w:r>
    </w:p>
    <w:p w:rsidR="003E6DBE" w:rsidRPr="00D55497" w:rsidRDefault="003E6DBE" w:rsidP="003E6DBE">
      <w:pPr>
        <w:spacing w:after="0"/>
        <w:ind w:left="360"/>
        <w:jc w:val="center"/>
        <w:rPr>
          <w:rFonts w:ascii="Times New Roman" w:hAnsi="Times New Roman" w:cs="Times New Roman"/>
          <w:b/>
          <w:sz w:val="24"/>
          <w:szCs w:val="24"/>
        </w:rPr>
      </w:pPr>
      <w:r w:rsidRPr="00D55497">
        <w:rPr>
          <w:rFonts w:ascii="Times New Roman" w:hAnsi="Times New Roman" w:cs="Times New Roman"/>
          <w:b/>
          <w:sz w:val="24"/>
          <w:szCs w:val="24"/>
        </w:rPr>
        <w:t xml:space="preserve">Оценочная шкала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2124"/>
        <w:gridCol w:w="2477"/>
      </w:tblGrid>
      <w:tr w:rsidR="003E6DBE" w:rsidRPr="00D55497" w:rsidTr="00E2405D">
        <w:tc>
          <w:tcPr>
            <w:tcW w:w="3249"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Качество освоения программы</w:t>
            </w:r>
          </w:p>
        </w:tc>
        <w:tc>
          <w:tcPr>
            <w:tcW w:w="2124"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Уровень достижений</w:t>
            </w:r>
          </w:p>
        </w:tc>
        <w:tc>
          <w:tcPr>
            <w:tcW w:w="2477"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Отметка в балльной шкале</w:t>
            </w:r>
          </w:p>
        </w:tc>
      </w:tr>
      <w:tr w:rsidR="003E6DBE" w:rsidRPr="00D55497" w:rsidTr="00E2405D">
        <w:trPr>
          <w:trHeight w:val="237"/>
        </w:trPr>
        <w:tc>
          <w:tcPr>
            <w:tcW w:w="3249"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90-100%</w:t>
            </w:r>
          </w:p>
        </w:tc>
        <w:tc>
          <w:tcPr>
            <w:tcW w:w="2124"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высокий</w:t>
            </w:r>
          </w:p>
        </w:tc>
        <w:tc>
          <w:tcPr>
            <w:tcW w:w="2477"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«5»</w:t>
            </w:r>
          </w:p>
        </w:tc>
      </w:tr>
      <w:tr w:rsidR="003E6DBE" w:rsidRPr="00D55497" w:rsidTr="00E2405D">
        <w:trPr>
          <w:trHeight w:val="244"/>
        </w:trPr>
        <w:tc>
          <w:tcPr>
            <w:tcW w:w="3249"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66-89%</w:t>
            </w:r>
          </w:p>
        </w:tc>
        <w:tc>
          <w:tcPr>
            <w:tcW w:w="2124"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повышенный</w:t>
            </w:r>
          </w:p>
        </w:tc>
        <w:tc>
          <w:tcPr>
            <w:tcW w:w="2477"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«4»</w:t>
            </w:r>
          </w:p>
        </w:tc>
      </w:tr>
      <w:tr w:rsidR="003E6DBE" w:rsidRPr="00D55497" w:rsidTr="00E2405D">
        <w:trPr>
          <w:trHeight w:val="231"/>
        </w:trPr>
        <w:tc>
          <w:tcPr>
            <w:tcW w:w="3249"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50-65%</w:t>
            </w:r>
          </w:p>
        </w:tc>
        <w:tc>
          <w:tcPr>
            <w:tcW w:w="2124"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базовый</w:t>
            </w:r>
          </w:p>
        </w:tc>
        <w:tc>
          <w:tcPr>
            <w:tcW w:w="2477"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«3»</w:t>
            </w:r>
          </w:p>
        </w:tc>
      </w:tr>
      <w:tr w:rsidR="003E6DBE" w:rsidRPr="00D55497" w:rsidTr="00E2405D">
        <w:trPr>
          <w:trHeight w:val="364"/>
        </w:trPr>
        <w:tc>
          <w:tcPr>
            <w:tcW w:w="3249"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меньше 50%</w:t>
            </w:r>
          </w:p>
        </w:tc>
        <w:tc>
          <w:tcPr>
            <w:tcW w:w="2124"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ниже базового</w:t>
            </w:r>
          </w:p>
        </w:tc>
        <w:tc>
          <w:tcPr>
            <w:tcW w:w="2477" w:type="dxa"/>
          </w:tcPr>
          <w:p w:rsidR="003E6DBE" w:rsidRPr="00D55497" w:rsidRDefault="003E6DBE" w:rsidP="00E2405D">
            <w:pPr>
              <w:spacing w:after="0"/>
              <w:jc w:val="center"/>
              <w:rPr>
                <w:rFonts w:ascii="Times New Roman" w:hAnsi="Times New Roman" w:cs="Times New Roman"/>
                <w:sz w:val="24"/>
                <w:szCs w:val="24"/>
              </w:rPr>
            </w:pPr>
            <w:r w:rsidRPr="00D55497">
              <w:rPr>
                <w:rFonts w:ascii="Times New Roman" w:hAnsi="Times New Roman" w:cs="Times New Roman"/>
                <w:sz w:val="24"/>
                <w:szCs w:val="24"/>
              </w:rPr>
              <w:t>«2»</w:t>
            </w:r>
          </w:p>
        </w:tc>
      </w:tr>
    </w:tbl>
    <w:p w:rsidR="00801454" w:rsidRPr="00801454" w:rsidRDefault="00801454" w:rsidP="00801454">
      <w:pPr>
        <w:pStyle w:val="a5"/>
        <w:ind w:left="360"/>
        <w:jc w:val="center"/>
        <w:rPr>
          <w:b/>
          <w:bCs/>
        </w:rPr>
      </w:pPr>
      <w:r w:rsidRPr="00801454">
        <w:rPr>
          <w:b/>
          <w:bCs/>
        </w:rPr>
        <w:t xml:space="preserve">4 класс </w:t>
      </w:r>
      <w:r w:rsidRPr="00801454">
        <w:rPr>
          <w:b/>
        </w:rPr>
        <w:t>(</w:t>
      </w:r>
      <w:r>
        <w:rPr>
          <w:b/>
          <w:lang w:val="ru-RU"/>
        </w:rPr>
        <w:t>2</w:t>
      </w:r>
      <w:r w:rsidRPr="00801454">
        <w:rPr>
          <w:b/>
        </w:rPr>
        <w:t xml:space="preserve"> года обучения)</w:t>
      </w:r>
    </w:p>
    <w:p w:rsidR="003E6DBE" w:rsidRPr="00BB0BCD" w:rsidRDefault="003E6DBE" w:rsidP="002177AF">
      <w:pPr>
        <w:pStyle w:val="afb"/>
        <w:widowControl w:val="0"/>
        <w:numPr>
          <w:ilvl w:val="0"/>
          <w:numId w:val="27"/>
        </w:numPr>
        <w:suppressAutoHyphens w:val="0"/>
        <w:autoSpaceDE w:val="0"/>
        <w:autoSpaceDN w:val="0"/>
        <w:spacing w:before="0" w:after="0" w:line="276" w:lineRule="auto"/>
      </w:pPr>
      <w:r w:rsidRPr="00BB0BCD">
        <w:t xml:space="preserve">Закончи  фразу.    </w:t>
      </w:r>
    </w:p>
    <w:p w:rsidR="003E6DBE" w:rsidRPr="00BB0BCD" w:rsidRDefault="003E6DBE" w:rsidP="003E6DBE">
      <w:pPr>
        <w:pStyle w:val="afb"/>
        <w:spacing w:before="0" w:after="0" w:line="276" w:lineRule="auto"/>
      </w:pPr>
      <w:r w:rsidRPr="00BB0BCD">
        <w:t xml:space="preserve">Инструменты – это </w:t>
      </w:r>
    </w:p>
    <w:p w:rsidR="003E6DBE" w:rsidRPr="00BB0BCD" w:rsidRDefault="003E6DBE" w:rsidP="003E6DBE">
      <w:pPr>
        <w:pStyle w:val="afb"/>
        <w:spacing w:before="0" w:after="0" w:line="276" w:lineRule="auto"/>
      </w:pPr>
      <w:r w:rsidRPr="00BB0BCD">
        <w:t>а) те предметы, вещества, идущие на изготовление чего-либо.</w:t>
      </w:r>
    </w:p>
    <w:p w:rsidR="003E6DBE" w:rsidRPr="00BB0BCD" w:rsidRDefault="003E6DBE" w:rsidP="003E6DBE">
      <w:pPr>
        <w:pStyle w:val="afb"/>
        <w:spacing w:before="0" w:after="0" w:line="276" w:lineRule="auto"/>
      </w:pPr>
      <w:r w:rsidRPr="00BB0BCD">
        <w:t>б) орудия для производства каких-нибудь работ.</w:t>
      </w:r>
    </w:p>
    <w:p w:rsidR="003E6DBE" w:rsidRPr="00BB0BCD" w:rsidRDefault="003E6DBE" w:rsidP="003E6DBE">
      <w:pPr>
        <w:pStyle w:val="afb"/>
        <w:spacing w:before="0" w:after="0" w:line="276" w:lineRule="auto"/>
      </w:pPr>
      <w:r w:rsidRPr="00BB0BCD">
        <w:t>2. Подчеркни, что нельзя делать при работе с ножницами?</w:t>
      </w:r>
    </w:p>
    <w:p w:rsidR="003E6DBE" w:rsidRPr="00BB0BCD" w:rsidRDefault="003E6DBE" w:rsidP="003E6DBE">
      <w:pPr>
        <w:pStyle w:val="afb"/>
        <w:spacing w:before="0" w:after="0" w:line="276" w:lineRule="auto"/>
      </w:pPr>
      <w:r w:rsidRPr="00BB0BCD">
        <w:t>а) Держать ножницы острыми концами вниз;</w:t>
      </w:r>
    </w:p>
    <w:p w:rsidR="003E6DBE" w:rsidRPr="00BB0BCD" w:rsidRDefault="003E6DBE" w:rsidP="003E6DBE">
      <w:pPr>
        <w:pStyle w:val="afb"/>
        <w:spacing w:before="0" w:after="0" w:line="276" w:lineRule="auto"/>
      </w:pPr>
      <w:r w:rsidRPr="00BB0BCD">
        <w:t>б) оставлять их на столе с раскрытыми лезвиями;</w:t>
      </w:r>
    </w:p>
    <w:p w:rsidR="003E6DBE" w:rsidRPr="00BB0BCD" w:rsidRDefault="003E6DBE" w:rsidP="003E6DBE">
      <w:pPr>
        <w:pStyle w:val="afb"/>
        <w:spacing w:before="0" w:after="0" w:line="276" w:lineRule="auto"/>
      </w:pPr>
      <w:r w:rsidRPr="00BB0BCD">
        <w:t>в) передавать их закрытыми кольцами вперед;</w:t>
      </w:r>
    </w:p>
    <w:p w:rsidR="003E6DBE" w:rsidRPr="00BB0BCD" w:rsidRDefault="003E6DBE" w:rsidP="003E6DBE">
      <w:pPr>
        <w:pStyle w:val="afb"/>
        <w:spacing w:before="0" w:after="0" w:line="276" w:lineRule="auto"/>
      </w:pPr>
      <w:r w:rsidRPr="00BB0BCD">
        <w:t>г) пальцы левой руки держать близко к лезвию;</w:t>
      </w:r>
    </w:p>
    <w:p w:rsidR="003E6DBE" w:rsidRPr="00BB0BCD" w:rsidRDefault="003E6DBE" w:rsidP="003E6DBE">
      <w:pPr>
        <w:pStyle w:val="afb"/>
        <w:spacing w:before="0" w:after="0" w:line="276" w:lineRule="auto"/>
      </w:pPr>
      <w:r w:rsidRPr="00BB0BCD">
        <w:t>д) хранить ножницы после работы в футляре.</w:t>
      </w:r>
    </w:p>
    <w:p w:rsidR="003E6DBE" w:rsidRPr="00BB0BCD" w:rsidRDefault="003E6DBE" w:rsidP="003E6DBE">
      <w:pPr>
        <w:pStyle w:val="afb"/>
        <w:spacing w:before="0" w:after="0" w:line="276" w:lineRule="auto"/>
      </w:pPr>
      <w:r w:rsidRPr="00BB0BCD">
        <w:t>3. Отгадай, о чем идет речь.</w:t>
      </w:r>
    </w:p>
    <w:p w:rsidR="003E6DBE" w:rsidRPr="00BB0BCD" w:rsidRDefault="003E6DBE" w:rsidP="003E6DBE">
      <w:pPr>
        <w:pStyle w:val="afb"/>
        <w:spacing w:before="0" w:after="0" w:line="276" w:lineRule="auto"/>
      </w:pPr>
      <w:r w:rsidRPr="00BB0BCD">
        <w:t>Этот материал представляет собой искусственную невысыхающую массу, которую многократно используют в поделках. Состав его может быть разнообразным, но, как правило, в него входит воск и глина.</w:t>
      </w:r>
    </w:p>
    <w:p w:rsidR="003E6DBE" w:rsidRPr="00BB0BCD" w:rsidRDefault="003E6DBE" w:rsidP="003E6DBE">
      <w:pPr>
        <w:pStyle w:val="afb"/>
        <w:spacing w:before="0" w:after="0" w:line="276" w:lineRule="auto"/>
      </w:pPr>
      <w:r w:rsidRPr="00BB0BCD">
        <w:t xml:space="preserve">Запиши название  этого материала________________________________________      </w:t>
      </w:r>
    </w:p>
    <w:p w:rsidR="003E6DBE" w:rsidRPr="00BB0BCD" w:rsidRDefault="003E6DBE" w:rsidP="003E6DBE">
      <w:pPr>
        <w:pStyle w:val="afb"/>
        <w:spacing w:before="0" w:after="0" w:line="276" w:lineRule="auto"/>
      </w:pPr>
      <w:r w:rsidRPr="00BB0BCD">
        <w:t>4. Соедините линиями материал и изделие из него:</w:t>
      </w:r>
    </w:p>
    <w:p w:rsidR="003E6DBE" w:rsidRPr="00BB0BCD" w:rsidRDefault="003E6DBE" w:rsidP="003E6DBE">
      <w:pPr>
        <w:pStyle w:val="afb"/>
        <w:spacing w:before="0" w:after="0" w:line="276" w:lineRule="auto"/>
      </w:pPr>
      <w:r w:rsidRPr="00BB0BCD">
        <w:t>Шерсть                         Сметана</w:t>
      </w:r>
    </w:p>
    <w:p w:rsidR="003E6DBE" w:rsidRPr="00BB0BCD" w:rsidRDefault="003E6DBE" w:rsidP="003E6DBE">
      <w:pPr>
        <w:pStyle w:val="afb"/>
        <w:spacing w:before="0" w:after="0" w:line="276" w:lineRule="auto"/>
      </w:pPr>
      <w:r w:rsidRPr="00BB0BCD">
        <w:lastRenderedPageBreak/>
        <w:t>Какао                            Свитер</w:t>
      </w:r>
    </w:p>
    <w:p w:rsidR="003E6DBE" w:rsidRPr="00BB0BCD" w:rsidRDefault="003E6DBE" w:rsidP="003E6DBE">
      <w:pPr>
        <w:pStyle w:val="afb"/>
        <w:spacing w:before="0" w:after="0" w:line="276" w:lineRule="auto"/>
      </w:pPr>
      <w:r w:rsidRPr="00BB0BCD">
        <w:t>Нефть                            Шоколад</w:t>
      </w:r>
    </w:p>
    <w:p w:rsidR="003E6DBE" w:rsidRPr="00BB0BCD" w:rsidRDefault="003E6DBE" w:rsidP="003E6DBE">
      <w:pPr>
        <w:pStyle w:val="afb"/>
        <w:spacing w:before="0" w:after="0" w:line="276" w:lineRule="auto"/>
      </w:pPr>
      <w:r w:rsidRPr="00BB0BCD">
        <w:t>Молоко                         Бензин</w:t>
      </w:r>
    </w:p>
    <w:p w:rsidR="003E6DBE" w:rsidRPr="00BB0BCD" w:rsidRDefault="003E6DBE" w:rsidP="003E6DBE">
      <w:pPr>
        <w:pStyle w:val="afb"/>
        <w:spacing w:before="0" w:after="0" w:line="276" w:lineRule="auto"/>
      </w:pPr>
      <w:r w:rsidRPr="00BB0BCD">
        <w:t>5.  Установите правильную последовательность выполнения изделия в технике аппликации:</w:t>
      </w:r>
    </w:p>
    <w:p w:rsidR="003E6DBE" w:rsidRPr="00BB0BCD" w:rsidRDefault="003E6DBE" w:rsidP="003E6DBE">
      <w:pPr>
        <w:pStyle w:val="afb"/>
        <w:spacing w:before="0" w:after="0" w:line="276" w:lineRule="auto"/>
      </w:pPr>
      <w:r w:rsidRPr="00BB0BCD">
        <w:t>□ Вырезать детали</w:t>
      </w:r>
    </w:p>
    <w:p w:rsidR="003E6DBE" w:rsidRPr="00BB0BCD" w:rsidRDefault="003E6DBE" w:rsidP="003E6DBE">
      <w:pPr>
        <w:pStyle w:val="afb"/>
        <w:spacing w:before="0" w:after="0" w:line="276" w:lineRule="auto"/>
      </w:pPr>
      <w:r w:rsidRPr="00BB0BCD">
        <w:t>□ Составить композицию</w:t>
      </w:r>
    </w:p>
    <w:p w:rsidR="003E6DBE" w:rsidRPr="00BB0BCD" w:rsidRDefault="003E6DBE" w:rsidP="003E6DBE">
      <w:pPr>
        <w:pStyle w:val="afb"/>
        <w:spacing w:before="0" w:after="0" w:line="276" w:lineRule="auto"/>
      </w:pPr>
      <w:r w:rsidRPr="00BB0BCD">
        <w:t>□ Наклеить на фон</w:t>
      </w:r>
    </w:p>
    <w:p w:rsidR="003E6DBE" w:rsidRPr="00BB0BCD" w:rsidRDefault="003E6DBE" w:rsidP="003E6DBE">
      <w:pPr>
        <w:pStyle w:val="afb"/>
        <w:spacing w:before="0" w:after="0" w:line="276" w:lineRule="auto"/>
      </w:pPr>
      <w:r w:rsidRPr="00BB0BCD">
        <w:t>□ Разметить детали по шаблону</w:t>
      </w:r>
    </w:p>
    <w:p w:rsidR="003E6DBE" w:rsidRPr="00BB0BCD" w:rsidRDefault="003E6DBE" w:rsidP="003E6DBE">
      <w:pPr>
        <w:pStyle w:val="afb"/>
        <w:spacing w:before="0" w:after="0" w:line="276" w:lineRule="auto"/>
      </w:pPr>
      <w:r w:rsidRPr="00BB0BCD">
        <w:t>6. Тебе поручили сделать удобную карманную записную книжку для дорожных заметок и зарисовок.</w:t>
      </w:r>
    </w:p>
    <w:p w:rsidR="003E6DBE" w:rsidRPr="00BB0BCD" w:rsidRDefault="003E6DBE" w:rsidP="003E6DBE">
      <w:pPr>
        <w:pStyle w:val="afb"/>
        <w:spacing w:before="0" w:after="0" w:line="276" w:lineRule="auto"/>
      </w:pPr>
      <w:r w:rsidRPr="00BB0BCD">
        <w:t>Из какого материала лучше всего сделать обложку карманной записной книжки? Отметь +.</w:t>
      </w:r>
    </w:p>
    <w:p w:rsidR="003E6DBE" w:rsidRPr="00BB0BCD" w:rsidRDefault="003E6DBE" w:rsidP="003E6DBE">
      <w:pPr>
        <w:pStyle w:val="afb"/>
        <w:spacing w:before="0" w:after="0" w:line="276" w:lineRule="auto"/>
        <w:rPr>
          <w:b/>
        </w:rPr>
      </w:pPr>
      <w:r w:rsidRPr="00BB0BCD">
        <w:t xml:space="preserve"> из бумаги для аппликаций</w:t>
      </w:r>
    </w:p>
    <w:p w:rsidR="003E6DBE" w:rsidRPr="00BB0BCD" w:rsidRDefault="003E6DBE" w:rsidP="003E6DBE">
      <w:pPr>
        <w:pStyle w:val="afb"/>
        <w:spacing w:before="0" w:after="0" w:line="276" w:lineRule="auto"/>
      </w:pPr>
      <w:r w:rsidRPr="00BB0BCD">
        <w:t xml:space="preserve"> из фанеры</w:t>
      </w:r>
    </w:p>
    <w:p w:rsidR="003E6DBE" w:rsidRPr="00BB0BCD" w:rsidRDefault="003E6DBE" w:rsidP="003E6DBE">
      <w:pPr>
        <w:pStyle w:val="afb"/>
        <w:spacing w:before="0" w:after="0" w:line="276" w:lineRule="auto"/>
      </w:pPr>
      <w:r w:rsidRPr="00BB0BCD">
        <w:t>из картона</w:t>
      </w:r>
    </w:p>
    <w:p w:rsidR="003E6DBE" w:rsidRPr="00BB0BCD" w:rsidRDefault="003E6DBE" w:rsidP="003E6DBE">
      <w:pPr>
        <w:pStyle w:val="afb"/>
        <w:spacing w:before="0" w:after="0" w:line="276" w:lineRule="auto"/>
      </w:pPr>
      <w:r w:rsidRPr="00BB0BCD">
        <w:t>из клеенки</w:t>
      </w:r>
    </w:p>
    <w:p w:rsidR="003E6DBE" w:rsidRPr="00BB0BCD" w:rsidRDefault="003E6DBE" w:rsidP="003E6DBE">
      <w:pPr>
        <w:pStyle w:val="afb"/>
        <w:spacing w:before="0" w:after="0" w:line="276" w:lineRule="auto"/>
      </w:pPr>
      <w:r w:rsidRPr="00BB0BCD">
        <w:t>Из какого материала лучше всего сделать листы карманной записной книжки? Отметь +.</w:t>
      </w:r>
    </w:p>
    <w:p w:rsidR="003E6DBE" w:rsidRPr="00BB0BCD" w:rsidRDefault="003E6DBE" w:rsidP="003E6DBE">
      <w:pPr>
        <w:pStyle w:val="afb"/>
        <w:spacing w:before="0" w:after="0" w:line="276" w:lineRule="auto"/>
      </w:pPr>
      <w:r w:rsidRPr="00BB0BCD">
        <w:t>из картона</w:t>
      </w:r>
    </w:p>
    <w:p w:rsidR="003E6DBE" w:rsidRPr="00BB0BCD" w:rsidRDefault="003E6DBE" w:rsidP="003E6DBE">
      <w:pPr>
        <w:pStyle w:val="afb"/>
        <w:spacing w:before="0" w:after="0" w:line="276" w:lineRule="auto"/>
      </w:pPr>
      <w:r w:rsidRPr="00BB0BCD">
        <w:t>из листов тетради</w:t>
      </w:r>
    </w:p>
    <w:p w:rsidR="003E6DBE" w:rsidRPr="00BB0BCD" w:rsidRDefault="003E6DBE" w:rsidP="003E6DBE">
      <w:pPr>
        <w:pStyle w:val="afb"/>
        <w:spacing w:before="0" w:after="0" w:line="276" w:lineRule="auto"/>
      </w:pPr>
      <w:r w:rsidRPr="00BB0BCD">
        <w:t>из бумаги для принтера</w:t>
      </w:r>
    </w:p>
    <w:p w:rsidR="003E6DBE" w:rsidRPr="00BB0BCD" w:rsidRDefault="003E6DBE" w:rsidP="003E6DBE">
      <w:pPr>
        <w:pStyle w:val="afb"/>
        <w:spacing w:before="0" w:after="0" w:line="276" w:lineRule="auto"/>
      </w:pPr>
      <w:r w:rsidRPr="00BB0BCD">
        <w:t>из гофрированной бумаги</w:t>
      </w:r>
    </w:p>
    <w:p w:rsidR="003E6DBE" w:rsidRPr="00BB0BCD" w:rsidRDefault="003E6DBE" w:rsidP="003E6DBE">
      <w:pPr>
        <w:pStyle w:val="afb"/>
        <w:spacing w:before="0" w:after="0" w:line="276" w:lineRule="auto"/>
      </w:pPr>
      <w:r w:rsidRPr="00BB0BCD">
        <w:t>7.  Ты реши</w:t>
      </w:r>
      <w:proofErr w:type="gramStart"/>
      <w:r w:rsidRPr="00BB0BCD">
        <w:t>л(</w:t>
      </w:r>
      <w:proofErr w:type="gramEnd"/>
      <w:r w:rsidRPr="00BB0BCD">
        <w:t xml:space="preserve">а)  приготовить в подарок другу (подруге) на день рождения мягкую игрушку. </w:t>
      </w:r>
    </w:p>
    <w:p w:rsidR="003E6DBE" w:rsidRPr="00BB0BCD" w:rsidRDefault="003E6DBE" w:rsidP="003E6DBE">
      <w:pPr>
        <w:pStyle w:val="afb"/>
        <w:spacing w:before="0" w:after="0" w:line="276" w:lineRule="auto"/>
        <w:jc w:val="both"/>
      </w:pPr>
      <w:proofErr w:type="gramStart"/>
      <w:r w:rsidRPr="00BB0BCD">
        <w:t>Мама приготовила следующие материалы: кружева, тесьму, блестки, вату, цветную бумагу, нитки, картон, пластик, семена растений, клей, краски, пластилин, ткань.</w:t>
      </w:r>
      <w:proofErr w:type="gramEnd"/>
    </w:p>
    <w:p w:rsidR="003E6DBE" w:rsidRPr="00BB0BCD" w:rsidRDefault="003E6DBE" w:rsidP="003E6DBE">
      <w:pPr>
        <w:pStyle w:val="afb"/>
        <w:spacing w:before="0" w:after="0" w:line="276" w:lineRule="auto"/>
        <w:jc w:val="both"/>
      </w:pPr>
      <w:r w:rsidRPr="00BB0BCD">
        <w:t>Запиши наиболее подходящие материалы, которые можно использовать при его изготовлении:______________________________________________________________________________________________________________________________________________</w:t>
      </w:r>
    </w:p>
    <w:p w:rsidR="003E6DBE" w:rsidRPr="00BB0BCD" w:rsidRDefault="003E6DBE" w:rsidP="003E6DBE">
      <w:pPr>
        <w:pStyle w:val="afb"/>
        <w:spacing w:before="0" w:after="0" w:line="276" w:lineRule="auto"/>
      </w:pPr>
      <w:r w:rsidRPr="00BB0BCD">
        <w:t>8. Рядом с твоим домом установили три бака для раздельного сбора бытового мусора. Какие предметы ты положишь в бак «бумага»?  Отметь +.</w:t>
      </w:r>
    </w:p>
    <w:p w:rsidR="003E6DBE" w:rsidRPr="00BB0BCD" w:rsidRDefault="003E6DBE" w:rsidP="003E6DBE">
      <w:pPr>
        <w:pStyle w:val="afb"/>
        <w:spacing w:before="0" w:after="0" w:line="276" w:lineRule="auto"/>
      </w:pPr>
      <w:r w:rsidRPr="00BB0BCD">
        <w:t>картонную коробку</w:t>
      </w:r>
    </w:p>
    <w:p w:rsidR="003E6DBE" w:rsidRPr="00BB0BCD" w:rsidRDefault="003E6DBE" w:rsidP="003E6DBE">
      <w:pPr>
        <w:pStyle w:val="afb"/>
        <w:spacing w:before="0" w:after="0" w:line="276" w:lineRule="auto"/>
      </w:pPr>
      <w:r w:rsidRPr="00BB0BCD">
        <w:t>старые открытки</w:t>
      </w:r>
    </w:p>
    <w:p w:rsidR="003E6DBE" w:rsidRPr="00BB0BCD" w:rsidRDefault="003E6DBE" w:rsidP="003E6DBE">
      <w:pPr>
        <w:pStyle w:val="afb"/>
        <w:spacing w:before="0" w:after="0" w:line="276" w:lineRule="auto"/>
      </w:pPr>
      <w:r w:rsidRPr="00BB0BCD">
        <w:t>просроченные продукты</w:t>
      </w:r>
    </w:p>
    <w:p w:rsidR="003E6DBE" w:rsidRPr="00BB0BCD" w:rsidRDefault="003E6DBE" w:rsidP="003E6DBE">
      <w:pPr>
        <w:pStyle w:val="afb"/>
        <w:spacing w:before="0" w:after="0" w:line="276" w:lineRule="auto"/>
      </w:pPr>
      <w:r w:rsidRPr="00BB0BCD">
        <w:t>ненужные газеты</w:t>
      </w:r>
    </w:p>
    <w:p w:rsidR="003E6DBE" w:rsidRPr="00BB0BCD" w:rsidRDefault="003E6DBE" w:rsidP="003E6DBE">
      <w:pPr>
        <w:pStyle w:val="afb"/>
        <w:spacing w:before="0" w:after="0" w:line="276" w:lineRule="auto"/>
      </w:pPr>
      <w:r w:rsidRPr="00BB0BCD">
        <w:t>использованные батарейки</w:t>
      </w:r>
    </w:p>
    <w:p w:rsidR="003E6DBE" w:rsidRPr="00BB0BCD" w:rsidRDefault="003E6DBE" w:rsidP="003E6DBE">
      <w:pPr>
        <w:spacing w:after="0"/>
        <w:ind w:left="360"/>
        <w:jc w:val="center"/>
        <w:rPr>
          <w:rFonts w:ascii="Times New Roman" w:hAnsi="Times New Roman" w:cs="Times New Roman"/>
          <w:sz w:val="24"/>
          <w:szCs w:val="24"/>
        </w:rPr>
      </w:pPr>
      <w:r w:rsidRPr="00BB0BCD">
        <w:rPr>
          <w:rFonts w:ascii="Times New Roman" w:hAnsi="Times New Roman" w:cs="Times New Roman"/>
          <w:sz w:val="24"/>
          <w:szCs w:val="24"/>
        </w:rPr>
        <w:t xml:space="preserve">Оценочная шкала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2124"/>
        <w:gridCol w:w="2477"/>
      </w:tblGrid>
      <w:tr w:rsidR="003E6DBE" w:rsidRPr="00BB0BCD" w:rsidTr="00E2405D">
        <w:tc>
          <w:tcPr>
            <w:tcW w:w="3249"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Качество освоения программы</w:t>
            </w:r>
          </w:p>
        </w:tc>
        <w:tc>
          <w:tcPr>
            <w:tcW w:w="2124"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Уровень достижений</w:t>
            </w:r>
          </w:p>
        </w:tc>
        <w:tc>
          <w:tcPr>
            <w:tcW w:w="2477"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Отметка в балльной шкале</w:t>
            </w:r>
          </w:p>
        </w:tc>
      </w:tr>
      <w:tr w:rsidR="003E6DBE" w:rsidRPr="00BB0BCD" w:rsidTr="00E2405D">
        <w:trPr>
          <w:trHeight w:val="237"/>
        </w:trPr>
        <w:tc>
          <w:tcPr>
            <w:tcW w:w="3249"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lang w:val="en-US"/>
              </w:rPr>
              <w:t>86</w:t>
            </w:r>
            <w:r w:rsidRPr="00BB0BCD">
              <w:rPr>
                <w:rFonts w:ascii="Times New Roman" w:hAnsi="Times New Roman" w:cs="Times New Roman"/>
                <w:sz w:val="24"/>
                <w:szCs w:val="24"/>
              </w:rPr>
              <w:t>-100%</w:t>
            </w:r>
          </w:p>
        </w:tc>
        <w:tc>
          <w:tcPr>
            <w:tcW w:w="2124"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высокий</w:t>
            </w:r>
          </w:p>
        </w:tc>
        <w:tc>
          <w:tcPr>
            <w:tcW w:w="2477"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«5»</w:t>
            </w:r>
          </w:p>
        </w:tc>
      </w:tr>
      <w:tr w:rsidR="003E6DBE" w:rsidRPr="00BB0BCD" w:rsidTr="00E2405D">
        <w:trPr>
          <w:trHeight w:val="244"/>
        </w:trPr>
        <w:tc>
          <w:tcPr>
            <w:tcW w:w="3249"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66-8</w:t>
            </w:r>
            <w:r w:rsidRPr="00BB0BCD">
              <w:rPr>
                <w:rFonts w:ascii="Times New Roman" w:hAnsi="Times New Roman" w:cs="Times New Roman"/>
                <w:sz w:val="24"/>
                <w:szCs w:val="24"/>
                <w:lang w:val="en-US"/>
              </w:rPr>
              <w:t xml:space="preserve">5 </w:t>
            </w:r>
            <w:r w:rsidRPr="00BB0BCD">
              <w:rPr>
                <w:rFonts w:ascii="Times New Roman" w:hAnsi="Times New Roman" w:cs="Times New Roman"/>
                <w:sz w:val="24"/>
                <w:szCs w:val="24"/>
              </w:rPr>
              <w:t>%</w:t>
            </w:r>
          </w:p>
        </w:tc>
        <w:tc>
          <w:tcPr>
            <w:tcW w:w="2124"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повышенный</w:t>
            </w:r>
          </w:p>
        </w:tc>
        <w:tc>
          <w:tcPr>
            <w:tcW w:w="2477"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«4»</w:t>
            </w:r>
          </w:p>
        </w:tc>
      </w:tr>
      <w:tr w:rsidR="003E6DBE" w:rsidRPr="00BB0BCD" w:rsidTr="00E2405D">
        <w:trPr>
          <w:trHeight w:val="231"/>
        </w:trPr>
        <w:tc>
          <w:tcPr>
            <w:tcW w:w="3249"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50-65%</w:t>
            </w:r>
          </w:p>
        </w:tc>
        <w:tc>
          <w:tcPr>
            <w:tcW w:w="2124"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базовый</w:t>
            </w:r>
          </w:p>
        </w:tc>
        <w:tc>
          <w:tcPr>
            <w:tcW w:w="2477"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«3»</w:t>
            </w:r>
          </w:p>
        </w:tc>
      </w:tr>
      <w:tr w:rsidR="003E6DBE" w:rsidRPr="00BB0BCD" w:rsidTr="00E2405D">
        <w:trPr>
          <w:trHeight w:val="364"/>
        </w:trPr>
        <w:tc>
          <w:tcPr>
            <w:tcW w:w="3249"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меньше 50%</w:t>
            </w:r>
          </w:p>
        </w:tc>
        <w:tc>
          <w:tcPr>
            <w:tcW w:w="2124"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ниже базового</w:t>
            </w:r>
          </w:p>
        </w:tc>
        <w:tc>
          <w:tcPr>
            <w:tcW w:w="2477" w:type="dxa"/>
          </w:tcPr>
          <w:p w:rsidR="003E6DBE" w:rsidRPr="00BB0BCD" w:rsidRDefault="003E6DBE" w:rsidP="00E2405D">
            <w:pPr>
              <w:spacing w:after="0"/>
              <w:jc w:val="center"/>
              <w:rPr>
                <w:rFonts w:ascii="Times New Roman" w:hAnsi="Times New Roman" w:cs="Times New Roman"/>
                <w:sz w:val="24"/>
                <w:szCs w:val="24"/>
              </w:rPr>
            </w:pPr>
            <w:r w:rsidRPr="00BB0BCD">
              <w:rPr>
                <w:rFonts w:ascii="Times New Roman" w:hAnsi="Times New Roman" w:cs="Times New Roman"/>
                <w:sz w:val="24"/>
                <w:szCs w:val="24"/>
              </w:rPr>
              <w:t>«2»</w:t>
            </w:r>
          </w:p>
        </w:tc>
      </w:tr>
    </w:tbl>
    <w:p w:rsidR="003E6DBE" w:rsidRDefault="003E6DBE" w:rsidP="003E6DBE">
      <w:pPr>
        <w:pStyle w:val="afb"/>
        <w:spacing w:before="0" w:after="0" w:line="276" w:lineRule="auto"/>
        <w:ind w:firstLine="708"/>
      </w:pPr>
    </w:p>
    <w:p w:rsidR="003E6DBE" w:rsidRPr="005A0745" w:rsidRDefault="003E6DBE" w:rsidP="003E6DBE">
      <w:pPr>
        <w:spacing w:after="0" w:line="240" w:lineRule="auto"/>
        <w:jc w:val="both"/>
        <w:rPr>
          <w:rFonts w:ascii="Times New Roman" w:hAnsi="Times New Roman" w:cs="Times New Roman"/>
          <w:b/>
          <w:sz w:val="24"/>
          <w:szCs w:val="24"/>
        </w:rPr>
      </w:pPr>
    </w:p>
    <w:p w:rsidR="003E6DBE" w:rsidRPr="005A0745" w:rsidRDefault="003E6DBE" w:rsidP="003E6DBE">
      <w:pPr>
        <w:spacing w:after="0" w:line="240" w:lineRule="auto"/>
        <w:jc w:val="both"/>
        <w:rPr>
          <w:rFonts w:ascii="Times New Roman" w:hAnsi="Times New Roman" w:cs="Times New Roman"/>
          <w:b/>
          <w:sz w:val="24"/>
          <w:szCs w:val="24"/>
        </w:rPr>
      </w:pPr>
      <w:r w:rsidRPr="005A0745">
        <w:rPr>
          <w:rFonts w:ascii="Times New Roman" w:hAnsi="Times New Roman" w:cs="Times New Roman"/>
          <w:b/>
          <w:sz w:val="24"/>
          <w:szCs w:val="24"/>
        </w:rPr>
        <w:lastRenderedPageBreak/>
        <w:t>ФИЗИЧЕСКАЯ КУЛЬТУРА</w:t>
      </w:r>
    </w:p>
    <w:p w:rsidR="003E6DBE" w:rsidRPr="001E22CD" w:rsidRDefault="003E6DBE" w:rsidP="003E6DBE">
      <w:pPr>
        <w:spacing w:after="0"/>
        <w:jc w:val="center"/>
        <w:rPr>
          <w:rFonts w:ascii="Times New Roman" w:hAnsi="Times New Roman"/>
          <w:b/>
          <w:sz w:val="24"/>
          <w:szCs w:val="24"/>
        </w:rPr>
      </w:pPr>
      <w:r w:rsidRPr="001E22CD">
        <w:rPr>
          <w:rFonts w:ascii="Times New Roman" w:hAnsi="Times New Roman"/>
          <w:b/>
          <w:sz w:val="24"/>
          <w:szCs w:val="24"/>
        </w:rPr>
        <w:t xml:space="preserve">Тестовые упражнения </w:t>
      </w:r>
    </w:p>
    <w:p w:rsidR="003E6DBE" w:rsidRPr="001E22CD" w:rsidRDefault="003E6DBE" w:rsidP="003E6DBE">
      <w:pPr>
        <w:spacing w:after="0"/>
        <w:jc w:val="center"/>
        <w:rPr>
          <w:rFonts w:ascii="Times New Roman" w:hAnsi="Times New Roman"/>
          <w:b/>
          <w:sz w:val="24"/>
          <w:szCs w:val="24"/>
        </w:rPr>
      </w:pPr>
      <w:r w:rsidRPr="001E22CD">
        <w:rPr>
          <w:rFonts w:ascii="Times New Roman" w:hAnsi="Times New Roman"/>
          <w:b/>
          <w:sz w:val="24"/>
          <w:szCs w:val="24"/>
        </w:rPr>
        <w:t>для оценки динамики индивидуального развития основных физических качеств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09"/>
        <w:gridCol w:w="992"/>
        <w:gridCol w:w="992"/>
        <w:gridCol w:w="851"/>
        <w:gridCol w:w="1134"/>
        <w:gridCol w:w="1417"/>
        <w:gridCol w:w="1134"/>
        <w:gridCol w:w="958"/>
      </w:tblGrid>
      <w:tr w:rsidR="003E6DBE" w:rsidRPr="00590311" w:rsidTr="00E2405D">
        <w:tc>
          <w:tcPr>
            <w:tcW w:w="567"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jc w:val="center"/>
              <w:rPr>
                <w:rFonts w:ascii="Times New Roman" w:hAnsi="Times New Roman"/>
                <w:sz w:val="24"/>
                <w:szCs w:val="24"/>
                <w:lang w:eastAsia="en-US"/>
              </w:rPr>
            </w:pPr>
            <w:r w:rsidRPr="00590311">
              <w:rPr>
                <w:rFonts w:ascii="Times New Roman" w:hAnsi="Times New Roman"/>
                <w:sz w:val="24"/>
                <w:szCs w:val="24"/>
                <w:lang w:eastAsia="en-US"/>
              </w:rPr>
              <w:t>Бег 30м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jc w:val="center"/>
              <w:rPr>
                <w:rFonts w:ascii="Times New Roman" w:hAnsi="Times New Roman"/>
                <w:sz w:val="24"/>
                <w:szCs w:val="24"/>
                <w:lang w:eastAsia="en-US"/>
              </w:rPr>
            </w:pPr>
            <w:r w:rsidRPr="00590311">
              <w:rPr>
                <w:rFonts w:ascii="Times New Roman" w:hAnsi="Times New Roman"/>
                <w:sz w:val="24"/>
                <w:szCs w:val="24"/>
                <w:lang w:eastAsia="en-US"/>
              </w:rPr>
              <w:t>Бег   1 мин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ind w:right="-108" w:hanging="108"/>
              <w:jc w:val="center"/>
              <w:rPr>
                <w:rFonts w:ascii="Times New Roman" w:hAnsi="Times New Roman"/>
                <w:sz w:val="24"/>
                <w:szCs w:val="24"/>
                <w:lang w:eastAsia="en-US"/>
              </w:rPr>
            </w:pPr>
            <w:r w:rsidRPr="00590311">
              <w:rPr>
                <w:rFonts w:ascii="Times New Roman" w:hAnsi="Times New Roman"/>
                <w:sz w:val="24"/>
                <w:szCs w:val="24"/>
                <w:lang w:eastAsia="en-US"/>
              </w:rPr>
              <w:t xml:space="preserve">Прыжок </w:t>
            </w:r>
          </w:p>
          <w:p w:rsidR="003E6DBE" w:rsidRPr="00590311" w:rsidRDefault="003E6DBE" w:rsidP="00E2405D">
            <w:pPr>
              <w:spacing w:after="0" w:line="240" w:lineRule="auto"/>
              <w:jc w:val="center"/>
              <w:rPr>
                <w:rFonts w:ascii="Times New Roman" w:hAnsi="Times New Roman"/>
                <w:sz w:val="24"/>
                <w:szCs w:val="24"/>
                <w:lang w:eastAsia="en-US"/>
              </w:rPr>
            </w:pPr>
            <w:r w:rsidRPr="00590311">
              <w:rPr>
                <w:rFonts w:ascii="Times New Roman" w:hAnsi="Times New Roman"/>
                <w:sz w:val="24"/>
                <w:szCs w:val="24"/>
                <w:lang w:eastAsia="en-US"/>
              </w:rPr>
              <w:t xml:space="preserve">в  длину </w:t>
            </w:r>
          </w:p>
          <w:p w:rsidR="003E6DBE" w:rsidRPr="00590311" w:rsidRDefault="003E6DBE" w:rsidP="00E2405D">
            <w:pPr>
              <w:spacing w:after="0" w:line="240" w:lineRule="auto"/>
              <w:jc w:val="center"/>
              <w:rPr>
                <w:rFonts w:ascii="Times New Roman" w:hAnsi="Times New Roman"/>
                <w:sz w:val="24"/>
                <w:szCs w:val="24"/>
                <w:lang w:eastAsia="en-US"/>
              </w:rPr>
            </w:pPr>
            <w:r w:rsidRPr="00590311">
              <w:rPr>
                <w:rFonts w:ascii="Times New Roman" w:hAnsi="Times New Roman"/>
                <w:sz w:val="24"/>
                <w:szCs w:val="24"/>
                <w:lang w:eastAsia="en-US"/>
              </w:rPr>
              <w:t>с места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ind w:right="-108" w:hanging="108"/>
              <w:jc w:val="center"/>
              <w:rPr>
                <w:rFonts w:ascii="Times New Roman" w:hAnsi="Times New Roman"/>
                <w:sz w:val="24"/>
                <w:szCs w:val="24"/>
                <w:lang w:eastAsia="en-US"/>
              </w:rPr>
            </w:pPr>
            <w:r w:rsidRPr="00590311">
              <w:rPr>
                <w:rFonts w:ascii="Times New Roman" w:hAnsi="Times New Roman"/>
                <w:sz w:val="24"/>
                <w:szCs w:val="24"/>
                <w:lang w:eastAsia="en-US"/>
              </w:rPr>
              <w:t>Метание малого мяча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jc w:val="center"/>
              <w:rPr>
                <w:rFonts w:ascii="Times New Roman" w:hAnsi="Times New Roman"/>
                <w:sz w:val="24"/>
                <w:szCs w:val="24"/>
                <w:lang w:eastAsia="en-US"/>
              </w:rPr>
            </w:pPr>
            <w:r w:rsidRPr="00590311">
              <w:rPr>
                <w:rFonts w:ascii="Times New Roman" w:hAnsi="Times New Roman"/>
                <w:sz w:val="24"/>
                <w:szCs w:val="24"/>
                <w:lang w:eastAsia="en-US"/>
              </w:rPr>
              <w:t xml:space="preserve">Пресс </w:t>
            </w:r>
            <w:proofErr w:type="gramStart"/>
            <w:r w:rsidRPr="00590311">
              <w:rPr>
                <w:rFonts w:ascii="Times New Roman" w:hAnsi="Times New Roman"/>
                <w:sz w:val="24"/>
                <w:szCs w:val="24"/>
                <w:lang w:eastAsia="en-US"/>
              </w:rPr>
              <w:t>за</w:t>
            </w:r>
            <w:proofErr w:type="gramEnd"/>
          </w:p>
          <w:p w:rsidR="003E6DBE" w:rsidRPr="00590311" w:rsidRDefault="003E6DBE" w:rsidP="00E2405D">
            <w:pPr>
              <w:spacing w:after="0" w:line="240" w:lineRule="auto"/>
              <w:ind w:left="-108" w:right="-108"/>
              <w:jc w:val="center"/>
              <w:rPr>
                <w:rFonts w:ascii="Times New Roman" w:hAnsi="Times New Roman"/>
                <w:sz w:val="24"/>
                <w:szCs w:val="24"/>
                <w:lang w:eastAsia="en-US"/>
              </w:rPr>
            </w:pPr>
            <w:r w:rsidRPr="00590311">
              <w:rPr>
                <w:rFonts w:ascii="Times New Roman" w:hAnsi="Times New Roman"/>
                <w:sz w:val="24"/>
                <w:szCs w:val="24"/>
                <w:lang w:eastAsia="en-US"/>
              </w:rPr>
              <w:t>1 мин.</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ind w:right="-108" w:hanging="108"/>
              <w:jc w:val="center"/>
              <w:rPr>
                <w:rFonts w:ascii="Times New Roman" w:hAnsi="Times New Roman"/>
                <w:sz w:val="24"/>
                <w:szCs w:val="24"/>
                <w:lang w:eastAsia="en-US"/>
              </w:rPr>
            </w:pPr>
            <w:r w:rsidRPr="00590311">
              <w:rPr>
                <w:rFonts w:ascii="Times New Roman" w:hAnsi="Times New Roman"/>
                <w:sz w:val="24"/>
                <w:szCs w:val="24"/>
                <w:lang w:eastAsia="en-US"/>
              </w:rPr>
              <w:t>Скакалка за 1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jc w:val="center"/>
              <w:rPr>
                <w:rFonts w:ascii="Times New Roman" w:hAnsi="Times New Roman"/>
                <w:sz w:val="24"/>
                <w:szCs w:val="24"/>
                <w:lang w:eastAsia="en-US"/>
              </w:rPr>
            </w:pPr>
            <w:r w:rsidRPr="00590311">
              <w:rPr>
                <w:rFonts w:ascii="Times New Roman" w:hAnsi="Times New Roman"/>
                <w:sz w:val="24"/>
                <w:szCs w:val="24"/>
                <w:lang w:eastAsia="en-US"/>
              </w:rPr>
              <w:t xml:space="preserve">Равновесие стойка </w:t>
            </w:r>
          </w:p>
          <w:p w:rsidR="003E6DBE" w:rsidRPr="00590311" w:rsidRDefault="003E6DBE" w:rsidP="00E2405D">
            <w:pPr>
              <w:spacing w:after="0" w:line="240" w:lineRule="auto"/>
              <w:jc w:val="center"/>
              <w:rPr>
                <w:rFonts w:ascii="Times New Roman" w:hAnsi="Times New Roman"/>
                <w:sz w:val="24"/>
                <w:szCs w:val="24"/>
                <w:lang w:eastAsia="en-US"/>
              </w:rPr>
            </w:pPr>
            <w:r w:rsidRPr="00590311">
              <w:rPr>
                <w:rFonts w:ascii="Times New Roman" w:hAnsi="Times New Roman"/>
                <w:sz w:val="24"/>
                <w:szCs w:val="24"/>
                <w:lang w:eastAsia="en-US"/>
              </w:rPr>
              <w:t xml:space="preserve">на одной ноге </w:t>
            </w:r>
          </w:p>
          <w:p w:rsidR="003E6DBE" w:rsidRPr="00590311" w:rsidRDefault="003E6DBE" w:rsidP="00E2405D">
            <w:pPr>
              <w:spacing w:after="0" w:line="240" w:lineRule="auto"/>
              <w:ind w:left="-108" w:right="-108"/>
              <w:jc w:val="center"/>
              <w:rPr>
                <w:rFonts w:ascii="Times New Roman" w:hAnsi="Times New Roman"/>
                <w:sz w:val="24"/>
                <w:szCs w:val="24"/>
                <w:lang w:eastAsia="en-US"/>
              </w:rPr>
            </w:pPr>
            <w:r w:rsidRPr="00590311">
              <w:rPr>
                <w:rFonts w:ascii="Times New Roman" w:hAnsi="Times New Roman"/>
                <w:sz w:val="24"/>
                <w:szCs w:val="24"/>
                <w:lang w:eastAsia="en-US"/>
              </w:rPr>
              <w:t>с закрытыми глазами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ind w:left="-108" w:right="-108"/>
              <w:jc w:val="center"/>
              <w:rPr>
                <w:rFonts w:ascii="Times New Roman" w:hAnsi="Times New Roman"/>
                <w:sz w:val="24"/>
                <w:szCs w:val="24"/>
                <w:lang w:eastAsia="en-US"/>
              </w:rPr>
            </w:pPr>
            <w:r w:rsidRPr="00590311">
              <w:rPr>
                <w:rFonts w:ascii="Times New Roman" w:hAnsi="Times New Roman"/>
                <w:sz w:val="24"/>
                <w:szCs w:val="24"/>
                <w:lang w:eastAsia="en-US"/>
              </w:rPr>
              <w:t xml:space="preserve">Бросок набивного мяча </w:t>
            </w:r>
          </w:p>
          <w:p w:rsidR="003E6DBE" w:rsidRPr="00590311" w:rsidRDefault="003E6DBE" w:rsidP="00E2405D">
            <w:pPr>
              <w:spacing w:after="0" w:line="240" w:lineRule="auto"/>
              <w:ind w:left="-108" w:right="-108"/>
              <w:jc w:val="center"/>
              <w:rPr>
                <w:rFonts w:ascii="Times New Roman" w:hAnsi="Times New Roman"/>
                <w:sz w:val="24"/>
                <w:szCs w:val="24"/>
                <w:lang w:eastAsia="en-US"/>
              </w:rPr>
            </w:pPr>
            <w:r w:rsidRPr="00590311">
              <w:rPr>
                <w:rFonts w:ascii="Times New Roman" w:hAnsi="Times New Roman"/>
                <w:sz w:val="24"/>
                <w:szCs w:val="24"/>
                <w:lang w:eastAsia="en-US"/>
              </w:rPr>
              <w:t>1 кг.</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jc w:val="center"/>
              <w:rPr>
                <w:rFonts w:ascii="Times New Roman" w:hAnsi="Times New Roman"/>
                <w:sz w:val="24"/>
                <w:szCs w:val="24"/>
                <w:lang w:eastAsia="en-US"/>
              </w:rPr>
            </w:pPr>
            <w:r w:rsidRPr="00590311">
              <w:rPr>
                <w:rFonts w:ascii="Times New Roman" w:hAnsi="Times New Roman"/>
                <w:sz w:val="24"/>
                <w:szCs w:val="24"/>
                <w:lang w:eastAsia="en-US"/>
              </w:rPr>
              <w:t>Упр-я</w:t>
            </w:r>
          </w:p>
          <w:p w:rsidR="003E6DBE" w:rsidRPr="00590311" w:rsidRDefault="003E6DBE" w:rsidP="00E2405D">
            <w:pPr>
              <w:spacing w:after="0" w:line="240" w:lineRule="auto"/>
              <w:ind w:left="-108" w:right="-143" w:firstLine="108"/>
              <w:jc w:val="center"/>
              <w:rPr>
                <w:rFonts w:ascii="Times New Roman" w:hAnsi="Times New Roman"/>
                <w:sz w:val="24"/>
                <w:szCs w:val="24"/>
                <w:lang w:eastAsia="en-US"/>
              </w:rPr>
            </w:pPr>
            <w:r w:rsidRPr="00590311">
              <w:rPr>
                <w:rFonts w:ascii="Times New Roman" w:hAnsi="Times New Roman"/>
                <w:sz w:val="24"/>
                <w:szCs w:val="24"/>
                <w:lang w:eastAsia="en-US"/>
              </w:rPr>
              <w:t>на гибкость</w:t>
            </w:r>
          </w:p>
        </w:tc>
      </w:tr>
      <w:tr w:rsidR="003E6DBE" w:rsidRPr="00590311" w:rsidTr="00E2405D">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ind w:left="-108" w:right="-108"/>
              <w:rPr>
                <w:rFonts w:ascii="Times New Roman" w:hAnsi="Times New Roman"/>
                <w:sz w:val="24"/>
                <w:szCs w:val="24"/>
                <w:lang w:eastAsia="en-US"/>
              </w:rPr>
            </w:pPr>
            <w:r w:rsidRPr="00590311">
              <w:rPr>
                <w:rFonts w:ascii="Times New Roman" w:hAnsi="Times New Roman"/>
                <w:sz w:val="24"/>
                <w:szCs w:val="24"/>
                <w:lang w:eastAsia="en-US"/>
              </w:rPr>
              <w:t xml:space="preserve"> 1кл.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r>
      <w:tr w:rsidR="003E6DBE" w:rsidRPr="00590311" w:rsidTr="00E2405D">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ind w:left="-108" w:right="-108"/>
              <w:rPr>
                <w:rFonts w:ascii="Times New Roman" w:hAnsi="Times New Roman"/>
                <w:sz w:val="24"/>
                <w:szCs w:val="24"/>
                <w:lang w:eastAsia="en-US"/>
              </w:rPr>
            </w:pPr>
            <w:r w:rsidRPr="00590311">
              <w:rPr>
                <w:rFonts w:ascii="Times New Roman" w:hAnsi="Times New Roman"/>
                <w:sz w:val="24"/>
                <w:szCs w:val="24"/>
                <w:lang w:eastAsia="en-US"/>
              </w:rPr>
              <w:t xml:space="preserve"> 2кл.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r>
      <w:tr w:rsidR="003E6DBE" w:rsidRPr="00590311" w:rsidTr="00E2405D">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ind w:left="-108" w:right="-108"/>
              <w:rPr>
                <w:rFonts w:ascii="Times New Roman" w:hAnsi="Times New Roman"/>
                <w:sz w:val="24"/>
                <w:szCs w:val="24"/>
                <w:lang w:eastAsia="en-US"/>
              </w:rPr>
            </w:pPr>
            <w:r w:rsidRPr="00590311">
              <w:rPr>
                <w:rFonts w:ascii="Times New Roman" w:hAnsi="Times New Roman"/>
                <w:sz w:val="24"/>
                <w:szCs w:val="24"/>
                <w:lang w:eastAsia="en-US"/>
              </w:rPr>
              <w:t xml:space="preserve"> 3кл.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r>
      <w:tr w:rsidR="003E6DBE" w:rsidRPr="00590311" w:rsidTr="00E2405D">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ind w:left="-108" w:right="-108"/>
              <w:rPr>
                <w:rFonts w:ascii="Times New Roman" w:hAnsi="Times New Roman"/>
                <w:sz w:val="24"/>
                <w:szCs w:val="24"/>
                <w:lang w:eastAsia="en-US"/>
              </w:rPr>
            </w:pPr>
            <w:r w:rsidRPr="00590311">
              <w:rPr>
                <w:rFonts w:ascii="Times New Roman" w:hAnsi="Times New Roman"/>
                <w:sz w:val="24"/>
                <w:szCs w:val="24"/>
                <w:lang w:eastAsia="en-US"/>
              </w:rPr>
              <w:t xml:space="preserve"> 4кл.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r>
      <w:tr w:rsidR="003E6DBE" w:rsidRPr="00590311" w:rsidTr="00E2405D">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3E6DBE" w:rsidRPr="00590311" w:rsidRDefault="003E6DBE" w:rsidP="00E2405D">
            <w:pPr>
              <w:spacing w:after="0" w:line="240" w:lineRule="auto"/>
              <w:ind w:left="-108" w:right="-108"/>
              <w:rPr>
                <w:rFonts w:ascii="Times New Roman" w:hAnsi="Times New Roman"/>
                <w:sz w:val="24"/>
                <w:szCs w:val="24"/>
                <w:lang w:eastAsia="en-US"/>
              </w:rPr>
            </w:pPr>
            <w:r w:rsidRPr="00590311">
              <w:rPr>
                <w:rFonts w:ascii="Times New Roman" w:hAnsi="Times New Roman"/>
                <w:sz w:val="24"/>
                <w:szCs w:val="24"/>
                <w:lang w:eastAsia="en-US"/>
              </w:rPr>
              <w:t xml:space="preserve"> 5кл.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E6DBE" w:rsidRPr="00590311" w:rsidRDefault="003E6DBE" w:rsidP="00E2405D">
            <w:pPr>
              <w:spacing w:after="0" w:line="240" w:lineRule="auto"/>
              <w:rPr>
                <w:rFonts w:ascii="Times New Roman" w:hAnsi="Times New Roman"/>
                <w:sz w:val="24"/>
                <w:szCs w:val="24"/>
                <w:lang w:eastAsia="en-US"/>
              </w:rPr>
            </w:pPr>
          </w:p>
        </w:tc>
      </w:tr>
    </w:tbl>
    <w:p w:rsidR="003E6DBE" w:rsidRPr="001E22CD" w:rsidRDefault="003E6DBE" w:rsidP="003E6DBE">
      <w:pPr>
        <w:spacing w:after="0"/>
        <w:jc w:val="both"/>
        <w:rPr>
          <w:rFonts w:ascii="Times New Roman" w:hAnsi="Times New Roman"/>
          <w:sz w:val="24"/>
          <w:szCs w:val="24"/>
        </w:rPr>
      </w:pPr>
    </w:p>
    <w:p w:rsidR="003E6DBE" w:rsidRPr="001E22CD" w:rsidRDefault="003E6DBE" w:rsidP="003E6DBE">
      <w:pPr>
        <w:spacing w:after="0"/>
        <w:ind w:firstLine="567"/>
        <w:jc w:val="both"/>
        <w:rPr>
          <w:sz w:val="24"/>
          <w:szCs w:val="24"/>
        </w:rPr>
      </w:pPr>
      <w:r w:rsidRPr="001E22CD">
        <w:rPr>
          <w:rFonts w:ascii="Times New Roman" w:hAnsi="Times New Roman"/>
          <w:sz w:val="24"/>
          <w:szCs w:val="24"/>
        </w:rPr>
        <w:t xml:space="preserve">Сдают два раза в год в сентябре и в мае с учётом групп здоровья. Освобожденные от уроков физической </w:t>
      </w:r>
      <w:proofErr w:type="gramStart"/>
      <w:r w:rsidRPr="001E22CD">
        <w:rPr>
          <w:rFonts w:ascii="Times New Roman" w:hAnsi="Times New Roman"/>
          <w:sz w:val="24"/>
          <w:szCs w:val="24"/>
        </w:rPr>
        <w:t>культуры</w:t>
      </w:r>
      <w:proofErr w:type="gramEnd"/>
      <w:r w:rsidRPr="001E22CD">
        <w:rPr>
          <w:rFonts w:ascii="Times New Roman" w:hAnsi="Times New Roman"/>
          <w:sz w:val="24"/>
          <w:szCs w:val="24"/>
        </w:rPr>
        <w:t xml:space="preserve"> обучающиеся не сдают тестовые  упражнения.</w:t>
      </w:r>
    </w:p>
    <w:p w:rsidR="003E6DBE" w:rsidRPr="001E22CD" w:rsidRDefault="003E6DBE" w:rsidP="003E6DBE">
      <w:pPr>
        <w:spacing w:after="0"/>
        <w:jc w:val="center"/>
        <w:rPr>
          <w:rFonts w:ascii="Times New Roman" w:hAnsi="Times New Roman"/>
          <w:b/>
          <w:sz w:val="24"/>
          <w:szCs w:val="24"/>
        </w:rPr>
      </w:pPr>
      <w:r w:rsidRPr="001E22CD">
        <w:rPr>
          <w:rFonts w:ascii="Times New Roman" w:hAnsi="Times New Roman"/>
          <w:b/>
          <w:sz w:val="24"/>
          <w:szCs w:val="24"/>
        </w:rPr>
        <w:t>Примерные тесты для освобождённых от уроков детей</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ВАРИАНТ 1</w:t>
      </w:r>
    </w:p>
    <w:p w:rsidR="003E6DBE" w:rsidRPr="00BB0BCD" w:rsidRDefault="003E6DBE" w:rsidP="002177AF">
      <w:pPr>
        <w:pStyle w:val="a5"/>
        <w:widowControl/>
        <w:numPr>
          <w:ilvl w:val="0"/>
          <w:numId w:val="28"/>
        </w:numPr>
        <w:autoSpaceDE/>
        <w:autoSpaceDN/>
        <w:adjustRightInd/>
        <w:spacing w:line="276" w:lineRule="auto"/>
        <w:jc w:val="both"/>
        <w:rPr>
          <w:lang w:val="ru-RU"/>
        </w:rPr>
      </w:pPr>
      <w:r w:rsidRPr="00BB0BCD">
        <w:rPr>
          <w:lang w:val="ru-RU"/>
        </w:rPr>
        <w:t>С чего начинается урок физической культуры?</w:t>
      </w:r>
    </w:p>
    <w:p w:rsidR="003E6DBE" w:rsidRPr="00BB0BCD" w:rsidRDefault="003E6DBE" w:rsidP="003E6DBE">
      <w:pPr>
        <w:pStyle w:val="a5"/>
        <w:jc w:val="both"/>
        <w:rPr>
          <w:lang w:val="ru-RU"/>
        </w:rPr>
      </w:pPr>
      <w:r w:rsidRPr="00BB0BCD">
        <w:rPr>
          <w:lang w:val="ru-RU"/>
        </w:rPr>
        <w:t>А. с построения</w:t>
      </w:r>
    </w:p>
    <w:p w:rsidR="003E6DBE" w:rsidRPr="00BB0BCD" w:rsidRDefault="003E6DBE" w:rsidP="003E6DBE">
      <w:pPr>
        <w:pStyle w:val="a5"/>
        <w:jc w:val="both"/>
        <w:rPr>
          <w:lang w:val="ru-RU"/>
        </w:rPr>
      </w:pPr>
      <w:r w:rsidRPr="00BB0BCD">
        <w:rPr>
          <w:lang w:val="ru-RU"/>
        </w:rPr>
        <w:t>Б. с бега</w:t>
      </w:r>
    </w:p>
    <w:p w:rsidR="003E6DBE" w:rsidRPr="00BB0BCD" w:rsidRDefault="003E6DBE" w:rsidP="003E6DBE">
      <w:pPr>
        <w:pStyle w:val="a5"/>
        <w:jc w:val="both"/>
        <w:rPr>
          <w:lang w:val="ru-RU"/>
        </w:rPr>
      </w:pPr>
      <w:r w:rsidRPr="00BB0BCD">
        <w:rPr>
          <w:lang w:val="ru-RU"/>
        </w:rPr>
        <w:t>В. с отжиманий</w:t>
      </w:r>
    </w:p>
    <w:p w:rsidR="003E6DBE" w:rsidRPr="00BB0BCD" w:rsidRDefault="003E6DBE" w:rsidP="003E6DBE">
      <w:pPr>
        <w:pStyle w:val="a5"/>
        <w:jc w:val="both"/>
        <w:rPr>
          <w:lang w:val="ru-RU"/>
        </w:rPr>
      </w:pPr>
      <w:r w:rsidRPr="00BB0BCD">
        <w:rPr>
          <w:lang w:val="ru-RU"/>
        </w:rPr>
        <w:t>Г. с разминки</w:t>
      </w:r>
    </w:p>
    <w:p w:rsidR="003E6DBE" w:rsidRPr="00BB0BCD" w:rsidRDefault="003E6DBE" w:rsidP="002177AF">
      <w:pPr>
        <w:pStyle w:val="a5"/>
        <w:widowControl/>
        <w:numPr>
          <w:ilvl w:val="0"/>
          <w:numId w:val="28"/>
        </w:numPr>
        <w:autoSpaceDE/>
        <w:autoSpaceDN/>
        <w:adjustRightInd/>
        <w:spacing w:line="276" w:lineRule="auto"/>
        <w:jc w:val="both"/>
        <w:rPr>
          <w:lang w:val="ru-RU"/>
        </w:rPr>
      </w:pPr>
      <w:r w:rsidRPr="00BB0BCD">
        <w:rPr>
          <w:lang w:val="ru-RU"/>
        </w:rPr>
        <w:t>С каких частей тела начинается разминка?</w:t>
      </w:r>
    </w:p>
    <w:p w:rsidR="003E6DBE" w:rsidRPr="00BB0BCD" w:rsidRDefault="003E6DBE" w:rsidP="003E6DBE">
      <w:pPr>
        <w:pStyle w:val="a5"/>
        <w:jc w:val="both"/>
        <w:rPr>
          <w:lang w:val="ru-RU"/>
        </w:rPr>
      </w:pPr>
      <w:r w:rsidRPr="00BB0BCD">
        <w:rPr>
          <w:lang w:val="ru-RU"/>
        </w:rPr>
        <w:t>А. с ног</w:t>
      </w:r>
    </w:p>
    <w:p w:rsidR="003E6DBE" w:rsidRPr="00BB0BCD" w:rsidRDefault="003E6DBE" w:rsidP="003E6DBE">
      <w:pPr>
        <w:pStyle w:val="a5"/>
        <w:jc w:val="both"/>
        <w:rPr>
          <w:lang w:val="ru-RU"/>
        </w:rPr>
      </w:pPr>
      <w:r w:rsidRPr="00BB0BCD">
        <w:rPr>
          <w:lang w:val="ru-RU"/>
        </w:rPr>
        <w:t>Б. с туловища</w:t>
      </w:r>
    </w:p>
    <w:p w:rsidR="003E6DBE" w:rsidRPr="00BB0BCD" w:rsidRDefault="003E6DBE" w:rsidP="003E6DBE">
      <w:pPr>
        <w:pStyle w:val="a5"/>
        <w:jc w:val="both"/>
        <w:rPr>
          <w:lang w:val="ru-RU"/>
        </w:rPr>
      </w:pPr>
      <w:r w:rsidRPr="00BB0BCD">
        <w:rPr>
          <w:lang w:val="ru-RU"/>
        </w:rPr>
        <w:t>В. с головы</w:t>
      </w:r>
    </w:p>
    <w:p w:rsidR="003E6DBE" w:rsidRPr="00BB0BCD" w:rsidRDefault="003E6DBE" w:rsidP="003E6DBE">
      <w:pPr>
        <w:pStyle w:val="a5"/>
        <w:jc w:val="both"/>
        <w:rPr>
          <w:lang w:val="ru-RU"/>
        </w:rPr>
      </w:pPr>
      <w:r w:rsidRPr="00BB0BCD">
        <w:rPr>
          <w:lang w:val="ru-RU"/>
        </w:rPr>
        <w:t>Г. с рук</w:t>
      </w:r>
    </w:p>
    <w:p w:rsidR="003E6DBE" w:rsidRPr="00BB0BCD" w:rsidRDefault="003E6DBE" w:rsidP="002177AF">
      <w:pPr>
        <w:pStyle w:val="a5"/>
        <w:widowControl/>
        <w:numPr>
          <w:ilvl w:val="0"/>
          <w:numId w:val="28"/>
        </w:numPr>
        <w:autoSpaceDE/>
        <w:autoSpaceDN/>
        <w:adjustRightInd/>
        <w:spacing w:line="276" w:lineRule="auto"/>
        <w:jc w:val="both"/>
        <w:rPr>
          <w:lang w:val="ru-RU"/>
        </w:rPr>
      </w:pPr>
      <w:r w:rsidRPr="00BB0BCD">
        <w:rPr>
          <w:lang w:val="ru-RU"/>
        </w:rPr>
        <w:t>Определите, по картинке, где находится игра «Баскетбол»?</w:t>
      </w:r>
    </w:p>
    <w:p w:rsidR="003E6DBE" w:rsidRPr="001E22CD" w:rsidRDefault="003E6DBE" w:rsidP="003E6DBE">
      <w:pPr>
        <w:pStyle w:val="a5"/>
        <w:jc w:val="both"/>
      </w:pPr>
      <w:r w:rsidRPr="001E22CD">
        <w:t xml:space="preserve">А. </w:t>
      </w:r>
      <w:r>
        <w:rPr>
          <w:noProof/>
          <w:lang w:val="ru-RU"/>
        </w:rPr>
        <w:drawing>
          <wp:inline distT="0" distB="0" distL="0" distR="0">
            <wp:extent cx="1990725" cy="1247775"/>
            <wp:effectExtent l="19050" t="0" r="9525" b="0"/>
            <wp:docPr id="40" name="Рисунок 5" descr="C:\Users\физкульт\Desktop\147673012558051d0de2e850.3115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физкульт\Desktop\147673012558051d0de2e850.31153720.jpg"/>
                    <pic:cNvPicPr>
                      <a:picLocks noChangeAspect="1" noChangeArrowheads="1"/>
                    </pic:cNvPicPr>
                  </pic:nvPicPr>
                  <pic:blipFill>
                    <a:blip r:embed="rId33"/>
                    <a:srcRect/>
                    <a:stretch>
                      <a:fillRect/>
                    </a:stretch>
                  </pic:blipFill>
                  <pic:spPr bwMode="auto">
                    <a:xfrm>
                      <a:off x="0" y="0"/>
                      <a:ext cx="1990725" cy="1247775"/>
                    </a:xfrm>
                    <a:prstGeom prst="rect">
                      <a:avLst/>
                    </a:prstGeom>
                    <a:noFill/>
                    <a:ln w="9525">
                      <a:noFill/>
                      <a:miter lim="800000"/>
                      <a:headEnd/>
                      <a:tailEnd/>
                    </a:ln>
                  </pic:spPr>
                </pic:pic>
              </a:graphicData>
            </a:graphic>
          </wp:inline>
        </w:drawing>
      </w:r>
      <w:r w:rsidRPr="001E22CD">
        <w:rPr>
          <w:noProof/>
        </w:rPr>
        <w:t xml:space="preserve">       Б.</w:t>
      </w:r>
      <w:r>
        <w:rPr>
          <w:noProof/>
          <w:lang w:val="ru-RU"/>
        </w:rPr>
        <w:drawing>
          <wp:inline distT="0" distB="0" distL="0" distR="0">
            <wp:extent cx="2181225" cy="1181100"/>
            <wp:effectExtent l="19050" t="0" r="9525" b="0"/>
            <wp:docPr id="39" name="Рисунок 4" descr="C:\Users\физкульт\Desktop\563x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физкульт\Desktop\563x304.jpg"/>
                    <pic:cNvPicPr>
                      <a:picLocks noChangeAspect="1" noChangeArrowheads="1"/>
                    </pic:cNvPicPr>
                  </pic:nvPicPr>
                  <pic:blipFill>
                    <a:blip r:embed="rId34"/>
                    <a:srcRect/>
                    <a:stretch>
                      <a:fillRect/>
                    </a:stretch>
                  </pic:blipFill>
                  <pic:spPr bwMode="auto">
                    <a:xfrm>
                      <a:off x="0" y="0"/>
                      <a:ext cx="2181225" cy="1181100"/>
                    </a:xfrm>
                    <a:prstGeom prst="rect">
                      <a:avLst/>
                    </a:prstGeom>
                    <a:noFill/>
                    <a:ln w="9525">
                      <a:noFill/>
                      <a:miter lim="800000"/>
                      <a:headEnd/>
                      <a:tailEnd/>
                    </a:ln>
                  </pic:spPr>
                </pic:pic>
              </a:graphicData>
            </a:graphic>
          </wp:inline>
        </w:drawing>
      </w:r>
    </w:p>
    <w:p w:rsidR="003E6DBE" w:rsidRPr="001E22CD" w:rsidRDefault="003E6DBE" w:rsidP="003E6DBE">
      <w:pPr>
        <w:pStyle w:val="a5"/>
        <w:jc w:val="both"/>
      </w:pPr>
    </w:p>
    <w:p w:rsidR="003E6DBE" w:rsidRPr="001E22CD" w:rsidRDefault="003E6DBE" w:rsidP="003E6DBE">
      <w:pPr>
        <w:pStyle w:val="a5"/>
        <w:jc w:val="both"/>
      </w:pPr>
      <w:r w:rsidRPr="001E22CD">
        <w:t xml:space="preserve"> В. </w:t>
      </w:r>
      <w:r>
        <w:rPr>
          <w:noProof/>
          <w:lang w:val="ru-RU"/>
        </w:rPr>
        <w:drawing>
          <wp:inline distT="0" distB="0" distL="0" distR="0">
            <wp:extent cx="2019300" cy="1343025"/>
            <wp:effectExtent l="19050" t="0" r="0" b="0"/>
            <wp:docPr id="38" name="Рисунок 6" descr="C:\Users\физкульт\Desktop\302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физкульт\Desktop\3028603.jpg"/>
                    <pic:cNvPicPr>
                      <a:picLocks noChangeAspect="1" noChangeArrowheads="1"/>
                    </pic:cNvPicPr>
                  </pic:nvPicPr>
                  <pic:blipFill>
                    <a:blip r:embed="rId35"/>
                    <a:srcRect/>
                    <a:stretch>
                      <a:fillRect/>
                    </a:stretch>
                  </pic:blipFill>
                  <pic:spPr bwMode="auto">
                    <a:xfrm>
                      <a:off x="0" y="0"/>
                      <a:ext cx="2019300" cy="1343025"/>
                    </a:xfrm>
                    <a:prstGeom prst="rect">
                      <a:avLst/>
                    </a:prstGeom>
                    <a:noFill/>
                    <a:ln w="9525">
                      <a:noFill/>
                      <a:miter lim="800000"/>
                      <a:headEnd/>
                      <a:tailEnd/>
                    </a:ln>
                  </pic:spPr>
                </pic:pic>
              </a:graphicData>
            </a:graphic>
          </wp:inline>
        </w:drawing>
      </w:r>
      <w:r w:rsidRPr="001E22CD">
        <w:rPr>
          <w:noProof/>
        </w:rPr>
        <w:t xml:space="preserve">        Г.   </w:t>
      </w:r>
      <w:r>
        <w:rPr>
          <w:noProof/>
          <w:lang w:val="ru-RU"/>
        </w:rPr>
        <w:drawing>
          <wp:inline distT="0" distB="0" distL="0" distR="0">
            <wp:extent cx="2019300" cy="1343025"/>
            <wp:effectExtent l="19050" t="0" r="0" b="0"/>
            <wp:docPr id="37" name="Рисунок 6" descr="C:\Users\физкульт\Desktop\e113b2b528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физкульт\Desktop\e113b2b528_1000.jpg"/>
                    <pic:cNvPicPr>
                      <a:picLocks noChangeAspect="1" noChangeArrowheads="1"/>
                    </pic:cNvPicPr>
                  </pic:nvPicPr>
                  <pic:blipFill>
                    <a:blip r:embed="rId36"/>
                    <a:srcRect/>
                    <a:stretch>
                      <a:fillRect/>
                    </a:stretch>
                  </pic:blipFill>
                  <pic:spPr bwMode="auto">
                    <a:xfrm>
                      <a:off x="0" y="0"/>
                      <a:ext cx="2019300" cy="1343025"/>
                    </a:xfrm>
                    <a:prstGeom prst="rect">
                      <a:avLst/>
                    </a:prstGeom>
                    <a:noFill/>
                    <a:ln w="9525">
                      <a:noFill/>
                      <a:miter lim="800000"/>
                      <a:headEnd/>
                      <a:tailEnd/>
                    </a:ln>
                  </pic:spPr>
                </pic:pic>
              </a:graphicData>
            </a:graphic>
          </wp:inline>
        </w:drawing>
      </w:r>
    </w:p>
    <w:p w:rsidR="003E6DBE" w:rsidRPr="00BB0BCD" w:rsidRDefault="003E6DBE" w:rsidP="002177AF">
      <w:pPr>
        <w:pStyle w:val="a5"/>
        <w:widowControl/>
        <w:numPr>
          <w:ilvl w:val="0"/>
          <w:numId w:val="28"/>
        </w:numPr>
        <w:autoSpaceDE/>
        <w:autoSpaceDN/>
        <w:adjustRightInd/>
        <w:spacing w:line="276" w:lineRule="auto"/>
        <w:jc w:val="both"/>
        <w:rPr>
          <w:lang w:val="ru-RU"/>
        </w:rPr>
      </w:pPr>
      <w:r w:rsidRPr="00BB0BCD">
        <w:rPr>
          <w:lang w:val="ru-RU"/>
        </w:rPr>
        <w:t>Где можно измерять пульс (частоту сердечных сокращений)?</w:t>
      </w:r>
    </w:p>
    <w:p w:rsidR="003E6DBE" w:rsidRPr="00BB0BCD" w:rsidRDefault="003E6DBE" w:rsidP="003E6DBE">
      <w:pPr>
        <w:pStyle w:val="a5"/>
        <w:jc w:val="both"/>
        <w:rPr>
          <w:lang w:val="ru-RU"/>
        </w:rPr>
      </w:pPr>
      <w:r w:rsidRPr="00BB0BCD">
        <w:rPr>
          <w:lang w:val="ru-RU"/>
        </w:rPr>
        <w:t>А. тремя пальцами на запястье</w:t>
      </w:r>
    </w:p>
    <w:p w:rsidR="003E6DBE" w:rsidRPr="00BB0BCD" w:rsidRDefault="003E6DBE" w:rsidP="003E6DBE">
      <w:pPr>
        <w:pStyle w:val="a5"/>
        <w:jc w:val="both"/>
        <w:rPr>
          <w:lang w:val="ru-RU"/>
        </w:rPr>
      </w:pPr>
      <w:r w:rsidRPr="00BB0BCD">
        <w:rPr>
          <w:lang w:val="ru-RU"/>
        </w:rPr>
        <w:t>Б. большим и указательным пальцем на шее</w:t>
      </w:r>
    </w:p>
    <w:p w:rsidR="003E6DBE" w:rsidRPr="00BB0BCD" w:rsidRDefault="003E6DBE" w:rsidP="003E6DBE">
      <w:pPr>
        <w:pStyle w:val="a5"/>
        <w:jc w:val="both"/>
        <w:rPr>
          <w:lang w:val="ru-RU"/>
        </w:rPr>
      </w:pPr>
      <w:r w:rsidRPr="00BB0BCD">
        <w:rPr>
          <w:lang w:val="ru-RU"/>
        </w:rPr>
        <w:t>В. кончиками пальцев на виске</w:t>
      </w:r>
    </w:p>
    <w:p w:rsidR="003E6DBE" w:rsidRPr="00BB0BCD" w:rsidRDefault="003E6DBE" w:rsidP="003E6DBE">
      <w:pPr>
        <w:pStyle w:val="a5"/>
        <w:jc w:val="both"/>
        <w:rPr>
          <w:lang w:val="ru-RU"/>
        </w:rPr>
      </w:pPr>
      <w:r w:rsidRPr="00BB0BCD">
        <w:rPr>
          <w:lang w:val="ru-RU"/>
        </w:rPr>
        <w:lastRenderedPageBreak/>
        <w:t>Г. ладонью на груди</w:t>
      </w:r>
    </w:p>
    <w:p w:rsidR="003E6DBE" w:rsidRPr="001E22CD" w:rsidRDefault="003E6DBE" w:rsidP="003E6DBE">
      <w:pPr>
        <w:pStyle w:val="a5"/>
        <w:jc w:val="both"/>
      </w:pPr>
      <w:r w:rsidRPr="001E22CD">
        <w:t xml:space="preserve">Д. </w:t>
      </w:r>
      <w:proofErr w:type="gramStart"/>
      <w:r w:rsidRPr="001E22CD">
        <w:t>всевышеперечисленное</w:t>
      </w:r>
      <w:proofErr w:type="gramEnd"/>
    </w:p>
    <w:p w:rsidR="003E6DBE" w:rsidRPr="00BB0BCD" w:rsidRDefault="003E6DBE" w:rsidP="002177AF">
      <w:pPr>
        <w:pStyle w:val="a5"/>
        <w:widowControl/>
        <w:numPr>
          <w:ilvl w:val="0"/>
          <w:numId w:val="28"/>
        </w:numPr>
        <w:autoSpaceDE/>
        <w:autoSpaceDN/>
        <w:adjustRightInd/>
        <w:spacing w:line="276" w:lineRule="auto"/>
        <w:jc w:val="both"/>
        <w:rPr>
          <w:lang w:val="ru-RU"/>
        </w:rPr>
      </w:pPr>
      <w:r w:rsidRPr="00BB0BCD">
        <w:rPr>
          <w:lang w:val="ru-RU"/>
        </w:rPr>
        <w:t>Для занятий физической культурой необходимо иметь?</w:t>
      </w:r>
    </w:p>
    <w:p w:rsidR="003E6DBE" w:rsidRPr="00BB0BCD" w:rsidRDefault="003E6DBE" w:rsidP="003E6DBE">
      <w:pPr>
        <w:pStyle w:val="a5"/>
        <w:jc w:val="both"/>
        <w:rPr>
          <w:lang w:val="ru-RU"/>
        </w:rPr>
      </w:pPr>
      <w:r w:rsidRPr="00BB0BCD">
        <w:rPr>
          <w:lang w:val="ru-RU"/>
        </w:rPr>
        <w:t>А. спортивная форма</w:t>
      </w:r>
    </w:p>
    <w:p w:rsidR="003E6DBE" w:rsidRPr="00BB0BCD" w:rsidRDefault="003E6DBE" w:rsidP="003E6DBE">
      <w:pPr>
        <w:pStyle w:val="a5"/>
        <w:jc w:val="both"/>
        <w:rPr>
          <w:lang w:val="ru-RU"/>
        </w:rPr>
      </w:pPr>
      <w:r w:rsidRPr="00BB0BCD">
        <w:rPr>
          <w:lang w:val="ru-RU"/>
        </w:rPr>
        <w:t>Б. кроссовки</w:t>
      </w:r>
    </w:p>
    <w:p w:rsidR="003E6DBE" w:rsidRPr="00BB0BCD" w:rsidRDefault="003E6DBE" w:rsidP="003E6DBE">
      <w:pPr>
        <w:pStyle w:val="a5"/>
        <w:jc w:val="both"/>
        <w:rPr>
          <w:lang w:val="ru-RU"/>
        </w:rPr>
      </w:pPr>
      <w:r w:rsidRPr="00BB0BCD">
        <w:rPr>
          <w:lang w:val="ru-RU"/>
        </w:rPr>
        <w:t>В. сапоги</w:t>
      </w:r>
    </w:p>
    <w:p w:rsidR="003E6DBE" w:rsidRPr="001E22CD" w:rsidRDefault="003E6DBE" w:rsidP="003E6DBE">
      <w:pPr>
        <w:pStyle w:val="a5"/>
        <w:jc w:val="both"/>
      </w:pPr>
      <w:r w:rsidRPr="001E22CD">
        <w:t xml:space="preserve">Г. </w:t>
      </w:r>
      <w:proofErr w:type="gramStart"/>
      <w:r w:rsidRPr="001E22CD">
        <w:t>куртку</w:t>
      </w:r>
      <w:proofErr w:type="gramEnd"/>
    </w:p>
    <w:p w:rsidR="003E6DBE" w:rsidRPr="00BB0BCD" w:rsidRDefault="003E6DBE" w:rsidP="002177AF">
      <w:pPr>
        <w:pStyle w:val="a5"/>
        <w:widowControl/>
        <w:numPr>
          <w:ilvl w:val="0"/>
          <w:numId w:val="28"/>
        </w:numPr>
        <w:autoSpaceDE/>
        <w:autoSpaceDN/>
        <w:adjustRightInd/>
        <w:spacing w:line="276" w:lineRule="auto"/>
        <w:jc w:val="both"/>
        <w:rPr>
          <w:lang w:val="ru-RU"/>
        </w:rPr>
      </w:pPr>
      <w:r w:rsidRPr="00BB0BCD">
        <w:rPr>
          <w:lang w:val="ru-RU"/>
        </w:rPr>
        <w:t>Что нужно для игры в баскетбол?</w:t>
      </w:r>
    </w:p>
    <w:p w:rsidR="003E6DBE" w:rsidRPr="00BB0BCD" w:rsidRDefault="003E6DBE" w:rsidP="003E6DBE">
      <w:pPr>
        <w:pStyle w:val="a5"/>
        <w:jc w:val="both"/>
        <w:rPr>
          <w:lang w:val="ru-RU"/>
        </w:rPr>
      </w:pPr>
      <w:r w:rsidRPr="00BB0BCD">
        <w:rPr>
          <w:lang w:val="ru-RU"/>
        </w:rPr>
        <w:t>А. мяч, щит, кольцо</w:t>
      </w:r>
    </w:p>
    <w:p w:rsidR="003E6DBE" w:rsidRPr="00BB0BCD" w:rsidRDefault="003E6DBE" w:rsidP="003E6DBE">
      <w:pPr>
        <w:pStyle w:val="a5"/>
        <w:jc w:val="both"/>
        <w:rPr>
          <w:lang w:val="ru-RU"/>
        </w:rPr>
      </w:pPr>
      <w:r w:rsidRPr="00BB0BCD">
        <w:rPr>
          <w:lang w:val="ru-RU"/>
        </w:rPr>
        <w:t>Б. сетка, мяч</w:t>
      </w:r>
    </w:p>
    <w:p w:rsidR="003E6DBE" w:rsidRPr="00BB0BCD" w:rsidRDefault="003E6DBE" w:rsidP="003E6DBE">
      <w:pPr>
        <w:pStyle w:val="a5"/>
        <w:jc w:val="both"/>
        <w:rPr>
          <w:lang w:val="ru-RU"/>
        </w:rPr>
      </w:pPr>
      <w:r w:rsidRPr="00BB0BCD">
        <w:rPr>
          <w:lang w:val="ru-RU"/>
        </w:rPr>
        <w:t>В. Винтовка, лыжи</w:t>
      </w:r>
    </w:p>
    <w:p w:rsidR="003E6DBE" w:rsidRPr="00BB0BCD" w:rsidRDefault="003E6DBE" w:rsidP="003E6DBE">
      <w:pPr>
        <w:pStyle w:val="a5"/>
        <w:jc w:val="both"/>
        <w:rPr>
          <w:lang w:val="ru-RU"/>
        </w:rPr>
      </w:pPr>
      <w:r w:rsidRPr="00BB0BCD">
        <w:rPr>
          <w:lang w:val="ru-RU"/>
        </w:rPr>
        <w:t>Г. кеды, мяч</w:t>
      </w:r>
    </w:p>
    <w:p w:rsidR="003E6DBE" w:rsidRPr="001E22CD" w:rsidRDefault="003E6DBE" w:rsidP="002177AF">
      <w:pPr>
        <w:pStyle w:val="a5"/>
        <w:widowControl/>
        <w:numPr>
          <w:ilvl w:val="0"/>
          <w:numId w:val="28"/>
        </w:numPr>
        <w:autoSpaceDE/>
        <w:autoSpaceDN/>
        <w:adjustRightInd/>
        <w:spacing w:line="276" w:lineRule="auto"/>
        <w:jc w:val="both"/>
      </w:pPr>
      <w:r w:rsidRPr="001E22CD">
        <w:t>Олимпийскиеигрыпроводятсякаждые?</w:t>
      </w:r>
    </w:p>
    <w:p w:rsidR="003E6DBE" w:rsidRPr="001E22CD" w:rsidRDefault="003E6DBE" w:rsidP="003E6DBE">
      <w:pPr>
        <w:pStyle w:val="a5"/>
        <w:jc w:val="both"/>
      </w:pPr>
      <w:r w:rsidRPr="001E22CD">
        <w:t>А. 4 года</w:t>
      </w:r>
    </w:p>
    <w:p w:rsidR="003E6DBE" w:rsidRPr="001E22CD" w:rsidRDefault="003E6DBE" w:rsidP="003E6DBE">
      <w:pPr>
        <w:pStyle w:val="a5"/>
        <w:jc w:val="both"/>
      </w:pPr>
      <w:r w:rsidRPr="001E22CD">
        <w:t>Б. 5 лет</w:t>
      </w:r>
    </w:p>
    <w:p w:rsidR="003E6DBE" w:rsidRPr="001E22CD" w:rsidRDefault="003E6DBE" w:rsidP="003E6DBE">
      <w:pPr>
        <w:pStyle w:val="a5"/>
        <w:jc w:val="both"/>
      </w:pPr>
      <w:r w:rsidRPr="001E22CD">
        <w:t>В. 2 года</w:t>
      </w:r>
    </w:p>
    <w:p w:rsidR="003E6DBE" w:rsidRPr="001E22CD" w:rsidRDefault="003E6DBE" w:rsidP="003E6DBE">
      <w:pPr>
        <w:pStyle w:val="a5"/>
        <w:jc w:val="both"/>
      </w:pPr>
      <w:r w:rsidRPr="001E22CD">
        <w:t>Г. 1 год</w:t>
      </w:r>
    </w:p>
    <w:p w:rsidR="003E6DBE" w:rsidRPr="001E22CD" w:rsidRDefault="003E6DBE" w:rsidP="002177AF">
      <w:pPr>
        <w:pStyle w:val="a5"/>
        <w:widowControl/>
        <w:numPr>
          <w:ilvl w:val="0"/>
          <w:numId w:val="28"/>
        </w:numPr>
        <w:autoSpaceDE/>
        <w:autoSpaceDN/>
        <w:adjustRightInd/>
        <w:spacing w:line="276" w:lineRule="auto"/>
        <w:jc w:val="both"/>
      </w:pPr>
      <w:r w:rsidRPr="001E22CD">
        <w:t>Видыгимнастики:</w:t>
      </w:r>
    </w:p>
    <w:p w:rsidR="003E6DBE" w:rsidRPr="00F82503" w:rsidRDefault="003E6DBE" w:rsidP="003E6DBE">
      <w:pPr>
        <w:pStyle w:val="a5"/>
        <w:jc w:val="both"/>
        <w:rPr>
          <w:lang w:val="ru-RU"/>
        </w:rPr>
      </w:pPr>
      <w:r w:rsidRPr="00F82503">
        <w:rPr>
          <w:lang w:val="ru-RU"/>
        </w:rPr>
        <w:t>А. спортивная</w:t>
      </w:r>
    </w:p>
    <w:p w:rsidR="003E6DBE" w:rsidRPr="00F82503" w:rsidRDefault="003E6DBE" w:rsidP="003E6DBE">
      <w:pPr>
        <w:pStyle w:val="a5"/>
        <w:jc w:val="both"/>
        <w:rPr>
          <w:lang w:val="ru-RU"/>
        </w:rPr>
      </w:pPr>
      <w:r w:rsidRPr="00F82503">
        <w:rPr>
          <w:lang w:val="ru-RU"/>
        </w:rPr>
        <w:t>Б. художественная</w:t>
      </w:r>
    </w:p>
    <w:p w:rsidR="003E6DBE" w:rsidRPr="00F82503" w:rsidRDefault="003E6DBE" w:rsidP="003E6DBE">
      <w:pPr>
        <w:pStyle w:val="a5"/>
        <w:jc w:val="both"/>
        <w:rPr>
          <w:lang w:val="ru-RU"/>
        </w:rPr>
      </w:pPr>
      <w:r w:rsidRPr="00F82503">
        <w:rPr>
          <w:lang w:val="ru-RU"/>
        </w:rPr>
        <w:t>В. командная</w:t>
      </w:r>
    </w:p>
    <w:p w:rsidR="003E6DBE" w:rsidRPr="001E22CD" w:rsidRDefault="003E6DBE" w:rsidP="003E6DBE">
      <w:pPr>
        <w:pStyle w:val="a5"/>
        <w:jc w:val="both"/>
      </w:pPr>
      <w:r w:rsidRPr="001E22CD">
        <w:t>Г. Олимпийская</w:t>
      </w:r>
    </w:p>
    <w:p w:rsidR="003E6DBE" w:rsidRPr="001E22CD" w:rsidRDefault="003E6DBE" w:rsidP="002177AF">
      <w:pPr>
        <w:pStyle w:val="a5"/>
        <w:widowControl/>
        <w:numPr>
          <w:ilvl w:val="0"/>
          <w:numId w:val="28"/>
        </w:numPr>
        <w:autoSpaceDE/>
        <w:autoSpaceDN/>
        <w:adjustRightInd/>
        <w:spacing w:line="276" w:lineRule="auto"/>
        <w:jc w:val="both"/>
      </w:pPr>
      <w:r w:rsidRPr="001E22CD">
        <w:t>Волейбол  - это</w:t>
      </w:r>
    </w:p>
    <w:p w:rsidR="003E6DBE" w:rsidRPr="00F82503" w:rsidRDefault="003E6DBE" w:rsidP="003E6DBE">
      <w:pPr>
        <w:pStyle w:val="a5"/>
        <w:jc w:val="both"/>
        <w:rPr>
          <w:lang w:val="ru-RU"/>
        </w:rPr>
      </w:pPr>
      <w:r w:rsidRPr="00F82503">
        <w:rPr>
          <w:lang w:val="ru-RU"/>
        </w:rPr>
        <w:t>А. командная игра</w:t>
      </w:r>
    </w:p>
    <w:p w:rsidR="003E6DBE" w:rsidRPr="00F82503" w:rsidRDefault="003E6DBE" w:rsidP="003E6DBE">
      <w:pPr>
        <w:pStyle w:val="a5"/>
        <w:jc w:val="both"/>
        <w:rPr>
          <w:lang w:val="ru-RU"/>
        </w:rPr>
      </w:pPr>
      <w:r w:rsidRPr="00F82503">
        <w:rPr>
          <w:lang w:val="ru-RU"/>
        </w:rPr>
        <w:t>Б. групповая игра</w:t>
      </w:r>
    </w:p>
    <w:p w:rsidR="003E6DBE" w:rsidRPr="001E22CD" w:rsidRDefault="003E6DBE" w:rsidP="003E6DBE">
      <w:pPr>
        <w:pStyle w:val="a5"/>
        <w:jc w:val="both"/>
      </w:pPr>
      <w:r w:rsidRPr="001E22CD">
        <w:t xml:space="preserve">В. </w:t>
      </w:r>
      <w:proofErr w:type="gramStart"/>
      <w:r>
        <w:t>и</w:t>
      </w:r>
      <w:r w:rsidRPr="001E22CD">
        <w:t>ндивидуальнаяигра</w:t>
      </w:r>
      <w:proofErr w:type="gramEnd"/>
    </w:p>
    <w:p w:rsidR="003E6DBE" w:rsidRPr="001E22CD" w:rsidRDefault="003E6DBE" w:rsidP="002177AF">
      <w:pPr>
        <w:pStyle w:val="a5"/>
        <w:widowControl/>
        <w:numPr>
          <w:ilvl w:val="0"/>
          <w:numId w:val="28"/>
        </w:numPr>
        <w:autoSpaceDE/>
        <w:autoSpaceDN/>
        <w:adjustRightInd/>
        <w:spacing w:line="276" w:lineRule="auto"/>
        <w:jc w:val="both"/>
      </w:pPr>
      <w:r w:rsidRPr="001E22CD">
        <w:t>Назовитезимниевидыспорта</w:t>
      </w:r>
    </w:p>
    <w:p w:rsidR="003E6DBE" w:rsidRPr="00F82503" w:rsidRDefault="003E6DBE" w:rsidP="003E6DBE">
      <w:pPr>
        <w:pStyle w:val="a5"/>
        <w:jc w:val="both"/>
        <w:rPr>
          <w:lang w:val="ru-RU"/>
        </w:rPr>
      </w:pPr>
      <w:r w:rsidRPr="00F82503">
        <w:rPr>
          <w:lang w:val="ru-RU"/>
        </w:rPr>
        <w:t>А. теннис</w:t>
      </w:r>
    </w:p>
    <w:p w:rsidR="003E6DBE" w:rsidRPr="00F82503" w:rsidRDefault="003E6DBE" w:rsidP="003E6DBE">
      <w:pPr>
        <w:pStyle w:val="a5"/>
        <w:jc w:val="both"/>
        <w:rPr>
          <w:lang w:val="ru-RU"/>
        </w:rPr>
      </w:pPr>
      <w:r w:rsidRPr="00F82503">
        <w:rPr>
          <w:lang w:val="ru-RU"/>
        </w:rPr>
        <w:t>Б. бобслей</w:t>
      </w:r>
    </w:p>
    <w:p w:rsidR="003E6DBE" w:rsidRPr="00F82503" w:rsidRDefault="003E6DBE" w:rsidP="003E6DBE">
      <w:pPr>
        <w:pStyle w:val="a5"/>
        <w:jc w:val="both"/>
        <w:rPr>
          <w:lang w:val="ru-RU"/>
        </w:rPr>
      </w:pPr>
      <w:r w:rsidRPr="00F82503">
        <w:rPr>
          <w:lang w:val="ru-RU"/>
        </w:rPr>
        <w:t>В. фигурное катание</w:t>
      </w:r>
    </w:p>
    <w:p w:rsidR="003E6DBE" w:rsidRPr="001E22CD" w:rsidRDefault="003E6DBE" w:rsidP="003E6DBE">
      <w:pPr>
        <w:pStyle w:val="a5"/>
        <w:jc w:val="both"/>
      </w:pPr>
      <w:r>
        <w:t xml:space="preserve">Г. </w:t>
      </w:r>
      <w:proofErr w:type="gramStart"/>
      <w:r>
        <w:t>р</w:t>
      </w:r>
      <w:r w:rsidRPr="001E22CD">
        <w:t>егби</w:t>
      </w:r>
      <w:proofErr w:type="gramEnd"/>
    </w:p>
    <w:p w:rsidR="003E6DBE" w:rsidRPr="00BB0BCD" w:rsidRDefault="003E6DBE" w:rsidP="002177AF">
      <w:pPr>
        <w:pStyle w:val="a5"/>
        <w:widowControl/>
        <w:numPr>
          <w:ilvl w:val="0"/>
          <w:numId w:val="28"/>
        </w:numPr>
        <w:autoSpaceDE/>
        <w:autoSpaceDN/>
        <w:adjustRightInd/>
        <w:spacing w:line="276" w:lineRule="auto"/>
        <w:jc w:val="both"/>
        <w:rPr>
          <w:lang w:val="ru-RU"/>
        </w:rPr>
      </w:pPr>
      <w:r w:rsidRPr="00BB0BCD">
        <w:rPr>
          <w:lang w:val="ru-RU"/>
        </w:rPr>
        <w:t xml:space="preserve"> Отметьте на рисунке  правильную  осанку:</w:t>
      </w:r>
    </w:p>
    <w:p w:rsidR="003E6DBE" w:rsidRPr="001E22CD" w:rsidRDefault="003E6DBE" w:rsidP="003E6DBE">
      <w:pPr>
        <w:spacing w:after="0"/>
        <w:ind w:left="360"/>
        <w:jc w:val="both"/>
        <w:rPr>
          <w:rFonts w:ascii="Times New Roman" w:hAnsi="Times New Roman"/>
          <w:sz w:val="24"/>
          <w:szCs w:val="24"/>
        </w:rPr>
      </w:pPr>
      <w:r>
        <w:rPr>
          <w:rFonts w:ascii="Times New Roman" w:hAnsi="Times New Roman"/>
          <w:noProof/>
          <w:sz w:val="24"/>
          <w:szCs w:val="24"/>
        </w:rPr>
        <w:drawing>
          <wp:inline distT="0" distB="0" distL="0" distR="0">
            <wp:extent cx="3638550" cy="1924050"/>
            <wp:effectExtent l="19050" t="0" r="0" b="0"/>
            <wp:docPr id="35" name="Рисунок 8" descr="http://900igr.net/datai/fizkultura/Pravilnaja-osanka/0008-015-Raznovidnosti-narushenija-osan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900igr.net/datai/fizkultura/Pravilnaja-osanka/0008-015-Raznovidnosti-narushenija-osanki.png"/>
                    <pic:cNvPicPr>
                      <a:picLocks noChangeAspect="1" noChangeArrowheads="1"/>
                    </pic:cNvPicPr>
                  </pic:nvPicPr>
                  <pic:blipFill>
                    <a:blip r:embed="rId37"/>
                    <a:srcRect/>
                    <a:stretch>
                      <a:fillRect/>
                    </a:stretch>
                  </pic:blipFill>
                  <pic:spPr bwMode="auto">
                    <a:xfrm>
                      <a:off x="0" y="0"/>
                      <a:ext cx="3638550" cy="1924050"/>
                    </a:xfrm>
                    <a:prstGeom prst="rect">
                      <a:avLst/>
                    </a:prstGeom>
                    <a:noFill/>
                    <a:ln w="9525">
                      <a:noFill/>
                      <a:miter lim="800000"/>
                      <a:headEnd/>
                      <a:tailEnd/>
                    </a:ln>
                  </pic:spPr>
                </pic:pic>
              </a:graphicData>
            </a:graphic>
          </wp:inline>
        </w:drawing>
      </w:r>
    </w:p>
    <w:p w:rsidR="003E6DBE" w:rsidRPr="00BB0BCD" w:rsidRDefault="003E6DBE" w:rsidP="002177AF">
      <w:pPr>
        <w:pStyle w:val="a5"/>
        <w:widowControl/>
        <w:numPr>
          <w:ilvl w:val="0"/>
          <w:numId w:val="28"/>
        </w:numPr>
        <w:autoSpaceDE/>
        <w:autoSpaceDN/>
        <w:adjustRightInd/>
        <w:spacing w:line="276" w:lineRule="auto"/>
        <w:jc w:val="both"/>
        <w:rPr>
          <w:lang w:val="ru-RU"/>
        </w:rPr>
      </w:pPr>
      <w:r w:rsidRPr="00BB0BCD">
        <w:rPr>
          <w:lang w:val="ru-RU"/>
        </w:rPr>
        <w:t xml:space="preserve"> Выберите подвижную игру с мячом:</w:t>
      </w:r>
    </w:p>
    <w:p w:rsidR="003E6DBE" w:rsidRPr="00BB0BCD" w:rsidRDefault="003E6DBE" w:rsidP="003E6DBE">
      <w:pPr>
        <w:pStyle w:val="a5"/>
        <w:jc w:val="both"/>
        <w:rPr>
          <w:lang w:val="ru-RU"/>
        </w:rPr>
      </w:pPr>
      <w:r w:rsidRPr="00BB0BCD">
        <w:rPr>
          <w:lang w:val="ru-RU"/>
        </w:rPr>
        <w:t>А.  «Два мороза»</w:t>
      </w:r>
    </w:p>
    <w:p w:rsidR="003E6DBE" w:rsidRPr="00BB0BCD" w:rsidRDefault="003E6DBE" w:rsidP="003E6DBE">
      <w:pPr>
        <w:pStyle w:val="a5"/>
        <w:jc w:val="both"/>
        <w:rPr>
          <w:lang w:val="ru-RU"/>
        </w:rPr>
      </w:pPr>
      <w:r w:rsidRPr="00BB0BCD">
        <w:rPr>
          <w:lang w:val="ru-RU"/>
        </w:rPr>
        <w:t>Б. «Пустое место»</w:t>
      </w:r>
    </w:p>
    <w:p w:rsidR="003E6DBE" w:rsidRPr="00BB0BCD" w:rsidRDefault="003E6DBE" w:rsidP="003E6DBE">
      <w:pPr>
        <w:pStyle w:val="a5"/>
        <w:jc w:val="both"/>
        <w:rPr>
          <w:lang w:val="ru-RU"/>
        </w:rPr>
      </w:pPr>
      <w:r w:rsidRPr="00BB0BCD">
        <w:rPr>
          <w:lang w:val="ru-RU"/>
        </w:rPr>
        <w:t>В. «Перестрелка»</w:t>
      </w:r>
    </w:p>
    <w:p w:rsidR="003E6DBE" w:rsidRPr="00BB0BCD" w:rsidRDefault="003E6DBE" w:rsidP="003E6DBE">
      <w:pPr>
        <w:pStyle w:val="a5"/>
        <w:jc w:val="both"/>
        <w:rPr>
          <w:lang w:val="ru-RU"/>
        </w:rPr>
      </w:pPr>
      <w:r w:rsidRPr="00BB0BCD">
        <w:rPr>
          <w:lang w:val="ru-RU"/>
        </w:rPr>
        <w:t>Г. «Удочка»</w:t>
      </w:r>
    </w:p>
    <w:p w:rsidR="003E6DBE" w:rsidRPr="001E22CD" w:rsidRDefault="003E6DBE" w:rsidP="003E6DBE">
      <w:pPr>
        <w:spacing w:after="0"/>
        <w:rPr>
          <w:rFonts w:ascii="Times New Roman" w:hAnsi="Times New Roman"/>
          <w:bCs/>
          <w:color w:val="000000"/>
          <w:sz w:val="24"/>
          <w:szCs w:val="24"/>
        </w:rPr>
      </w:pPr>
      <w:r w:rsidRPr="001E22CD">
        <w:rPr>
          <w:rFonts w:ascii="Times New Roman" w:hAnsi="Times New Roman"/>
          <w:bCs/>
          <w:color w:val="000000"/>
          <w:sz w:val="24"/>
          <w:szCs w:val="24"/>
        </w:rPr>
        <w:t xml:space="preserve">ВАРИАНТ 2 </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bCs/>
          <w:color w:val="000000"/>
          <w:sz w:val="24"/>
          <w:szCs w:val="24"/>
        </w:rPr>
        <w:t xml:space="preserve">1. Здоровый образ жизни направлен </w:t>
      </w:r>
      <w:proofErr w:type="gramStart"/>
      <w:r w:rsidRPr="001E22CD">
        <w:rPr>
          <w:rFonts w:ascii="Times New Roman" w:hAnsi="Times New Roman"/>
          <w:bCs/>
          <w:color w:val="000000"/>
          <w:sz w:val="24"/>
          <w:szCs w:val="24"/>
        </w:rPr>
        <w:t>на</w:t>
      </w:r>
      <w:proofErr w:type="gramEnd"/>
      <w:r w:rsidRPr="001E22CD">
        <w:rPr>
          <w:rFonts w:ascii="Times New Roman" w:hAnsi="Times New Roman"/>
          <w:bCs/>
          <w:color w:val="000000"/>
          <w:sz w:val="24"/>
          <w:szCs w:val="24"/>
        </w:rPr>
        <w:t>:</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А. сохранение и улучшение здоровья;</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lastRenderedPageBreak/>
        <w:t>Б. развитие физических качеств;</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В. поддержание высокой работоспособности.</w:t>
      </w:r>
    </w:p>
    <w:p w:rsidR="003E6DBE" w:rsidRPr="001E22CD" w:rsidRDefault="003E6DBE" w:rsidP="003E6DBE">
      <w:pPr>
        <w:spacing w:after="0"/>
        <w:rPr>
          <w:rFonts w:ascii="Times New Roman" w:hAnsi="Times New Roman"/>
          <w:bCs/>
          <w:color w:val="000000"/>
          <w:sz w:val="24"/>
          <w:szCs w:val="24"/>
        </w:rPr>
      </w:pPr>
      <w:r w:rsidRPr="001E22CD">
        <w:rPr>
          <w:rFonts w:ascii="Times New Roman" w:hAnsi="Times New Roman"/>
          <w:bCs/>
          <w:color w:val="000000"/>
          <w:sz w:val="24"/>
          <w:szCs w:val="24"/>
        </w:rPr>
        <w:t>2. Выберите правильные ответы. В двигательный режим школьника входят:</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А. зарядка;                                               Б. уроки физической культуры;</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В. прием пищи;                                       Г. чтение книг;</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Д. работа за компьютером;                    Е. просмотр спортивных телепередач;</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Ж. прогулка</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bCs/>
          <w:color w:val="000000"/>
          <w:sz w:val="24"/>
          <w:szCs w:val="24"/>
        </w:rPr>
        <w:t>3. Выберите правильные ответы. Что относится к процедурам закаливания:</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А. питье холодной воды;           Б. прогулка под дождем;</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В. обливание водой;                   Г. прохладный душ;</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Д. солнечные ванны;                  Е. держание ног в тазу с горячей водой;</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Ж. выполнение физических упражнений.</w:t>
      </w:r>
    </w:p>
    <w:p w:rsidR="003E6DBE" w:rsidRPr="001E22CD" w:rsidRDefault="003E6DBE" w:rsidP="003E6DBE">
      <w:pPr>
        <w:spacing w:after="0"/>
        <w:rPr>
          <w:rFonts w:ascii="Times New Roman" w:hAnsi="Times New Roman"/>
          <w:bCs/>
          <w:color w:val="000000"/>
          <w:sz w:val="24"/>
          <w:szCs w:val="24"/>
        </w:rPr>
      </w:pPr>
      <w:r w:rsidRPr="001E22CD">
        <w:rPr>
          <w:rFonts w:ascii="Times New Roman" w:hAnsi="Times New Roman"/>
          <w:bCs/>
          <w:color w:val="000000"/>
          <w:sz w:val="24"/>
          <w:szCs w:val="24"/>
        </w:rPr>
        <w:t>4. Выберите правильные ответы. К личной гигиене относится:</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А. чистка зубов;               Б. чистка ковров;                     В. смена постельного белья;</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Г. мытье рук и тела;                             Д. расчесывание волос.</w:t>
      </w:r>
    </w:p>
    <w:p w:rsidR="003E6DBE" w:rsidRPr="001E22CD" w:rsidRDefault="003E6DBE" w:rsidP="003E6DBE">
      <w:pPr>
        <w:spacing w:after="0"/>
        <w:rPr>
          <w:rFonts w:ascii="Times New Roman" w:hAnsi="Times New Roman"/>
          <w:color w:val="000000"/>
          <w:sz w:val="24"/>
          <w:szCs w:val="24"/>
        </w:rPr>
      </w:pPr>
      <w:r w:rsidRPr="001E22CD">
        <w:rPr>
          <w:rFonts w:ascii="Times New Roman" w:hAnsi="Times New Roman"/>
          <w:color w:val="000000"/>
          <w:sz w:val="24"/>
          <w:szCs w:val="24"/>
        </w:rPr>
        <w:t>5. Продолжи пословицу: «В здоровом теле …»</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 xml:space="preserve">А.Красивая осанка              Б.Умная голова                В.Здоровый дух </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6.</w:t>
      </w:r>
      <w:r>
        <w:rPr>
          <w:rFonts w:ascii="Times New Roman" w:hAnsi="Times New Roman"/>
          <w:noProof/>
          <w:sz w:val="24"/>
          <w:szCs w:val="24"/>
        </w:rPr>
        <w:drawing>
          <wp:inline distT="0" distB="0" distL="0" distR="0">
            <wp:extent cx="2876550" cy="103822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2876550" cy="1038225"/>
                    </a:xfrm>
                    <a:prstGeom prst="rect">
                      <a:avLst/>
                    </a:prstGeom>
                    <a:noFill/>
                    <a:ln w="9525">
                      <a:noFill/>
                      <a:miter lim="800000"/>
                      <a:headEnd/>
                      <a:tailEnd/>
                    </a:ln>
                  </pic:spPr>
                </pic:pic>
              </a:graphicData>
            </a:graphic>
          </wp:inline>
        </w:drawing>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Какую команду выполнили ребята?</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А. Равняйсь!       Б. Вольно!         В. Смирно!               Г. Становись!</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7.Назовите зимние виды спорта</w:t>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r>
      <w:r w:rsidRPr="001E22CD">
        <w:rPr>
          <w:rFonts w:ascii="Times New Roman" w:hAnsi="Times New Roman"/>
          <w:sz w:val="24"/>
          <w:szCs w:val="24"/>
        </w:rPr>
        <w:softHyphen/>
        <w:t>__________________________________________________</w:t>
      </w:r>
    </w:p>
    <w:p w:rsidR="003E6DBE" w:rsidRPr="001E22CD" w:rsidRDefault="003E6DBE" w:rsidP="003E6DBE">
      <w:pPr>
        <w:spacing w:after="0"/>
        <w:rPr>
          <w:rFonts w:ascii="Times New Roman" w:hAnsi="Times New Roman"/>
          <w:sz w:val="24"/>
          <w:szCs w:val="24"/>
        </w:rPr>
      </w:pPr>
      <w:r>
        <w:rPr>
          <w:rFonts w:ascii="Times New Roman" w:hAnsi="Times New Roman"/>
          <w:sz w:val="24"/>
          <w:szCs w:val="24"/>
        </w:rPr>
        <w:t>8</w:t>
      </w:r>
      <w:r w:rsidRPr="001E22CD">
        <w:rPr>
          <w:rFonts w:ascii="Times New Roman" w:hAnsi="Times New Roman"/>
          <w:sz w:val="24"/>
          <w:szCs w:val="24"/>
        </w:rPr>
        <w:t>.Назовите летние виды спорта__________________________________________________</w:t>
      </w:r>
    </w:p>
    <w:p w:rsidR="003E6DBE" w:rsidRPr="001E22CD" w:rsidRDefault="003E6DBE" w:rsidP="003E6DBE">
      <w:pPr>
        <w:spacing w:after="0"/>
        <w:rPr>
          <w:rFonts w:ascii="Times New Roman" w:hAnsi="Times New Roman"/>
          <w:sz w:val="24"/>
          <w:szCs w:val="24"/>
          <w:u w:val="single"/>
        </w:rPr>
      </w:pPr>
      <w:r>
        <w:rPr>
          <w:rFonts w:ascii="Times New Roman" w:hAnsi="Times New Roman"/>
          <w:sz w:val="24"/>
          <w:szCs w:val="24"/>
        </w:rPr>
        <w:t>9</w:t>
      </w:r>
      <w:r w:rsidRPr="001E22CD">
        <w:rPr>
          <w:rFonts w:ascii="Times New Roman" w:hAnsi="Times New Roman"/>
          <w:sz w:val="24"/>
          <w:szCs w:val="24"/>
        </w:rPr>
        <w:t>. Самый умный вид спорта?</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А. шашки      Б. домино          В. шахматы.</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1</w:t>
      </w:r>
      <w:r>
        <w:rPr>
          <w:rFonts w:ascii="Times New Roman" w:hAnsi="Times New Roman"/>
          <w:sz w:val="24"/>
          <w:szCs w:val="24"/>
        </w:rPr>
        <w:t>0</w:t>
      </w:r>
      <w:r w:rsidRPr="001E22CD">
        <w:rPr>
          <w:rFonts w:ascii="Times New Roman" w:hAnsi="Times New Roman"/>
          <w:sz w:val="24"/>
          <w:szCs w:val="24"/>
        </w:rPr>
        <w:t>. Чтобы предотвратить заболевание зубов их необходимо чистить зубной щеткой:</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А. два раза в день утром и вечером;          Б. три раза в день утром, днем и вечером;</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 xml:space="preserve">В. каждый раз после еды в течение дня   </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1</w:t>
      </w:r>
      <w:r>
        <w:rPr>
          <w:rFonts w:ascii="Times New Roman" w:hAnsi="Times New Roman"/>
          <w:sz w:val="24"/>
          <w:szCs w:val="24"/>
        </w:rPr>
        <w:t>1</w:t>
      </w:r>
      <w:r w:rsidRPr="001E22CD">
        <w:rPr>
          <w:rFonts w:ascii="Times New Roman" w:hAnsi="Times New Roman"/>
          <w:sz w:val="24"/>
          <w:szCs w:val="24"/>
        </w:rPr>
        <w:t>. Руки необходимо мыть с мылом:</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А. перед приемом пищи;                 Б. после посещения туалета;</w:t>
      </w:r>
    </w:p>
    <w:p w:rsidR="003E6DBE" w:rsidRPr="001E22CD" w:rsidRDefault="003E6DBE" w:rsidP="003E6DBE">
      <w:pPr>
        <w:spacing w:after="0"/>
        <w:rPr>
          <w:rFonts w:ascii="Times New Roman" w:hAnsi="Times New Roman"/>
          <w:sz w:val="24"/>
          <w:szCs w:val="24"/>
        </w:rPr>
      </w:pPr>
      <w:r w:rsidRPr="001E22CD">
        <w:rPr>
          <w:rFonts w:ascii="Times New Roman" w:hAnsi="Times New Roman"/>
          <w:sz w:val="24"/>
          <w:szCs w:val="24"/>
        </w:rPr>
        <w:t>В. после прогулки;                           Г. все перечисленное.</w:t>
      </w:r>
    </w:p>
    <w:p w:rsidR="003E6DBE" w:rsidRDefault="003E6DBE" w:rsidP="003E6DBE">
      <w:pPr>
        <w:spacing w:after="0" w:line="240" w:lineRule="auto"/>
        <w:jc w:val="both"/>
        <w:rPr>
          <w:rFonts w:ascii="Times New Roman" w:hAnsi="Times New Roman" w:cs="Times New Roman"/>
          <w:b/>
          <w:sz w:val="24"/>
          <w:szCs w:val="24"/>
        </w:rPr>
      </w:pPr>
    </w:p>
    <w:p w:rsidR="003E6DBE" w:rsidRPr="005A0745" w:rsidRDefault="003E6DBE" w:rsidP="003E6DBE">
      <w:pPr>
        <w:spacing w:after="0" w:line="240" w:lineRule="auto"/>
        <w:rPr>
          <w:rFonts w:ascii="Times New Roman" w:hAnsi="Times New Roman" w:cs="Times New Roman"/>
          <w:b/>
          <w:sz w:val="24"/>
          <w:szCs w:val="24"/>
        </w:rPr>
      </w:pPr>
      <w:r>
        <w:rPr>
          <w:rFonts w:ascii="Times New Roman" w:hAnsi="Times New Roman" w:cs="Times New Roman"/>
          <w:b/>
          <w:sz w:val="24"/>
          <w:szCs w:val="24"/>
        </w:rPr>
        <w:t>НОРМЫ ОЦЕНОК</w:t>
      </w:r>
    </w:p>
    <w:p w:rsidR="003E6DBE" w:rsidRPr="00536E29" w:rsidRDefault="003E6DBE" w:rsidP="003E6DBE">
      <w:pPr>
        <w:pStyle w:val="2e"/>
        <w:keepNext/>
        <w:keepLines/>
        <w:shd w:val="clear" w:color="auto" w:fill="auto"/>
        <w:spacing w:before="0" w:after="0" w:line="276" w:lineRule="auto"/>
        <w:ind w:firstLine="0"/>
        <w:rPr>
          <w:sz w:val="24"/>
          <w:szCs w:val="24"/>
        </w:rPr>
      </w:pPr>
      <w:bookmarkStart w:id="10" w:name="bookmark3"/>
      <w:r w:rsidRPr="00536E29">
        <w:rPr>
          <w:b/>
          <w:bCs/>
          <w:sz w:val="24"/>
          <w:szCs w:val="24"/>
        </w:rPr>
        <w:t>1 .Общие положения</w:t>
      </w:r>
      <w:bookmarkEnd w:id="10"/>
    </w:p>
    <w:p w:rsidR="003E6DBE" w:rsidRPr="00536E29" w:rsidRDefault="003E6DBE" w:rsidP="003E6DBE">
      <w:pPr>
        <w:pStyle w:val="2d"/>
        <w:shd w:val="clear" w:color="auto" w:fill="auto"/>
        <w:spacing w:after="0" w:line="276" w:lineRule="auto"/>
        <w:ind w:firstLine="0"/>
        <w:jc w:val="both"/>
        <w:rPr>
          <w:sz w:val="24"/>
          <w:szCs w:val="24"/>
        </w:rPr>
      </w:pPr>
      <w:r w:rsidRPr="00536E29">
        <w:rPr>
          <w:sz w:val="24"/>
          <w:szCs w:val="24"/>
        </w:rPr>
        <w:t>Нормы оценки знаний, умений и навыков учащихся начальных классов с нарушением зрения и интеллекта    предназначены для обеспечения прочности усвоения детьми учебного материала по каждому из предметов начального цикла на уровне, требуемом программами.</w:t>
      </w:r>
    </w:p>
    <w:p w:rsidR="003E6DBE" w:rsidRPr="00536E29" w:rsidRDefault="003E6DBE" w:rsidP="003E6DBE">
      <w:pPr>
        <w:pStyle w:val="2d"/>
        <w:shd w:val="clear" w:color="auto" w:fill="auto"/>
        <w:spacing w:after="0" w:line="276" w:lineRule="auto"/>
        <w:ind w:firstLine="0"/>
        <w:jc w:val="both"/>
        <w:rPr>
          <w:sz w:val="24"/>
          <w:szCs w:val="24"/>
        </w:rPr>
      </w:pPr>
      <w:r w:rsidRPr="00536E29">
        <w:rPr>
          <w:sz w:val="24"/>
          <w:szCs w:val="24"/>
        </w:rPr>
        <w:t xml:space="preserve">Нормы позволяют осуществить систематический </w:t>
      </w:r>
      <w:proofErr w:type="gramStart"/>
      <w:r w:rsidRPr="00536E29">
        <w:rPr>
          <w:sz w:val="24"/>
          <w:szCs w:val="24"/>
        </w:rPr>
        <w:t>контроль за</w:t>
      </w:r>
      <w:proofErr w:type="gramEnd"/>
      <w:r w:rsidRPr="00536E29">
        <w:rPr>
          <w:sz w:val="24"/>
          <w:szCs w:val="24"/>
        </w:rPr>
        <w:t xml:space="preserve"> успешностью обучения учащихся, принимать меры к устранению пробелов, предупреждать неуспеваемость учащихся.</w:t>
      </w:r>
    </w:p>
    <w:p w:rsidR="003E6DBE" w:rsidRPr="00536E29" w:rsidRDefault="003E6DBE" w:rsidP="003E6DBE">
      <w:pPr>
        <w:pStyle w:val="2d"/>
        <w:shd w:val="clear" w:color="auto" w:fill="auto"/>
        <w:spacing w:after="0" w:line="276" w:lineRule="auto"/>
        <w:ind w:firstLine="0"/>
        <w:jc w:val="both"/>
        <w:rPr>
          <w:sz w:val="24"/>
          <w:szCs w:val="24"/>
        </w:rPr>
      </w:pPr>
      <w:proofErr w:type="gramStart"/>
      <w:r w:rsidRPr="00536E29">
        <w:rPr>
          <w:sz w:val="24"/>
          <w:szCs w:val="24"/>
        </w:rPr>
        <w:t xml:space="preserve">Оценка знаний  слепых и слабовидящих обучающихся с интеллектуальными </w:t>
      </w:r>
      <w:r w:rsidRPr="00536E29">
        <w:rPr>
          <w:sz w:val="24"/>
          <w:szCs w:val="24"/>
        </w:rPr>
        <w:lastRenderedPageBreak/>
        <w:t>нарушениями осуществляется с учётом  индивидуальных зрительных, тактильных (для обучающихся рельефно-точечным шрифтом Брайля) и психофизических особенностей детей (низкая острота зрения и сопутствующие нарушения, трудности восприятия предметов и явлений действительности, нарушение интеллекта, замедленность темпа выполнения задания, нарушения речи, заикание и т. д.)</w:t>
      </w:r>
      <w:proofErr w:type="gramEnd"/>
    </w:p>
    <w:p w:rsidR="003E6DBE" w:rsidRPr="00536E29" w:rsidRDefault="003E6DBE" w:rsidP="003E6DBE">
      <w:pPr>
        <w:pStyle w:val="2d"/>
        <w:shd w:val="clear" w:color="auto" w:fill="auto"/>
        <w:spacing w:after="0" w:line="276" w:lineRule="auto"/>
        <w:ind w:left="200" w:hanging="200"/>
        <w:rPr>
          <w:b/>
          <w:bCs/>
          <w:sz w:val="24"/>
          <w:szCs w:val="24"/>
        </w:rPr>
      </w:pPr>
      <w:r w:rsidRPr="00536E29">
        <w:rPr>
          <w:sz w:val="24"/>
          <w:szCs w:val="24"/>
        </w:rPr>
        <w:t xml:space="preserve">В 1 и 2 классах  обучение безотметочное. </w:t>
      </w:r>
    </w:p>
    <w:p w:rsidR="003E6DBE" w:rsidRPr="00536E29" w:rsidRDefault="003E6DBE" w:rsidP="002177AF">
      <w:pPr>
        <w:pStyle w:val="2e"/>
        <w:keepNext/>
        <w:keepLines/>
        <w:numPr>
          <w:ilvl w:val="0"/>
          <w:numId w:val="30"/>
        </w:numPr>
        <w:shd w:val="clear" w:color="auto" w:fill="auto"/>
        <w:tabs>
          <w:tab w:val="clear" w:pos="708"/>
          <w:tab w:val="num" w:pos="284"/>
          <w:tab w:val="left" w:pos="1401"/>
        </w:tabs>
        <w:spacing w:before="0" w:after="0" w:line="276" w:lineRule="auto"/>
        <w:ind w:right="-1"/>
        <w:jc w:val="both"/>
        <w:rPr>
          <w:sz w:val="24"/>
          <w:szCs w:val="24"/>
        </w:rPr>
      </w:pPr>
      <w:bookmarkStart w:id="11" w:name="bookmark4"/>
      <w:r w:rsidRPr="00536E29">
        <w:rPr>
          <w:b/>
          <w:bCs/>
          <w:sz w:val="24"/>
          <w:szCs w:val="24"/>
        </w:rPr>
        <w:t>Проверка и оценка знаний, умений и навыков учащихся по математике</w:t>
      </w:r>
      <w:bookmarkEnd w:id="11"/>
    </w:p>
    <w:p w:rsidR="003E6DBE" w:rsidRPr="00536E29" w:rsidRDefault="003E6DBE" w:rsidP="003E6DBE">
      <w:pPr>
        <w:pStyle w:val="2d"/>
        <w:shd w:val="clear" w:color="auto" w:fill="auto"/>
        <w:spacing w:after="0" w:line="276" w:lineRule="auto"/>
        <w:ind w:firstLine="0"/>
        <w:jc w:val="both"/>
        <w:rPr>
          <w:rStyle w:val="46"/>
        </w:rPr>
      </w:pPr>
      <w:r w:rsidRPr="00536E29">
        <w:rPr>
          <w:sz w:val="24"/>
          <w:szCs w:val="24"/>
        </w:rPr>
        <w:t>Знания, умения и навыки учащихся по математике оцениваются по результатам устного опроса, текущих и итоговых письменных работ.</w:t>
      </w:r>
    </w:p>
    <w:p w:rsidR="003E6DBE" w:rsidRPr="00536E29" w:rsidRDefault="003E6DBE" w:rsidP="003E6DBE">
      <w:pPr>
        <w:pStyle w:val="47"/>
        <w:shd w:val="clear" w:color="auto" w:fill="auto"/>
        <w:spacing w:line="276" w:lineRule="auto"/>
        <w:rPr>
          <w:sz w:val="24"/>
          <w:szCs w:val="24"/>
        </w:rPr>
      </w:pPr>
      <w:r w:rsidRPr="00536E29">
        <w:rPr>
          <w:rStyle w:val="46"/>
          <w:b/>
          <w:bCs/>
        </w:rPr>
        <w:t>2</w:t>
      </w:r>
      <w:r w:rsidRPr="00536E29">
        <w:rPr>
          <w:rStyle w:val="4ArialUnicodeMS11pt"/>
          <w:szCs w:val="24"/>
        </w:rPr>
        <w:t>.</w:t>
      </w:r>
      <w:r w:rsidRPr="00536E29">
        <w:rPr>
          <w:rStyle w:val="46"/>
          <w:b/>
          <w:bCs/>
        </w:rPr>
        <w:t>1</w:t>
      </w:r>
      <w:r w:rsidRPr="00536E29">
        <w:rPr>
          <w:rStyle w:val="4ArialUnicodeMS11pt"/>
          <w:szCs w:val="24"/>
        </w:rPr>
        <w:t>.</w:t>
      </w:r>
      <w:r w:rsidRPr="00536E29">
        <w:rPr>
          <w:sz w:val="24"/>
          <w:szCs w:val="24"/>
        </w:rPr>
        <w:t xml:space="preserve"> Оценка устных ответов учащихся.</w:t>
      </w:r>
    </w:p>
    <w:p w:rsidR="003E6DBE" w:rsidRPr="00536E29" w:rsidRDefault="003E6DBE" w:rsidP="003E6DBE">
      <w:pPr>
        <w:pStyle w:val="2d"/>
        <w:shd w:val="clear" w:color="auto" w:fill="auto"/>
        <w:spacing w:after="0" w:line="276" w:lineRule="auto"/>
        <w:ind w:firstLine="0"/>
        <w:jc w:val="both"/>
        <w:rPr>
          <w:sz w:val="24"/>
          <w:szCs w:val="24"/>
        </w:rPr>
      </w:pPr>
      <w:r w:rsidRPr="00536E29">
        <w:rPr>
          <w:sz w:val="24"/>
          <w:szCs w:val="24"/>
        </w:rPr>
        <w:t>Отметка «5» ставится ученику, если он:</w:t>
      </w:r>
    </w:p>
    <w:p w:rsidR="003E6DBE" w:rsidRPr="00536E29" w:rsidRDefault="003E6DBE" w:rsidP="002177AF">
      <w:pPr>
        <w:pStyle w:val="2d"/>
        <w:numPr>
          <w:ilvl w:val="0"/>
          <w:numId w:val="29"/>
        </w:numPr>
        <w:shd w:val="clear" w:color="auto" w:fill="auto"/>
        <w:tabs>
          <w:tab w:val="left" w:pos="241"/>
        </w:tabs>
        <w:spacing w:after="0" w:line="276" w:lineRule="auto"/>
        <w:jc w:val="both"/>
        <w:rPr>
          <w:sz w:val="24"/>
          <w:szCs w:val="24"/>
        </w:rPr>
      </w:pPr>
      <w:r w:rsidRPr="00536E29">
        <w:rPr>
          <w:sz w:val="24"/>
          <w:szCs w:val="24"/>
        </w:rPr>
        <w:t>даёт полные и правильные ответы на поставленные вопросы;</w:t>
      </w:r>
    </w:p>
    <w:p w:rsidR="003E6DBE" w:rsidRPr="00536E29" w:rsidRDefault="003E6DBE" w:rsidP="002177AF">
      <w:pPr>
        <w:pStyle w:val="2d"/>
        <w:numPr>
          <w:ilvl w:val="0"/>
          <w:numId w:val="29"/>
        </w:numPr>
        <w:shd w:val="clear" w:color="auto" w:fill="auto"/>
        <w:tabs>
          <w:tab w:val="left" w:pos="241"/>
        </w:tabs>
        <w:spacing w:after="0" w:line="276" w:lineRule="auto"/>
        <w:jc w:val="both"/>
        <w:rPr>
          <w:sz w:val="24"/>
          <w:szCs w:val="24"/>
        </w:rPr>
      </w:pPr>
      <w:r w:rsidRPr="00536E29">
        <w:rPr>
          <w:sz w:val="24"/>
          <w:szCs w:val="24"/>
        </w:rPr>
        <w:t>производит вычисления правильно;</w:t>
      </w:r>
    </w:p>
    <w:p w:rsidR="003E6DBE" w:rsidRPr="00536E29" w:rsidRDefault="003E6DBE" w:rsidP="003E6DBE">
      <w:pPr>
        <w:pStyle w:val="2d"/>
        <w:shd w:val="clear" w:color="auto" w:fill="auto"/>
        <w:spacing w:after="0" w:line="276" w:lineRule="auto"/>
        <w:ind w:firstLine="0"/>
        <w:rPr>
          <w:sz w:val="24"/>
          <w:szCs w:val="24"/>
        </w:rPr>
      </w:pPr>
      <w:r w:rsidRPr="00536E29">
        <w:rPr>
          <w:sz w:val="24"/>
          <w:szCs w:val="24"/>
        </w:rPr>
        <w:t>- при решении задач умеет самостоятельно составить план, выполнить решение, поясняя свои действия и точно формулировать ответ задачи;</w:t>
      </w:r>
    </w:p>
    <w:p w:rsidR="003E6DBE" w:rsidRPr="00536E29" w:rsidRDefault="003E6DBE" w:rsidP="003E6DBE">
      <w:pPr>
        <w:pStyle w:val="2d"/>
        <w:shd w:val="clear" w:color="auto" w:fill="auto"/>
        <w:tabs>
          <w:tab w:val="left" w:pos="1021"/>
        </w:tabs>
        <w:spacing w:after="0" w:line="276" w:lineRule="auto"/>
        <w:ind w:firstLine="0"/>
        <w:jc w:val="both"/>
        <w:rPr>
          <w:sz w:val="24"/>
          <w:szCs w:val="24"/>
        </w:rPr>
      </w:pPr>
      <w:r w:rsidRPr="00536E29">
        <w:rPr>
          <w:sz w:val="24"/>
          <w:szCs w:val="24"/>
        </w:rPr>
        <w:t>- правильно и аккуратно выполняет практические работы, измерение и построение предусмотренных программой  геометрических фигур.</w:t>
      </w:r>
    </w:p>
    <w:p w:rsidR="003E6DBE" w:rsidRPr="00536E29" w:rsidRDefault="003E6DBE" w:rsidP="003E6DBE">
      <w:pPr>
        <w:pStyle w:val="2d"/>
        <w:shd w:val="clear" w:color="auto" w:fill="auto"/>
        <w:spacing w:after="0" w:line="276" w:lineRule="auto"/>
        <w:ind w:firstLine="0"/>
        <w:jc w:val="both"/>
        <w:rPr>
          <w:sz w:val="24"/>
          <w:szCs w:val="24"/>
        </w:rPr>
      </w:pPr>
      <w:r w:rsidRPr="00536E29">
        <w:rPr>
          <w:sz w:val="24"/>
          <w:szCs w:val="24"/>
        </w:rPr>
        <w:t>Отметка«4» ставится, если ответ ученика в основном соответствует требованиям, установленным для оценки «5», но ученик:</w:t>
      </w:r>
    </w:p>
    <w:p w:rsidR="003E6DBE" w:rsidRPr="00536E29" w:rsidRDefault="003E6DBE" w:rsidP="003E6DBE">
      <w:pPr>
        <w:pStyle w:val="2d"/>
        <w:shd w:val="clear" w:color="auto" w:fill="auto"/>
        <w:tabs>
          <w:tab w:val="left" w:pos="1025"/>
        </w:tabs>
        <w:spacing w:after="0" w:line="276" w:lineRule="auto"/>
        <w:ind w:firstLine="0"/>
        <w:jc w:val="both"/>
        <w:rPr>
          <w:sz w:val="24"/>
          <w:szCs w:val="24"/>
        </w:rPr>
      </w:pPr>
      <w:r w:rsidRPr="00536E29">
        <w:rPr>
          <w:sz w:val="24"/>
          <w:szCs w:val="24"/>
        </w:rPr>
        <w:t>- допускает при ответе отдельные неточности в формулировках (не искажающие смысла);</w:t>
      </w:r>
    </w:p>
    <w:p w:rsidR="003E6DBE" w:rsidRPr="00536E29" w:rsidRDefault="003E6DBE" w:rsidP="003E6DBE">
      <w:pPr>
        <w:pStyle w:val="2d"/>
        <w:shd w:val="clear" w:color="auto" w:fill="auto"/>
        <w:tabs>
          <w:tab w:val="left" w:pos="1030"/>
        </w:tabs>
        <w:spacing w:after="0" w:line="276" w:lineRule="auto"/>
        <w:ind w:firstLine="0"/>
        <w:jc w:val="both"/>
        <w:rPr>
          <w:sz w:val="24"/>
          <w:szCs w:val="24"/>
        </w:rPr>
      </w:pPr>
      <w:r w:rsidRPr="00536E29">
        <w:rPr>
          <w:sz w:val="24"/>
          <w:szCs w:val="24"/>
        </w:rPr>
        <w:t>- при вычислениях допускает отдельные негрубые ошибки, но оказывается в состоянии их исправить;</w:t>
      </w:r>
    </w:p>
    <w:p w:rsidR="003E6DBE" w:rsidRPr="00536E29" w:rsidRDefault="003E6DBE" w:rsidP="003E6DBE">
      <w:pPr>
        <w:pStyle w:val="2d"/>
        <w:shd w:val="clear" w:color="auto" w:fill="auto"/>
        <w:tabs>
          <w:tab w:val="left" w:pos="1030"/>
        </w:tabs>
        <w:spacing w:after="0" w:line="276" w:lineRule="auto"/>
        <w:ind w:firstLine="0"/>
        <w:jc w:val="both"/>
        <w:rPr>
          <w:sz w:val="24"/>
          <w:szCs w:val="24"/>
        </w:rPr>
      </w:pPr>
      <w:r w:rsidRPr="00536E29">
        <w:rPr>
          <w:sz w:val="24"/>
          <w:szCs w:val="24"/>
        </w:rPr>
        <w:t>- при решении задач даёт недостаточно точные пояснения (при правильном ходе решения);</w:t>
      </w:r>
    </w:p>
    <w:p w:rsidR="003E6DBE" w:rsidRPr="00536E29" w:rsidRDefault="003E6DBE" w:rsidP="003E6DBE">
      <w:pPr>
        <w:pStyle w:val="2d"/>
        <w:shd w:val="clear" w:color="auto" w:fill="auto"/>
        <w:tabs>
          <w:tab w:val="left" w:pos="1018"/>
        </w:tabs>
        <w:spacing w:after="0" w:line="276" w:lineRule="auto"/>
        <w:ind w:firstLine="0"/>
        <w:jc w:val="both"/>
        <w:rPr>
          <w:sz w:val="24"/>
          <w:szCs w:val="24"/>
        </w:rPr>
      </w:pPr>
      <w:r w:rsidRPr="00536E29">
        <w:rPr>
          <w:sz w:val="24"/>
          <w:szCs w:val="24"/>
        </w:rPr>
        <w:t>- допускает неточность при выполнении измерений и чертежа.</w:t>
      </w:r>
    </w:p>
    <w:p w:rsidR="003E6DBE" w:rsidRPr="00536E29" w:rsidRDefault="003E6DBE" w:rsidP="003E6DBE">
      <w:pPr>
        <w:pStyle w:val="2d"/>
        <w:shd w:val="clear" w:color="auto" w:fill="auto"/>
        <w:spacing w:after="0" w:line="276" w:lineRule="auto"/>
        <w:ind w:left="240" w:firstLine="0"/>
        <w:jc w:val="both"/>
        <w:rPr>
          <w:sz w:val="24"/>
          <w:szCs w:val="24"/>
        </w:rPr>
      </w:pPr>
      <w:r w:rsidRPr="00536E29">
        <w:rPr>
          <w:sz w:val="24"/>
          <w:szCs w:val="24"/>
        </w:rPr>
        <w:t>Все эти недочёты ученик легко исправляет при незначительной помощи учителя (если учащийся замечает допущенные им в записи ответа ошибки и исправляет их самостоятельно, то ему может быть поставлена оценка «5»).</w:t>
      </w:r>
    </w:p>
    <w:p w:rsidR="003E6DBE" w:rsidRPr="00536E29" w:rsidRDefault="003E6DBE" w:rsidP="003E6DBE">
      <w:pPr>
        <w:pStyle w:val="2d"/>
        <w:shd w:val="clear" w:color="auto" w:fill="auto"/>
        <w:spacing w:after="0" w:line="276" w:lineRule="auto"/>
        <w:ind w:left="240" w:firstLine="0"/>
        <w:jc w:val="both"/>
        <w:rPr>
          <w:sz w:val="24"/>
          <w:szCs w:val="24"/>
        </w:rPr>
      </w:pPr>
      <w:r w:rsidRPr="00536E29">
        <w:rPr>
          <w:sz w:val="24"/>
          <w:szCs w:val="24"/>
        </w:rPr>
        <w:t>Отметка «3» ставится, если ученик:</w:t>
      </w:r>
    </w:p>
    <w:p w:rsidR="003E6DBE" w:rsidRPr="00536E29" w:rsidRDefault="003E6DBE" w:rsidP="003E6DBE">
      <w:pPr>
        <w:pStyle w:val="2d"/>
        <w:shd w:val="clear" w:color="auto" w:fill="auto"/>
        <w:spacing w:after="0" w:line="276" w:lineRule="auto"/>
        <w:ind w:left="240" w:firstLine="0"/>
        <w:jc w:val="both"/>
        <w:rPr>
          <w:sz w:val="24"/>
          <w:szCs w:val="24"/>
        </w:rPr>
      </w:pPr>
      <w:r w:rsidRPr="00536E29">
        <w:rPr>
          <w:sz w:val="24"/>
          <w:szCs w:val="24"/>
        </w:rPr>
        <w:t>-допускает в вычислениях отдельные грубые ошибки и исправляет их с помощью учителя;</w:t>
      </w:r>
    </w:p>
    <w:p w:rsidR="003E6DBE" w:rsidRPr="00536E29" w:rsidRDefault="003E6DBE" w:rsidP="003E6DBE">
      <w:pPr>
        <w:pStyle w:val="2d"/>
        <w:shd w:val="clear" w:color="auto" w:fill="auto"/>
        <w:tabs>
          <w:tab w:val="left" w:pos="1018"/>
        </w:tabs>
        <w:spacing w:after="0" w:line="276" w:lineRule="auto"/>
        <w:ind w:left="240" w:firstLine="0"/>
        <w:jc w:val="both"/>
        <w:rPr>
          <w:sz w:val="24"/>
          <w:szCs w:val="24"/>
        </w:rPr>
      </w:pPr>
      <w:r w:rsidRPr="00536E29">
        <w:rPr>
          <w:sz w:val="24"/>
          <w:szCs w:val="24"/>
        </w:rPr>
        <w:t>- справляется с решением задачи только с помощью учителя.</w:t>
      </w:r>
    </w:p>
    <w:p w:rsidR="003E6DBE" w:rsidRPr="00536E29" w:rsidRDefault="003E6DBE" w:rsidP="003E6DBE">
      <w:pPr>
        <w:pStyle w:val="2d"/>
        <w:shd w:val="clear" w:color="auto" w:fill="auto"/>
        <w:spacing w:after="0" w:line="276" w:lineRule="auto"/>
        <w:ind w:firstLine="0"/>
        <w:jc w:val="both"/>
        <w:rPr>
          <w:sz w:val="24"/>
          <w:szCs w:val="24"/>
        </w:rPr>
      </w:pPr>
      <w:r w:rsidRPr="00536E29">
        <w:rPr>
          <w:sz w:val="24"/>
          <w:szCs w:val="24"/>
        </w:rPr>
        <w:t xml:space="preserve">  Отметка«2» ставится, если ученик не может ответить на большую часть поставленных перед ним вопросов, не справляется с решением задачи и вычислениями даже при помощи учителя.</w:t>
      </w:r>
    </w:p>
    <w:p w:rsidR="003E6DBE" w:rsidRPr="00536E29" w:rsidRDefault="003E6DBE" w:rsidP="003E6DBE">
      <w:pPr>
        <w:pStyle w:val="47"/>
        <w:shd w:val="clear" w:color="auto" w:fill="auto"/>
        <w:spacing w:line="276" w:lineRule="auto"/>
        <w:ind w:firstLine="560"/>
        <w:rPr>
          <w:sz w:val="24"/>
          <w:szCs w:val="24"/>
        </w:rPr>
      </w:pPr>
      <w:r w:rsidRPr="00536E29">
        <w:rPr>
          <w:sz w:val="24"/>
          <w:szCs w:val="24"/>
        </w:rPr>
        <w:t>2. 2. Оценка письменных работ учащихся</w:t>
      </w:r>
    </w:p>
    <w:p w:rsidR="003E6DBE" w:rsidRPr="00536E29" w:rsidRDefault="003E6DBE" w:rsidP="003E6DBE">
      <w:pPr>
        <w:pStyle w:val="2d"/>
        <w:shd w:val="clear" w:color="auto" w:fill="auto"/>
        <w:spacing w:after="0" w:line="276" w:lineRule="auto"/>
        <w:ind w:left="240" w:firstLine="0"/>
        <w:jc w:val="both"/>
        <w:rPr>
          <w:sz w:val="24"/>
          <w:szCs w:val="24"/>
        </w:rPr>
      </w:pPr>
      <w:r w:rsidRPr="00536E29">
        <w:rPr>
          <w:sz w:val="24"/>
          <w:szCs w:val="24"/>
        </w:rPr>
        <w:t>Письменные контрольные работы (текущие или итоговые).</w:t>
      </w:r>
    </w:p>
    <w:p w:rsidR="003E6DBE" w:rsidRPr="00536E29" w:rsidRDefault="003E6DBE" w:rsidP="003E6DBE">
      <w:pPr>
        <w:pStyle w:val="2d"/>
        <w:shd w:val="clear" w:color="auto" w:fill="auto"/>
        <w:spacing w:after="0" w:line="276" w:lineRule="auto"/>
        <w:ind w:firstLine="0"/>
        <w:jc w:val="both"/>
        <w:rPr>
          <w:sz w:val="24"/>
          <w:szCs w:val="24"/>
        </w:rPr>
      </w:pPr>
      <w:r w:rsidRPr="00536E29">
        <w:rPr>
          <w:sz w:val="24"/>
          <w:szCs w:val="24"/>
        </w:rPr>
        <w:t>Для оценки результатов контрольной работы, включающей в себя задачи, примеры,  неравенства, учитель пользуется следующими нормами:</w:t>
      </w:r>
    </w:p>
    <w:p w:rsidR="003E6DBE" w:rsidRPr="00536E29" w:rsidRDefault="003E6DBE" w:rsidP="003E6DBE">
      <w:pPr>
        <w:pStyle w:val="2d"/>
        <w:shd w:val="clear" w:color="auto" w:fill="auto"/>
        <w:tabs>
          <w:tab w:val="left" w:pos="802"/>
        </w:tabs>
        <w:spacing w:after="0" w:line="276" w:lineRule="auto"/>
        <w:ind w:firstLine="0"/>
        <w:jc w:val="both"/>
        <w:rPr>
          <w:sz w:val="24"/>
          <w:szCs w:val="24"/>
        </w:rPr>
      </w:pPr>
      <w:r w:rsidRPr="00536E29">
        <w:rPr>
          <w:sz w:val="24"/>
          <w:szCs w:val="24"/>
        </w:rPr>
        <w:t>Отметка «5» ставится, если правильно выполнены все задания.</w:t>
      </w:r>
    </w:p>
    <w:p w:rsidR="003E6DBE" w:rsidRPr="00536E29" w:rsidRDefault="003E6DBE" w:rsidP="003E6DBE">
      <w:pPr>
        <w:pStyle w:val="2d"/>
        <w:shd w:val="clear" w:color="auto" w:fill="auto"/>
        <w:tabs>
          <w:tab w:val="left" w:pos="750"/>
        </w:tabs>
        <w:spacing w:after="0" w:line="276" w:lineRule="auto"/>
        <w:ind w:firstLine="600"/>
        <w:jc w:val="both"/>
        <w:rPr>
          <w:sz w:val="24"/>
          <w:szCs w:val="24"/>
        </w:rPr>
      </w:pPr>
      <w:r w:rsidRPr="00536E29">
        <w:rPr>
          <w:sz w:val="24"/>
          <w:szCs w:val="24"/>
        </w:rPr>
        <w:t>- Отметка «4» ставится, если допущены 1 - 3 ошибки;</w:t>
      </w:r>
    </w:p>
    <w:p w:rsidR="003E6DBE" w:rsidRPr="00536E29" w:rsidRDefault="003E6DBE" w:rsidP="003E6DBE">
      <w:pPr>
        <w:pStyle w:val="2d"/>
        <w:shd w:val="clear" w:color="auto" w:fill="auto"/>
        <w:tabs>
          <w:tab w:val="left" w:pos="807"/>
        </w:tabs>
        <w:spacing w:after="0" w:line="276" w:lineRule="auto"/>
        <w:ind w:firstLine="0"/>
        <w:jc w:val="both"/>
        <w:rPr>
          <w:sz w:val="24"/>
          <w:szCs w:val="24"/>
        </w:rPr>
      </w:pPr>
      <w:r w:rsidRPr="00536E29">
        <w:rPr>
          <w:sz w:val="24"/>
          <w:szCs w:val="24"/>
        </w:rPr>
        <w:t xml:space="preserve"> - Отметка «3» ставится, если допущено  4 ошибки.</w:t>
      </w:r>
    </w:p>
    <w:p w:rsidR="003E6DBE" w:rsidRPr="00536E29" w:rsidRDefault="003E6DBE" w:rsidP="003E6DBE">
      <w:pPr>
        <w:pStyle w:val="2d"/>
        <w:shd w:val="clear" w:color="auto" w:fill="auto"/>
        <w:tabs>
          <w:tab w:val="left" w:pos="807"/>
        </w:tabs>
        <w:spacing w:after="0" w:line="276" w:lineRule="auto"/>
        <w:ind w:firstLine="600"/>
        <w:jc w:val="both"/>
        <w:rPr>
          <w:sz w:val="24"/>
          <w:szCs w:val="24"/>
        </w:rPr>
      </w:pPr>
      <w:r w:rsidRPr="00536E29">
        <w:rPr>
          <w:sz w:val="24"/>
          <w:szCs w:val="24"/>
        </w:rPr>
        <w:t xml:space="preserve"> - Отметка «2» ставится, если допущено 5 и более 5   ошибок.</w:t>
      </w:r>
    </w:p>
    <w:p w:rsidR="003E6DBE" w:rsidRPr="00536E29" w:rsidRDefault="003E6DBE" w:rsidP="003E6DBE">
      <w:pPr>
        <w:pStyle w:val="2d"/>
        <w:shd w:val="clear" w:color="auto" w:fill="auto"/>
        <w:spacing w:after="0" w:line="276" w:lineRule="auto"/>
        <w:ind w:firstLine="0"/>
        <w:jc w:val="both"/>
        <w:rPr>
          <w:sz w:val="24"/>
          <w:szCs w:val="24"/>
        </w:rPr>
      </w:pPr>
      <w:r w:rsidRPr="00536E29">
        <w:rPr>
          <w:sz w:val="24"/>
          <w:szCs w:val="24"/>
        </w:rPr>
        <w:t>При оценке  контрольных работ сначала выставляются отдельные отметки за задачи и за остальную работу. При этом принимается во внимание следующее:</w:t>
      </w:r>
    </w:p>
    <w:p w:rsidR="003E6DBE" w:rsidRPr="00536E29" w:rsidRDefault="003E6DBE" w:rsidP="003E6DBE">
      <w:pPr>
        <w:pStyle w:val="2d"/>
        <w:shd w:val="clear" w:color="auto" w:fill="auto"/>
        <w:tabs>
          <w:tab w:val="left" w:pos="754"/>
        </w:tabs>
        <w:spacing w:after="0" w:line="276" w:lineRule="auto"/>
        <w:ind w:firstLine="600"/>
        <w:jc w:val="both"/>
        <w:rPr>
          <w:sz w:val="24"/>
          <w:szCs w:val="24"/>
        </w:rPr>
      </w:pPr>
      <w:r w:rsidRPr="00536E29">
        <w:rPr>
          <w:sz w:val="24"/>
          <w:szCs w:val="24"/>
        </w:rPr>
        <w:lastRenderedPageBreak/>
        <w:t>- если обе части работы оценены одинаково, то данная оценка выставляется за всю работу;</w:t>
      </w:r>
    </w:p>
    <w:p w:rsidR="003E6DBE" w:rsidRPr="00536E29" w:rsidRDefault="003E6DBE" w:rsidP="003E6DBE">
      <w:pPr>
        <w:pStyle w:val="2d"/>
        <w:shd w:val="clear" w:color="auto" w:fill="auto"/>
        <w:tabs>
          <w:tab w:val="left" w:pos="754"/>
        </w:tabs>
        <w:spacing w:after="0" w:line="276" w:lineRule="auto"/>
        <w:ind w:firstLine="600"/>
        <w:jc w:val="both"/>
        <w:rPr>
          <w:sz w:val="24"/>
          <w:szCs w:val="24"/>
        </w:rPr>
      </w:pPr>
      <w:r w:rsidRPr="00536E29">
        <w:rPr>
          <w:sz w:val="24"/>
          <w:szCs w:val="24"/>
        </w:rPr>
        <w:t>- если оценка задачи и остальной работы разнится на балл, то выставляется низшая оценка;</w:t>
      </w:r>
    </w:p>
    <w:p w:rsidR="003E6DBE" w:rsidRPr="00536E29" w:rsidRDefault="003E6DBE" w:rsidP="003E6DBE">
      <w:pPr>
        <w:pStyle w:val="2d"/>
        <w:shd w:val="clear" w:color="auto" w:fill="auto"/>
        <w:tabs>
          <w:tab w:val="left" w:pos="754"/>
        </w:tabs>
        <w:spacing w:after="0" w:line="276" w:lineRule="auto"/>
        <w:ind w:firstLine="600"/>
        <w:jc w:val="both"/>
        <w:rPr>
          <w:sz w:val="24"/>
          <w:szCs w:val="24"/>
        </w:rPr>
      </w:pPr>
      <w:r w:rsidRPr="00536E29">
        <w:rPr>
          <w:sz w:val="24"/>
          <w:szCs w:val="24"/>
        </w:rPr>
        <w:t>- если одна часть работы оценена баллом «5», а другая - баллом «3», то за всю работу может быть выставлена оценка «4»;</w:t>
      </w:r>
    </w:p>
    <w:p w:rsidR="003E6DBE" w:rsidRPr="00536E29" w:rsidRDefault="003E6DBE" w:rsidP="003E6DBE">
      <w:pPr>
        <w:pStyle w:val="2d"/>
        <w:shd w:val="clear" w:color="auto" w:fill="auto"/>
        <w:tabs>
          <w:tab w:val="left" w:pos="754"/>
        </w:tabs>
        <w:spacing w:after="0" w:line="276" w:lineRule="auto"/>
        <w:ind w:firstLine="600"/>
        <w:jc w:val="both"/>
        <w:rPr>
          <w:sz w:val="24"/>
          <w:szCs w:val="24"/>
        </w:rPr>
      </w:pPr>
      <w:r w:rsidRPr="00536E29">
        <w:rPr>
          <w:sz w:val="24"/>
          <w:szCs w:val="24"/>
        </w:rPr>
        <w:t>- если одна из частей работы оценена баллом «5» или «4», а другая - «2», то за всю работу можно поставить оценку «3», если высшая из двух оценок относится к тем заданиям, которые учитель считает в данной работе наиболее значительными, ответственными. В отдельных случаях, когда слабовидение осложнено соответствующими дефектами, по усмотрению учителя оценка «3» может быть выставлена ученику, если одна часть работы (наиболее ответственная, по мнению учителя) оценена баллом «3»,а к другой части работы ученик не приступал.</w:t>
      </w:r>
    </w:p>
    <w:p w:rsidR="003E6DBE" w:rsidRPr="00536E29" w:rsidRDefault="003E6DBE" w:rsidP="003E6DBE">
      <w:pPr>
        <w:pStyle w:val="2d"/>
        <w:shd w:val="clear" w:color="auto" w:fill="auto"/>
        <w:spacing w:after="0" w:line="276" w:lineRule="auto"/>
        <w:ind w:firstLine="0"/>
        <w:jc w:val="both"/>
        <w:rPr>
          <w:sz w:val="24"/>
          <w:szCs w:val="24"/>
        </w:rPr>
      </w:pPr>
      <w:r w:rsidRPr="00536E29">
        <w:rPr>
          <w:sz w:val="24"/>
          <w:szCs w:val="24"/>
        </w:rPr>
        <w:t>Примечание: за грамматические ошибки, допущенные в работе, оценка не снижается.</w:t>
      </w:r>
    </w:p>
    <w:p w:rsidR="003E6DBE" w:rsidRPr="00536E29" w:rsidRDefault="003E6DBE" w:rsidP="002177AF">
      <w:pPr>
        <w:pStyle w:val="1f6"/>
        <w:keepNext/>
        <w:keepLines/>
        <w:numPr>
          <w:ilvl w:val="0"/>
          <w:numId w:val="30"/>
        </w:numPr>
        <w:shd w:val="clear" w:color="auto" w:fill="auto"/>
        <w:tabs>
          <w:tab w:val="left" w:pos="1703"/>
          <w:tab w:val="left" w:pos="9214"/>
        </w:tabs>
        <w:spacing w:before="0" w:line="276" w:lineRule="auto"/>
        <w:ind w:right="-1"/>
        <w:rPr>
          <w:sz w:val="24"/>
          <w:szCs w:val="24"/>
        </w:rPr>
      </w:pPr>
      <w:bookmarkStart w:id="12" w:name="bookmark5"/>
      <w:r w:rsidRPr="00536E29">
        <w:rPr>
          <w:sz w:val="24"/>
          <w:szCs w:val="24"/>
        </w:rPr>
        <w:t>Проверка и оценка результатов учащихся по литературному чтению</w:t>
      </w:r>
      <w:bookmarkEnd w:id="12"/>
    </w:p>
    <w:p w:rsidR="003E6DBE" w:rsidRPr="00536E29" w:rsidRDefault="003E6DBE" w:rsidP="003E6DBE">
      <w:pPr>
        <w:pStyle w:val="2d"/>
        <w:shd w:val="clear" w:color="auto" w:fill="auto"/>
        <w:spacing w:after="0" w:line="276" w:lineRule="auto"/>
        <w:ind w:firstLine="600"/>
        <w:jc w:val="both"/>
        <w:rPr>
          <w:sz w:val="24"/>
          <w:szCs w:val="24"/>
        </w:rPr>
      </w:pPr>
      <w:r w:rsidRPr="00536E29">
        <w:rPr>
          <w:sz w:val="24"/>
          <w:szCs w:val="24"/>
        </w:rPr>
        <w:t>При оценке знаний, умений и навыков по чтению следует особое внимание уделять проверке понимания учениками прочитанного. При текущей проверке знаний рекомендуется проводить чтение вслух не только ранее изучавшегося, но и нового текста, что необходимо для совершенствования техники и выразительности чтения. При оценке домашнего задания по чтению к учащимся предъявляются более высокие требования, чем при чтении нового текста. На начальном этапе обучения чтению слепые и слабовидящие дети с интеллектуальными нарушениями испытывают трудности при восприятии целых слов, поэтому в первом и во втором классах допускается послоговое чтение. Кроме того, у слепых детей часто наблюдаются остановки посредине слова и между словами, пропуски и повторения слов и их частей и т.д. Это может быть вызвано замедленностью осязательного восприятия рельефных букв и не должно служить основанием для снижения оценки учащимся. К 3 классу учащиеся должны овладеть автоматизированным навыком чтения по системе Брайля. При формировании у младших школьников навыка выразительного чтения, необходимо учитывать особую чуткость слепых детей к интонации.</w:t>
      </w:r>
    </w:p>
    <w:p w:rsidR="003E6DBE" w:rsidRPr="00536E29" w:rsidRDefault="003E6DBE" w:rsidP="003E6DBE">
      <w:pPr>
        <w:pStyle w:val="2d"/>
        <w:shd w:val="clear" w:color="auto" w:fill="auto"/>
        <w:spacing w:after="0" w:line="276" w:lineRule="auto"/>
        <w:ind w:firstLine="600"/>
        <w:jc w:val="both"/>
        <w:rPr>
          <w:sz w:val="24"/>
          <w:szCs w:val="24"/>
          <w:u w:val="single"/>
        </w:rPr>
      </w:pPr>
      <w:r w:rsidRPr="00536E29">
        <w:rPr>
          <w:sz w:val="24"/>
          <w:szCs w:val="24"/>
          <w:u w:val="single"/>
        </w:rPr>
        <w:t>2-3 классы</w:t>
      </w:r>
    </w:p>
    <w:p w:rsidR="003E6DBE" w:rsidRPr="00536E29" w:rsidRDefault="003E6DBE" w:rsidP="003E6DBE">
      <w:pPr>
        <w:pStyle w:val="2d"/>
        <w:shd w:val="clear" w:color="auto" w:fill="auto"/>
        <w:spacing w:after="0" w:line="276" w:lineRule="auto"/>
        <w:ind w:firstLine="600"/>
        <w:jc w:val="both"/>
        <w:rPr>
          <w:sz w:val="24"/>
          <w:szCs w:val="24"/>
        </w:rPr>
      </w:pPr>
      <w:r w:rsidRPr="00536E29">
        <w:rPr>
          <w:sz w:val="24"/>
          <w:szCs w:val="24"/>
        </w:rPr>
        <w:t>Отметка«5» ставится ученику, если он:</w:t>
      </w:r>
    </w:p>
    <w:p w:rsidR="003E6DBE" w:rsidRPr="00536E29" w:rsidRDefault="003E6DBE" w:rsidP="003E6DBE">
      <w:pPr>
        <w:pStyle w:val="2d"/>
        <w:shd w:val="clear" w:color="auto" w:fill="auto"/>
        <w:tabs>
          <w:tab w:val="left" w:pos="909"/>
        </w:tabs>
        <w:spacing w:after="0" w:line="276" w:lineRule="auto"/>
        <w:ind w:firstLine="600"/>
        <w:jc w:val="both"/>
        <w:rPr>
          <w:sz w:val="24"/>
          <w:szCs w:val="24"/>
        </w:rPr>
      </w:pPr>
      <w:r w:rsidRPr="00536E29">
        <w:rPr>
          <w:sz w:val="24"/>
          <w:szCs w:val="24"/>
        </w:rPr>
        <w:t>а)</w:t>
      </w:r>
      <w:r w:rsidRPr="00536E29">
        <w:rPr>
          <w:sz w:val="24"/>
          <w:szCs w:val="24"/>
        </w:rPr>
        <w:tab/>
        <w:t>правильно, плавно читает текст по слогам, без искажений, перестановок и повторений слогов и слов, отчётливо произносит звуки и слова, правильно соблюдает ударения в словах и интонационные паузы;</w:t>
      </w:r>
    </w:p>
    <w:p w:rsidR="003E6DBE" w:rsidRPr="00536E29" w:rsidRDefault="003E6DBE" w:rsidP="003E6DBE">
      <w:pPr>
        <w:pStyle w:val="2d"/>
        <w:shd w:val="clear" w:color="auto" w:fill="auto"/>
        <w:tabs>
          <w:tab w:val="left" w:pos="981"/>
        </w:tabs>
        <w:spacing w:after="0" w:line="276" w:lineRule="auto"/>
        <w:ind w:firstLine="600"/>
        <w:jc w:val="both"/>
        <w:rPr>
          <w:sz w:val="24"/>
          <w:szCs w:val="24"/>
        </w:rPr>
      </w:pPr>
      <w:r w:rsidRPr="00536E29">
        <w:rPr>
          <w:sz w:val="24"/>
          <w:szCs w:val="24"/>
        </w:rPr>
        <w:t>б)</w:t>
      </w:r>
      <w:r w:rsidRPr="00536E29">
        <w:rPr>
          <w:sz w:val="24"/>
          <w:szCs w:val="24"/>
        </w:rPr>
        <w:tab/>
        <w:t>соблюдает нормативы беглого чтения;</w:t>
      </w:r>
    </w:p>
    <w:p w:rsidR="003E6DBE" w:rsidRPr="00536E29" w:rsidRDefault="003E6DBE" w:rsidP="003E6DBE">
      <w:pPr>
        <w:pStyle w:val="2d"/>
        <w:shd w:val="clear" w:color="auto" w:fill="auto"/>
        <w:tabs>
          <w:tab w:val="left" w:pos="923"/>
        </w:tabs>
        <w:spacing w:after="0" w:line="276" w:lineRule="auto"/>
        <w:ind w:firstLine="600"/>
        <w:jc w:val="both"/>
        <w:rPr>
          <w:sz w:val="24"/>
          <w:szCs w:val="24"/>
        </w:rPr>
      </w:pPr>
      <w:r w:rsidRPr="00536E29">
        <w:rPr>
          <w:sz w:val="24"/>
          <w:szCs w:val="24"/>
        </w:rPr>
        <w:t>в)</w:t>
      </w:r>
      <w:r w:rsidRPr="00536E29">
        <w:rPr>
          <w:sz w:val="24"/>
          <w:szCs w:val="24"/>
        </w:rPr>
        <w:tab/>
        <w:t>с помощью вопросов учителя может передать основное содержание прочитанного текста;</w:t>
      </w:r>
    </w:p>
    <w:p w:rsidR="003E6DBE" w:rsidRPr="00536E29" w:rsidRDefault="003E6DBE" w:rsidP="003E6DBE">
      <w:pPr>
        <w:pStyle w:val="2d"/>
        <w:shd w:val="clear" w:color="auto" w:fill="auto"/>
        <w:tabs>
          <w:tab w:val="left" w:pos="981"/>
        </w:tabs>
        <w:spacing w:after="0" w:line="276" w:lineRule="auto"/>
        <w:ind w:firstLine="600"/>
        <w:jc w:val="both"/>
        <w:rPr>
          <w:sz w:val="24"/>
          <w:szCs w:val="24"/>
        </w:rPr>
      </w:pPr>
      <w:r w:rsidRPr="00536E29">
        <w:rPr>
          <w:sz w:val="24"/>
          <w:szCs w:val="24"/>
        </w:rPr>
        <w:t>г)</w:t>
      </w:r>
      <w:r w:rsidRPr="00536E29">
        <w:rPr>
          <w:sz w:val="24"/>
          <w:szCs w:val="24"/>
        </w:rPr>
        <w:tab/>
        <w:t>выразительно читает наизусть те</w:t>
      </w:r>
      <w:proofErr w:type="gramStart"/>
      <w:r w:rsidRPr="00536E29">
        <w:rPr>
          <w:sz w:val="24"/>
          <w:szCs w:val="24"/>
        </w:rPr>
        <w:t>кст ст</w:t>
      </w:r>
      <w:proofErr w:type="gramEnd"/>
      <w:r w:rsidRPr="00536E29">
        <w:rPr>
          <w:sz w:val="24"/>
          <w:szCs w:val="24"/>
        </w:rPr>
        <w:t>ихотворения;</w:t>
      </w:r>
    </w:p>
    <w:p w:rsidR="003E6DBE" w:rsidRPr="00536E29" w:rsidRDefault="003E6DBE" w:rsidP="003E6DBE">
      <w:pPr>
        <w:pStyle w:val="2d"/>
        <w:shd w:val="clear" w:color="auto" w:fill="auto"/>
        <w:tabs>
          <w:tab w:val="left" w:pos="918"/>
        </w:tabs>
        <w:spacing w:after="0" w:line="276" w:lineRule="auto"/>
        <w:ind w:firstLine="600"/>
        <w:jc w:val="both"/>
        <w:rPr>
          <w:sz w:val="24"/>
          <w:szCs w:val="24"/>
        </w:rPr>
      </w:pPr>
      <w:r w:rsidRPr="00536E29">
        <w:rPr>
          <w:sz w:val="24"/>
          <w:szCs w:val="24"/>
        </w:rPr>
        <w:t>д)</w:t>
      </w:r>
      <w:r w:rsidRPr="00536E29">
        <w:rPr>
          <w:sz w:val="24"/>
          <w:szCs w:val="24"/>
        </w:rPr>
        <w:tab/>
        <w:t>выполняет предусмотренные программой требования по внеклассному чтению для данного года обучения в полном объёме.</w:t>
      </w:r>
    </w:p>
    <w:p w:rsidR="003E6DBE" w:rsidRPr="00536E29" w:rsidRDefault="003E6DBE" w:rsidP="003E6DBE">
      <w:pPr>
        <w:pStyle w:val="2d"/>
        <w:shd w:val="clear" w:color="auto" w:fill="auto"/>
        <w:spacing w:after="0" w:line="276" w:lineRule="auto"/>
        <w:ind w:firstLine="600"/>
        <w:jc w:val="both"/>
        <w:rPr>
          <w:sz w:val="24"/>
          <w:szCs w:val="24"/>
        </w:rPr>
      </w:pPr>
      <w:r w:rsidRPr="00536E29">
        <w:rPr>
          <w:sz w:val="24"/>
          <w:szCs w:val="24"/>
        </w:rPr>
        <w:t>Отметка «4» ставится ученику, если он:</w:t>
      </w:r>
    </w:p>
    <w:p w:rsidR="003E6DBE" w:rsidRPr="00536E29" w:rsidRDefault="003E6DBE" w:rsidP="003E6DBE">
      <w:pPr>
        <w:pStyle w:val="2d"/>
        <w:shd w:val="clear" w:color="auto" w:fill="auto"/>
        <w:tabs>
          <w:tab w:val="left" w:pos="962"/>
        </w:tabs>
        <w:spacing w:after="0" w:line="276" w:lineRule="auto"/>
        <w:ind w:firstLine="600"/>
        <w:jc w:val="both"/>
        <w:rPr>
          <w:sz w:val="24"/>
          <w:szCs w:val="24"/>
        </w:rPr>
      </w:pPr>
      <w:r w:rsidRPr="00536E29">
        <w:rPr>
          <w:sz w:val="24"/>
          <w:szCs w:val="24"/>
        </w:rPr>
        <w:t>а)</w:t>
      </w:r>
      <w:r w:rsidRPr="00536E29">
        <w:rPr>
          <w:sz w:val="24"/>
          <w:szCs w:val="24"/>
        </w:rPr>
        <w:tab/>
        <w:t>допускает при чтении 1 - 4 ошибки в словах или при соблюдении пауз;</w:t>
      </w:r>
    </w:p>
    <w:p w:rsidR="003E6DBE" w:rsidRPr="00536E29" w:rsidRDefault="003E6DBE" w:rsidP="003E6DBE">
      <w:pPr>
        <w:pStyle w:val="2d"/>
        <w:shd w:val="clear" w:color="auto" w:fill="auto"/>
        <w:tabs>
          <w:tab w:val="left" w:pos="981"/>
        </w:tabs>
        <w:spacing w:after="0" w:line="276" w:lineRule="auto"/>
        <w:ind w:firstLine="600"/>
        <w:jc w:val="both"/>
        <w:rPr>
          <w:sz w:val="24"/>
          <w:szCs w:val="24"/>
        </w:rPr>
      </w:pPr>
      <w:r w:rsidRPr="00536E29">
        <w:rPr>
          <w:sz w:val="24"/>
          <w:szCs w:val="24"/>
        </w:rPr>
        <w:t>б)</w:t>
      </w:r>
      <w:r w:rsidRPr="00536E29">
        <w:rPr>
          <w:sz w:val="24"/>
          <w:szCs w:val="24"/>
        </w:rPr>
        <w:tab/>
        <w:t>соблюдает нормативы беглого чтения;</w:t>
      </w:r>
    </w:p>
    <w:p w:rsidR="003E6DBE" w:rsidRPr="00536E29" w:rsidRDefault="003E6DBE" w:rsidP="003E6DBE">
      <w:pPr>
        <w:pStyle w:val="2d"/>
        <w:shd w:val="clear" w:color="auto" w:fill="auto"/>
        <w:tabs>
          <w:tab w:val="left" w:pos="904"/>
        </w:tabs>
        <w:spacing w:after="0" w:line="276" w:lineRule="auto"/>
        <w:ind w:firstLine="600"/>
        <w:jc w:val="both"/>
        <w:rPr>
          <w:sz w:val="24"/>
          <w:szCs w:val="24"/>
        </w:rPr>
      </w:pPr>
      <w:r w:rsidRPr="00536E29">
        <w:rPr>
          <w:sz w:val="24"/>
          <w:szCs w:val="24"/>
        </w:rPr>
        <w:t>в)</w:t>
      </w:r>
      <w:r w:rsidRPr="00536E29">
        <w:rPr>
          <w:sz w:val="24"/>
          <w:szCs w:val="24"/>
        </w:rPr>
        <w:tab/>
        <w:t>понимает те</w:t>
      </w:r>
      <w:proofErr w:type="gramStart"/>
      <w:r w:rsidRPr="00536E29">
        <w:rPr>
          <w:sz w:val="24"/>
          <w:szCs w:val="24"/>
        </w:rPr>
        <w:t>кст пр</w:t>
      </w:r>
      <w:proofErr w:type="gramEnd"/>
      <w:r w:rsidRPr="00536E29">
        <w:rPr>
          <w:sz w:val="24"/>
          <w:szCs w:val="24"/>
        </w:rPr>
        <w:t xml:space="preserve">очитанного произведения или его частей, но недостаточно </w:t>
      </w:r>
      <w:r w:rsidRPr="00536E29">
        <w:rPr>
          <w:sz w:val="24"/>
          <w:szCs w:val="24"/>
        </w:rPr>
        <w:lastRenderedPageBreak/>
        <w:t>чётко формулирует ответ;</w:t>
      </w:r>
    </w:p>
    <w:p w:rsidR="003E6DBE" w:rsidRPr="00536E29" w:rsidRDefault="003E6DBE" w:rsidP="003E6DBE">
      <w:pPr>
        <w:pStyle w:val="2d"/>
        <w:shd w:val="clear" w:color="auto" w:fill="auto"/>
        <w:tabs>
          <w:tab w:val="left" w:pos="981"/>
        </w:tabs>
        <w:spacing w:after="0" w:line="276" w:lineRule="auto"/>
        <w:ind w:firstLine="600"/>
        <w:jc w:val="both"/>
        <w:rPr>
          <w:sz w:val="24"/>
          <w:szCs w:val="24"/>
        </w:rPr>
      </w:pPr>
      <w:r w:rsidRPr="00536E29">
        <w:rPr>
          <w:sz w:val="24"/>
          <w:szCs w:val="24"/>
        </w:rPr>
        <w:t>г)</w:t>
      </w:r>
      <w:r w:rsidRPr="00536E29">
        <w:rPr>
          <w:sz w:val="24"/>
          <w:szCs w:val="24"/>
        </w:rPr>
        <w:tab/>
        <w:t>умеет подробно пересказать содержание текста;</w:t>
      </w:r>
    </w:p>
    <w:p w:rsidR="003E6DBE" w:rsidRPr="00536E29" w:rsidRDefault="003E6DBE" w:rsidP="003E6DBE">
      <w:pPr>
        <w:pStyle w:val="2d"/>
        <w:shd w:val="clear" w:color="auto" w:fill="auto"/>
        <w:tabs>
          <w:tab w:val="left" w:pos="909"/>
        </w:tabs>
        <w:spacing w:after="0" w:line="276" w:lineRule="auto"/>
        <w:ind w:firstLine="600"/>
        <w:jc w:val="both"/>
        <w:rPr>
          <w:sz w:val="24"/>
          <w:szCs w:val="24"/>
        </w:rPr>
      </w:pPr>
      <w:r w:rsidRPr="00536E29">
        <w:rPr>
          <w:sz w:val="24"/>
          <w:szCs w:val="24"/>
        </w:rPr>
        <w:t>д)</w:t>
      </w:r>
      <w:r w:rsidRPr="00536E29">
        <w:rPr>
          <w:sz w:val="24"/>
          <w:szCs w:val="24"/>
        </w:rPr>
        <w:tab/>
        <w:t>при чтении наизусть допускает перестановку слов, но самостоятельно исправляет ошибки;</w:t>
      </w:r>
    </w:p>
    <w:p w:rsidR="003E6DBE" w:rsidRPr="00536E29" w:rsidRDefault="003E6DBE" w:rsidP="003E6DBE">
      <w:pPr>
        <w:pStyle w:val="2d"/>
        <w:shd w:val="clear" w:color="auto" w:fill="auto"/>
        <w:tabs>
          <w:tab w:val="left" w:pos="990"/>
        </w:tabs>
        <w:spacing w:after="0" w:line="276" w:lineRule="auto"/>
        <w:ind w:firstLine="600"/>
        <w:jc w:val="both"/>
        <w:rPr>
          <w:sz w:val="24"/>
          <w:szCs w:val="24"/>
        </w:rPr>
      </w:pPr>
      <w:r w:rsidRPr="00536E29">
        <w:rPr>
          <w:sz w:val="24"/>
          <w:szCs w:val="24"/>
        </w:rPr>
        <w:t>е)</w:t>
      </w:r>
      <w:r w:rsidRPr="00536E29">
        <w:rPr>
          <w:sz w:val="24"/>
          <w:szCs w:val="24"/>
        </w:rPr>
        <w:tab/>
        <w:t>выполняет требования по внеклассному чтению для данного года обучения.</w:t>
      </w:r>
    </w:p>
    <w:p w:rsidR="003E6DBE" w:rsidRPr="00536E29" w:rsidRDefault="003E6DBE" w:rsidP="003E6DBE">
      <w:pPr>
        <w:pStyle w:val="2d"/>
        <w:shd w:val="clear" w:color="auto" w:fill="auto"/>
        <w:spacing w:after="0" w:line="276" w:lineRule="auto"/>
        <w:ind w:firstLine="600"/>
        <w:jc w:val="both"/>
        <w:rPr>
          <w:sz w:val="24"/>
          <w:szCs w:val="24"/>
        </w:rPr>
      </w:pPr>
      <w:r w:rsidRPr="00536E29">
        <w:rPr>
          <w:sz w:val="24"/>
          <w:szCs w:val="24"/>
        </w:rPr>
        <w:t>Отметка «3» ставится ученику, если он:</w:t>
      </w:r>
    </w:p>
    <w:p w:rsidR="003E6DBE" w:rsidRPr="00536E29" w:rsidRDefault="003E6DBE" w:rsidP="003E6DBE">
      <w:pPr>
        <w:pStyle w:val="2d"/>
        <w:shd w:val="clear" w:color="auto" w:fill="auto"/>
        <w:tabs>
          <w:tab w:val="left" w:pos="899"/>
        </w:tabs>
        <w:spacing w:after="0" w:line="276" w:lineRule="auto"/>
        <w:ind w:firstLine="600"/>
        <w:jc w:val="both"/>
        <w:rPr>
          <w:sz w:val="24"/>
          <w:szCs w:val="24"/>
        </w:rPr>
      </w:pPr>
      <w:r w:rsidRPr="00536E29">
        <w:rPr>
          <w:sz w:val="24"/>
          <w:szCs w:val="24"/>
        </w:rPr>
        <w:t>а)</w:t>
      </w:r>
      <w:r w:rsidRPr="00536E29">
        <w:rPr>
          <w:sz w:val="24"/>
          <w:szCs w:val="24"/>
        </w:rPr>
        <w:tab/>
        <w:t>читает отрывисто, недостаточно выразительно, допускает 5 -7 ошибок (замены, пропуски, перестановки), не соблюдает паузы между словами;</w:t>
      </w:r>
    </w:p>
    <w:p w:rsidR="003E6DBE" w:rsidRPr="00536E29" w:rsidRDefault="003E6DBE" w:rsidP="003E6DBE">
      <w:pPr>
        <w:pStyle w:val="2d"/>
        <w:shd w:val="clear" w:color="auto" w:fill="auto"/>
        <w:tabs>
          <w:tab w:val="left" w:pos="923"/>
        </w:tabs>
        <w:spacing w:after="0" w:line="276" w:lineRule="auto"/>
        <w:ind w:firstLine="600"/>
        <w:jc w:val="both"/>
        <w:rPr>
          <w:sz w:val="24"/>
          <w:szCs w:val="24"/>
        </w:rPr>
      </w:pPr>
      <w:r w:rsidRPr="00536E29">
        <w:rPr>
          <w:sz w:val="24"/>
          <w:szCs w:val="24"/>
        </w:rPr>
        <w:t>б)</w:t>
      </w:r>
      <w:r w:rsidRPr="00536E29">
        <w:rPr>
          <w:sz w:val="24"/>
          <w:szCs w:val="24"/>
        </w:rPr>
        <w:tab/>
        <w:t>при пересказываниипрочитанного нарушает последовательность, допускает речевые ошибки;</w:t>
      </w:r>
    </w:p>
    <w:p w:rsidR="003E6DBE" w:rsidRPr="00536E29" w:rsidRDefault="003E6DBE" w:rsidP="003E6DBE">
      <w:pPr>
        <w:pStyle w:val="2d"/>
        <w:shd w:val="clear" w:color="auto" w:fill="auto"/>
        <w:tabs>
          <w:tab w:val="left" w:pos="981"/>
        </w:tabs>
        <w:spacing w:after="0" w:line="276" w:lineRule="auto"/>
        <w:ind w:firstLine="600"/>
        <w:jc w:val="both"/>
        <w:rPr>
          <w:sz w:val="24"/>
          <w:szCs w:val="24"/>
        </w:rPr>
      </w:pPr>
      <w:r w:rsidRPr="00536E29">
        <w:rPr>
          <w:sz w:val="24"/>
          <w:szCs w:val="24"/>
        </w:rPr>
        <w:t>в)</w:t>
      </w:r>
      <w:r w:rsidRPr="00536E29">
        <w:rPr>
          <w:sz w:val="24"/>
          <w:szCs w:val="24"/>
        </w:rPr>
        <w:tab/>
        <w:t>обнаруживает при чтении наизусть нетвёрдое усвоение текста;</w:t>
      </w:r>
    </w:p>
    <w:p w:rsidR="003E6DBE" w:rsidRPr="00536E29" w:rsidRDefault="003E6DBE" w:rsidP="003E6DBE">
      <w:pPr>
        <w:pStyle w:val="2d"/>
        <w:shd w:val="clear" w:color="auto" w:fill="auto"/>
        <w:tabs>
          <w:tab w:val="left" w:pos="923"/>
        </w:tabs>
        <w:spacing w:after="0" w:line="276" w:lineRule="auto"/>
        <w:ind w:firstLine="600"/>
        <w:jc w:val="both"/>
        <w:rPr>
          <w:sz w:val="24"/>
          <w:szCs w:val="24"/>
        </w:rPr>
      </w:pPr>
      <w:r w:rsidRPr="00536E29">
        <w:rPr>
          <w:sz w:val="24"/>
          <w:szCs w:val="24"/>
        </w:rPr>
        <w:t>г)</w:t>
      </w:r>
      <w:r w:rsidRPr="00536E29">
        <w:rPr>
          <w:sz w:val="24"/>
          <w:szCs w:val="24"/>
        </w:rPr>
        <w:tab/>
        <w:t>требования по внеклассному чтению для данного года обучения выполняет при условии индивидуального ограничения задания.</w:t>
      </w:r>
    </w:p>
    <w:p w:rsidR="003E6DBE" w:rsidRPr="00536E29" w:rsidRDefault="003E6DBE" w:rsidP="003E6DBE">
      <w:pPr>
        <w:pStyle w:val="2d"/>
        <w:shd w:val="clear" w:color="auto" w:fill="auto"/>
        <w:spacing w:after="0" w:line="276" w:lineRule="auto"/>
        <w:ind w:firstLine="600"/>
        <w:jc w:val="both"/>
        <w:rPr>
          <w:sz w:val="24"/>
          <w:szCs w:val="24"/>
        </w:rPr>
      </w:pPr>
      <w:r w:rsidRPr="00536E29">
        <w:rPr>
          <w:sz w:val="24"/>
          <w:szCs w:val="24"/>
        </w:rPr>
        <w:t>Отметка «2» во 2 классе ставится ученику, если он: читает все слова отрывисто, невыразительно, допускает более 7 искажений слов, не знает большей части текста, который должен выучить наизусть.</w:t>
      </w:r>
    </w:p>
    <w:p w:rsidR="003E6DBE" w:rsidRPr="00536E29" w:rsidRDefault="003E6DBE" w:rsidP="003E6DBE">
      <w:pPr>
        <w:pStyle w:val="2d"/>
        <w:shd w:val="clear" w:color="auto" w:fill="auto"/>
        <w:spacing w:after="0" w:line="276" w:lineRule="auto"/>
        <w:ind w:left="580" w:firstLine="0"/>
        <w:jc w:val="both"/>
        <w:rPr>
          <w:sz w:val="24"/>
          <w:szCs w:val="24"/>
          <w:u w:val="single"/>
        </w:rPr>
      </w:pPr>
      <w:r w:rsidRPr="00536E29">
        <w:rPr>
          <w:sz w:val="24"/>
          <w:szCs w:val="24"/>
          <w:u w:val="single"/>
        </w:rPr>
        <w:t>4-5 классы</w:t>
      </w:r>
    </w:p>
    <w:p w:rsidR="003E6DBE" w:rsidRPr="00536E29" w:rsidRDefault="003E6DBE" w:rsidP="003E6DBE">
      <w:pPr>
        <w:pStyle w:val="2d"/>
        <w:shd w:val="clear" w:color="auto" w:fill="auto"/>
        <w:spacing w:after="0" w:line="276" w:lineRule="auto"/>
        <w:ind w:left="580" w:firstLine="0"/>
        <w:jc w:val="both"/>
        <w:rPr>
          <w:sz w:val="24"/>
          <w:szCs w:val="24"/>
        </w:rPr>
      </w:pPr>
      <w:r w:rsidRPr="00536E29">
        <w:rPr>
          <w:sz w:val="24"/>
          <w:szCs w:val="24"/>
        </w:rPr>
        <w:t>Отметка «5» ставится ученику, если он:</w:t>
      </w:r>
    </w:p>
    <w:p w:rsidR="003E6DBE" w:rsidRPr="00536E29" w:rsidRDefault="003E6DBE" w:rsidP="003E6DBE">
      <w:pPr>
        <w:pStyle w:val="2d"/>
        <w:shd w:val="clear" w:color="auto" w:fill="auto"/>
        <w:tabs>
          <w:tab w:val="left" w:pos="896"/>
        </w:tabs>
        <w:spacing w:after="0" w:line="276" w:lineRule="auto"/>
        <w:ind w:firstLine="580"/>
        <w:rPr>
          <w:sz w:val="24"/>
          <w:szCs w:val="24"/>
        </w:rPr>
      </w:pPr>
      <w:r w:rsidRPr="00536E29">
        <w:rPr>
          <w:sz w:val="24"/>
          <w:szCs w:val="24"/>
        </w:rPr>
        <w:t>а)</w:t>
      </w:r>
      <w:r w:rsidRPr="00536E29">
        <w:rPr>
          <w:sz w:val="24"/>
          <w:szCs w:val="24"/>
        </w:rPr>
        <w:tab/>
        <w:t>читает те</w:t>
      </w:r>
      <w:proofErr w:type="gramStart"/>
      <w:r w:rsidRPr="00536E29">
        <w:rPr>
          <w:sz w:val="24"/>
          <w:szCs w:val="24"/>
        </w:rPr>
        <w:t>кст пр</w:t>
      </w:r>
      <w:proofErr w:type="gramEnd"/>
      <w:r w:rsidRPr="00536E29">
        <w:rPr>
          <w:sz w:val="24"/>
          <w:szCs w:val="24"/>
        </w:rPr>
        <w:t>авильно, без искажений, перестановок и повторений целыми словами, при соблюдении логических ударений, смысловых интонаций и пауз;</w:t>
      </w:r>
    </w:p>
    <w:p w:rsidR="003E6DBE" w:rsidRPr="00536E29" w:rsidRDefault="003E6DBE" w:rsidP="003E6DBE">
      <w:pPr>
        <w:pStyle w:val="2d"/>
        <w:shd w:val="clear" w:color="auto" w:fill="auto"/>
        <w:tabs>
          <w:tab w:val="left" w:pos="962"/>
        </w:tabs>
        <w:spacing w:after="0" w:line="276" w:lineRule="auto"/>
        <w:ind w:left="580" w:firstLine="0"/>
        <w:jc w:val="both"/>
        <w:rPr>
          <w:sz w:val="24"/>
          <w:szCs w:val="24"/>
        </w:rPr>
      </w:pPr>
      <w:r w:rsidRPr="00536E29">
        <w:rPr>
          <w:sz w:val="24"/>
          <w:szCs w:val="24"/>
        </w:rPr>
        <w:t>б)</w:t>
      </w:r>
      <w:r w:rsidRPr="00536E29">
        <w:rPr>
          <w:sz w:val="24"/>
          <w:szCs w:val="24"/>
        </w:rPr>
        <w:tab/>
        <w:t>соблюдает нормативы беглого чтения;</w:t>
      </w:r>
    </w:p>
    <w:p w:rsidR="003E6DBE" w:rsidRPr="00536E29" w:rsidRDefault="003E6DBE" w:rsidP="003E6DBE">
      <w:pPr>
        <w:pStyle w:val="2d"/>
        <w:shd w:val="clear" w:color="auto" w:fill="auto"/>
        <w:tabs>
          <w:tab w:val="left" w:pos="915"/>
        </w:tabs>
        <w:spacing w:after="0" w:line="276" w:lineRule="auto"/>
        <w:ind w:firstLine="580"/>
        <w:rPr>
          <w:sz w:val="24"/>
          <w:szCs w:val="24"/>
        </w:rPr>
      </w:pPr>
      <w:r w:rsidRPr="00536E29">
        <w:rPr>
          <w:sz w:val="24"/>
          <w:szCs w:val="24"/>
        </w:rPr>
        <w:t>в)</w:t>
      </w:r>
      <w:r w:rsidRPr="00536E29">
        <w:rPr>
          <w:sz w:val="24"/>
          <w:szCs w:val="24"/>
        </w:rPr>
        <w:tab/>
        <w:t>умеет дать оценку событиям, описанным в произведениях; правильно передаёт с помощью интонации мысли и чувства героев;</w:t>
      </w:r>
    </w:p>
    <w:p w:rsidR="003E6DBE" w:rsidRPr="00536E29" w:rsidRDefault="003E6DBE" w:rsidP="003E6DBE">
      <w:pPr>
        <w:pStyle w:val="2d"/>
        <w:shd w:val="clear" w:color="auto" w:fill="auto"/>
        <w:tabs>
          <w:tab w:val="left" w:pos="962"/>
        </w:tabs>
        <w:spacing w:after="0" w:line="276" w:lineRule="auto"/>
        <w:ind w:left="580" w:firstLine="0"/>
        <w:jc w:val="both"/>
        <w:rPr>
          <w:sz w:val="24"/>
          <w:szCs w:val="24"/>
        </w:rPr>
      </w:pPr>
      <w:r w:rsidRPr="00536E29">
        <w:rPr>
          <w:sz w:val="24"/>
          <w:szCs w:val="24"/>
        </w:rPr>
        <w:t>г)</w:t>
      </w:r>
      <w:r w:rsidRPr="00536E29">
        <w:rPr>
          <w:sz w:val="24"/>
          <w:szCs w:val="24"/>
        </w:rPr>
        <w:tab/>
        <w:t>самостоятельно последовательно пересказывает текст;</w:t>
      </w:r>
    </w:p>
    <w:p w:rsidR="003E6DBE" w:rsidRPr="00536E29" w:rsidRDefault="003E6DBE" w:rsidP="003E6DBE">
      <w:pPr>
        <w:pStyle w:val="2d"/>
        <w:shd w:val="clear" w:color="auto" w:fill="auto"/>
        <w:tabs>
          <w:tab w:val="left" w:pos="967"/>
        </w:tabs>
        <w:spacing w:after="0" w:line="276" w:lineRule="auto"/>
        <w:ind w:left="580" w:firstLine="0"/>
        <w:jc w:val="both"/>
        <w:rPr>
          <w:sz w:val="24"/>
          <w:szCs w:val="24"/>
        </w:rPr>
      </w:pPr>
      <w:r w:rsidRPr="00536E29">
        <w:rPr>
          <w:sz w:val="24"/>
          <w:szCs w:val="24"/>
        </w:rPr>
        <w:t>д)</w:t>
      </w:r>
      <w:r w:rsidRPr="00536E29">
        <w:rPr>
          <w:sz w:val="24"/>
          <w:szCs w:val="24"/>
        </w:rPr>
        <w:tab/>
        <w:t>правильно определяет смысл прочитанного произведения и его частей;</w:t>
      </w:r>
    </w:p>
    <w:p w:rsidR="003E6DBE" w:rsidRPr="00536E29" w:rsidRDefault="003E6DBE" w:rsidP="003E6DBE">
      <w:pPr>
        <w:pStyle w:val="2d"/>
        <w:shd w:val="clear" w:color="auto" w:fill="auto"/>
        <w:tabs>
          <w:tab w:val="left" w:pos="967"/>
        </w:tabs>
        <w:spacing w:after="0" w:line="276" w:lineRule="auto"/>
        <w:ind w:left="580" w:firstLine="0"/>
        <w:jc w:val="both"/>
        <w:rPr>
          <w:sz w:val="24"/>
          <w:szCs w:val="24"/>
        </w:rPr>
      </w:pPr>
      <w:r w:rsidRPr="00536E29">
        <w:rPr>
          <w:sz w:val="24"/>
          <w:szCs w:val="24"/>
        </w:rPr>
        <w:t>е)</w:t>
      </w:r>
      <w:r w:rsidRPr="00536E29">
        <w:rPr>
          <w:sz w:val="24"/>
          <w:szCs w:val="24"/>
        </w:rPr>
        <w:tab/>
        <w:t>умеет озаглавить часть прочитанного произведения;</w:t>
      </w:r>
    </w:p>
    <w:p w:rsidR="003E6DBE" w:rsidRPr="00536E29" w:rsidRDefault="003E6DBE" w:rsidP="003E6DBE">
      <w:pPr>
        <w:pStyle w:val="2d"/>
        <w:shd w:val="clear" w:color="auto" w:fill="auto"/>
        <w:tabs>
          <w:tab w:val="left" w:pos="1001"/>
        </w:tabs>
        <w:spacing w:after="0" w:line="276" w:lineRule="auto"/>
        <w:ind w:left="580" w:firstLine="0"/>
        <w:jc w:val="both"/>
        <w:rPr>
          <w:sz w:val="24"/>
          <w:szCs w:val="24"/>
        </w:rPr>
      </w:pPr>
      <w:r w:rsidRPr="00536E29">
        <w:rPr>
          <w:sz w:val="24"/>
          <w:szCs w:val="24"/>
        </w:rPr>
        <w:t>ж)</w:t>
      </w:r>
      <w:r w:rsidRPr="00536E29">
        <w:rPr>
          <w:sz w:val="24"/>
          <w:szCs w:val="24"/>
        </w:rPr>
        <w:tab/>
        <w:t>выразительно читает наизусть те</w:t>
      </w:r>
      <w:proofErr w:type="gramStart"/>
      <w:r w:rsidRPr="00536E29">
        <w:rPr>
          <w:sz w:val="24"/>
          <w:szCs w:val="24"/>
        </w:rPr>
        <w:t>кст ст</w:t>
      </w:r>
      <w:proofErr w:type="gramEnd"/>
      <w:r w:rsidRPr="00536E29">
        <w:rPr>
          <w:sz w:val="24"/>
          <w:szCs w:val="24"/>
        </w:rPr>
        <w:t>ихотворения;</w:t>
      </w:r>
    </w:p>
    <w:p w:rsidR="003E6DBE" w:rsidRPr="00536E29" w:rsidRDefault="003E6DBE" w:rsidP="003E6DBE">
      <w:pPr>
        <w:pStyle w:val="2d"/>
        <w:shd w:val="clear" w:color="auto" w:fill="auto"/>
        <w:tabs>
          <w:tab w:val="left" w:pos="963"/>
        </w:tabs>
        <w:spacing w:after="0" w:line="276" w:lineRule="auto"/>
        <w:ind w:firstLine="580"/>
        <w:rPr>
          <w:sz w:val="24"/>
          <w:szCs w:val="24"/>
        </w:rPr>
      </w:pPr>
      <w:r w:rsidRPr="00536E29">
        <w:rPr>
          <w:sz w:val="24"/>
          <w:szCs w:val="24"/>
        </w:rPr>
        <w:t>з)</w:t>
      </w:r>
      <w:r w:rsidRPr="00536E29">
        <w:rPr>
          <w:sz w:val="24"/>
          <w:szCs w:val="24"/>
        </w:rPr>
        <w:tab/>
        <w:t>выполняет предусмотренные программой требования по внеклассному чтению для данного года обучения в полном объёме.</w:t>
      </w:r>
    </w:p>
    <w:p w:rsidR="003E6DBE" w:rsidRPr="00536E29" w:rsidRDefault="003E6DBE" w:rsidP="003E6DBE">
      <w:pPr>
        <w:pStyle w:val="2d"/>
        <w:shd w:val="clear" w:color="auto" w:fill="auto"/>
        <w:spacing w:after="0" w:line="276" w:lineRule="auto"/>
        <w:ind w:left="580" w:firstLine="0"/>
        <w:jc w:val="both"/>
        <w:rPr>
          <w:sz w:val="24"/>
          <w:szCs w:val="24"/>
        </w:rPr>
      </w:pPr>
      <w:r w:rsidRPr="00536E29">
        <w:rPr>
          <w:sz w:val="24"/>
          <w:szCs w:val="24"/>
        </w:rPr>
        <w:t>Отметка «4» ставится ученику, если он:</w:t>
      </w:r>
    </w:p>
    <w:p w:rsidR="003E6DBE" w:rsidRPr="00536E29" w:rsidRDefault="003E6DBE" w:rsidP="003E6DBE">
      <w:pPr>
        <w:pStyle w:val="2d"/>
        <w:shd w:val="clear" w:color="auto" w:fill="auto"/>
        <w:tabs>
          <w:tab w:val="left" w:pos="901"/>
        </w:tabs>
        <w:spacing w:after="0" w:line="276" w:lineRule="auto"/>
        <w:ind w:firstLine="580"/>
        <w:rPr>
          <w:sz w:val="24"/>
          <w:szCs w:val="24"/>
        </w:rPr>
      </w:pPr>
      <w:r w:rsidRPr="00536E29">
        <w:rPr>
          <w:sz w:val="24"/>
          <w:szCs w:val="24"/>
        </w:rPr>
        <w:t>а)</w:t>
      </w:r>
      <w:r w:rsidRPr="00536E29">
        <w:rPr>
          <w:sz w:val="24"/>
          <w:szCs w:val="24"/>
        </w:rPr>
        <w:tab/>
        <w:t>допускает при чтении 1 - 4 ошибки в словах, в выделении логических ударений или при соблюдении пауз;</w:t>
      </w:r>
    </w:p>
    <w:p w:rsidR="003E6DBE" w:rsidRPr="00536E29" w:rsidRDefault="003E6DBE" w:rsidP="003E6DBE">
      <w:pPr>
        <w:pStyle w:val="2d"/>
        <w:shd w:val="clear" w:color="auto" w:fill="auto"/>
        <w:tabs>
          <w:tab w:val="left" w:pos="962"/>
        </w:tabs>
        <w:spacing w:after="0" w:line="276" w:lineRule="auto"/>
        <w:ind w:left="580" w:firstLine="0"/>
        <w:jc w:val="both"/>
        <w:rPr>
          <w:sz w:val="24"/>
          <w:szCs w:val="24"/>
        </w:rPr>
      </w:pPr>
      <w:r w:rsidRPr="00536E29">
        <w:rPr>
          <w:sz w:val="24"/>
          <w:szCs w:val="24"/>
        </w:rPr>
        <w:t>б)</w:t>
      </w:r>
      <w:r w:rsidRPr="00536E29">
        <w:rPr>
          <w:sz w:val="24"/>
          <w:szCs w:val="24"/>
        </w:rPr>
        <w:tab/>
        <w:t>соблюдает нормативы беглого чтения;</w:t>
      </w:r>
    </w:p>
    <w:p w:rsidR="003E6DBE" w:rsidRPr="00536E29" w:rsidRDefault="003E6DBE" w:rsidP="003E6DBE">
      <w:pPr>
        <w:pStyle w:val="2d"/>
        <w:shd w:val="clear" w:color="auto" w:fill="auto"/>
        <w:tabs>
          <w:tab w:val="left" w:pos="920"/>
        </w:tabs>
        <w:spacing w:after="0" w:line="276" w:lineRule="auto"/>
        <w:ind w:firstLine="580"/>
        <w:rPr>
          <w:sz w:val="24"/>
          <w:szCs w:val="24"/>
        </w:rPr>
      </w:pPr>
      <w:r w:rsidRPr="00536E29">
        <w:rPr>
          <w:sz w:val="24"/>
          <w:szCs w:val="24"/>
        </w:rPr>
        <w:t>в)</w:t>
      </w:r>
      <w:r w:rsidRPr="00536E29">
        <w:rPr>
          <w:sz w:val="24"/>
          <w:szCs w:val="24"/>
        </w:rPr>
        <w:tab/>
        <w:t>понимает те</w:t>
      </w:r>
      <w:proofErr w:type="gramStart"/>
      <w:r w:rsidRPr="00536E29">
        <w:rPr>
          <w:sz w:val="24"/>
          <w:szCs w:val="24"/>
        </w:rPr>
        <w:t>кст пр</w:t>
      </w:r>
      <w:proofErr w:type="gramEnd"/>
      <w:r w:rsidRPr="00536E29">
        <w:rPr>
          <w:sz w:val="24"/>
          <w:szCs w:val="24"/>
        </w:rPr>
        <w:t>очитанного произведения или его частей, но недостаточно чётко формулирует ответ;</w:t>
      </w:r>
    </w:p>
    <w:p w:rsidR="003E6DBE" w:rsidRPr="00536E29" w:rsidRDefault="003E6DBE" w:rsidP="003E6DBE">
      <w:pPr>
        <w:pStyle w:val="2d"/>
        <w:shd w:val="clear" w:color="auto" w:fill="auto"/>
        <w:tabs>
          <w:tab w:val="left" w:pos="915"/>
        </w:tabs>
        <w:spacing w:after="0" w:line="276" w:lineRule="auto"/>
        <w:ind w:firstLine="580"/>
        <w:rPr>
          <w:sz w:val="24"/>
          <w:szCs w:val="24"/>
        </w:rPr>
      </w:pPr>
      <w:r w:rsidRPr="00536E29">
        <w:rPr>
          <w:sz w:val="24"/>
          <w:szCs w:val="24"/>
        </w:rPr>
        <w:t>г)</w:t>
      </w:r>
      <w:r w:rsidRPr="00536E29">
        <w:rPr>
          <w:sz w:val="24"/>
          <w:szCs w:val="24"/>
        </w:rPr>
        <w:tab/>
        <w:t xml:space="preserve">умеет сжато и выборочно </w:t>
      </w:r>
      <w:proofErr w:type="gramStart"/>
      <w:r w:rsidRPr="00536E29">
        <w:rPr>
          <w:sz w:val="24"/>
          <w:szCs w:val="24"/>
        </w:rPr>
        <w:t>пересказать</w:t>
      </w:r>
      <w:proofErr w:type="gramEnd"/>
      <w:r w:rsidRPr="00536E29">
        <w:rPr>
          <w:sz w:val="24"/>
          <w:szCs w:val="24"/>
        </w:rPr>
        <w:t xml:space="preserve"> содержание текста, не допускает существенных изменений, отступлений от текста;</w:t>
      </w:r>
    </w:p>
    <w:p w:rsidR="003E6DBE" w:rsidRPr="00536E29" w:rsidRDefault="003E6DBE" w:rsidP="003E6DBE">
      <w:pPr>
        <w:pStyle w:val="2d"/>
        <w:shd w:val="clear" w:color="auto" w:fill="auto"/>
        <w:tabs>
          <w:tab w:val="left" w:pos="915"/>
        </w:tabs>
        <w:spacing w:after="0" w:line="276" w:lineRule="auto"/>
        <w:ind w:firstLine="580"/>
        <w:rPr>
          <w:sz w:val="24"/>
          <w:szCs w:val="24"/>
        </w:rPr>
      </w:pPr>
      <w:r w:rsidRPr="00536E29">
        <w:rPr>
          <w:sz w:val="24"/>
          <w:szCs w:val="24"/>
        </w:rPr>
        <w:t>д)</w:t>
      </w:r>
      <w:r w:rsidRPr="00536E29">
        <w:rPr>
          <w:sz w:val="24"/>
          <w:szCs w:val="24"/>
        </w:rPr>
        <w:tab/>
        <w:t>допускает при чтении наизусть перестановку слов, но самостоятельно исправляет ошибки;</w:t>
      </w:r>
    </w:p>
    <w:p w:rsidR="003E6DBE" w:rsidRPr="00536E29" w:rsidRDefault="003E6DBE" w:rsidP="003E6DBE">
      <w:pPr>
        <w:pStyle w:val="2d"/>
        <w:shd w:val="clear" w:color="auto" w:fill="auto"/>
        <w:tabs>
          <w:tab w:val="left" w:pos="967"/>
        </w:tabs>
        <w:spacing w:after="0" w:line="276" w:lineRule="auto"/>
        <w:ind w:left="580" w:firstLine="0"/>
        <w:jc w:val="both"/>
        <w:rPr>
          <w:sz w:val="24"/>
          <w:szCs w:val="24"/>
        </w:rPr>
      </w:pPr>
      <w:r w:rsidRPr="00536E29">
        <w:rPr>
          <w:sz w:val="24"/>
          <w:szCs w:val="24"/>
        </w:rPr>
        <w:t>е)</w:t>
      </w:r>
      <w:r w:rsidRPr="00536E29">
        <w:rPr>
          <w:sz w:val="24"/>
          <w:szCs w:val="24"/>
        </w:rPr>
        <w:tab/>
        <w:t>выполняет требования по внеклассному чтению для данного года обучения.</w:t>
      </w:r>
    </w:p>
    <w:p w:rsidR="003E6DBE" w:rsidRPr="00536E29" w:rsidRDefault="003E6DBE" w:rsidP="003E6DBE">
      <w:pPr>
        <w:pStyle w:val="2d"/>
        <w:shd w:val="clear" w:color="auto" w:fill="auto"/>
        <w:spacing w:after="0" w:line="276" w:lineRule="auto"/>
        <w:ind w:left="580" w:firstLine="0"/>
        <w:jc w:val="both"/>
        <w:rPr>
          <w:sz w:val="24"/>
          <w:szCs w:val="24"/>
        </w:rPr>
      </w:pPr>
      <w:r w:rsidRPr="00536E29">
        <w:rPr>
          <w:sz w:val="24"/>
          <w:szCs w:val="24"/>
        </w:rPr>
        <w:t>Отметка «3» ставится ученику, если он:</w:t>
      </w:r>
    </w:p>
    <w:p w:rsidR="003E6DBE" w:rsidRPr="00536E29" w:rsidRDefault="003E6DBE" w:rsidP="003E6DBE">
      <w:pPr>
        <w:pStyle w:val="2d"/>
        <w:shd w:val="clear" w:color="auto" w:fill="auto"/>
        <w:tabs>
          <w:tab w:val="left" w:pos="915"/>
        </w:tabs>
        <w:spacing w:after="0" w:line="276" w:lineRule="auto"/>
        <w:ind w:firstLine="580"/>
        <w:rPr>
          <w:sz w:val="24"/>
          <w:szCs w:val="24"/>
        </w:rPr>
      </w:pPr>
      <w:r w:rsidRPr="00536E29">
        <w:rPr>
          <w:sz w:val="24"/>
          <w:szCs w:val="24"/>
        </w:rPr>
        <w:t>а)</w:t>
      </w:r>
      <w:r w:rsidRPr="00536E29">
        <w:rPr>
          <w:sz w:val="24"/>
          <w:szCs w:val="24"/>
        </w:rPr>
        <w:tab/>
        <w:t>читает отрывисто, невыразительно, допускает 5-7 ошибок (замены, пропуски, перестановки), не соблюдает пауз между словами;</w:t>
      </w:r>
    </w:p>
    <w:p w:rsidR="003E6DBE" w:rsidRPr="00536E29" w:rsidRDefault="003E6DBE" w:rsidP="003E6DBE">
      <w:pPr>
        <w:pStyle w:val="2d"/>
        <w:shd w:val="clear" w:color="auto" w:fill="auto"/>
        <w:tabs>
          <w:tab w:val="left" w:pos="930"/>
        </w:tabs>
        <w:spacing w:after="0" w:line="276" w:lineRule="auto"/>
        <w:ind w:firstLine="580"/>
        <w:rPr>
          <w:sz w:val="24"/>
          <w:szCs w:val="24"/>
        </w:rPr>
      </w:pPr>
      <w:r w:rsidRPr="00536E29">
        <w:rPr>
          <w:sz w:val="24"/>
          <w:szCs w:val="24"/>
        </w:rPr>
        <w:t>б)</w:t>
      </w:r>
      <w:r w:rsidRPr="00536E29">
        <w:rPr>
          <w:sz w:val="24"/>
          <w:szCs w:val="24"/>
        </w:rPr>
        <w:tab/>
        <w:t>только с помощью учителя разбирается в содержании прочитанного, неточно делит текст на логически законченные части, допускает неточности в озаглавливании их;</w:t>
      </w:r>
    </w:p>
    <w:p w:rsidR="003E6DBE" w:rsidRPr="00536E29" w:rsidRDefault="003E6DBE" w:rsidP="003E6DBE">
      <w:pPr>
        <w:pStyle w:val="2d"/>
        <w:shd w:val="clear" w:color="auto" w:fill="auto"/>
        <w:tabs>
          <w:tab w:val="left" w:pos="925"/>
        </w:tabs>
        <w:spacing w:after="0" w:line="276" w:lineRule="auto"/>
        <w:ind w:firstLine="580"/>
        <w:rPr>
          <w:sz w:val="24"/>
          <w:szCs w:val="24"/>
        </w:rPr>
      </w:pPr>
      <w:r w:rsidRPr="00536E29">
        <w:rPr>
          <w:sz w:val="24"/>
          <w:szCs w:val="24"/>
        </w:rPr>
        <w:t>в)</w:t>
      </w:r>
      <w:r w:rsidRPr="00536E29">
        <w:rPr>
          <w:sz w:val="24"/>
          <w:szCs w:val="24"/>
        </w:rPr>
        <w:tab/>
        <w:t xml:space="preserve">при пересказываниипрочитанного нарушает последовательность, допускает </w:t>
      </w:r>
      <w:r w:rsidRPr="00536E29">
        <w:rPr>
          <w:sz w:val="24"/>
          <w:szCs w:val="24"/>
        </w:rPr>
        <w:lastRenderedPageBreak/>
        <w:t>речевые ошибки;</w:t>
      </w:r>
    </w:p>
    <w:p w:rsidR="003E6DBE" w:rsidRPr="00536E29" w:rsidRDefault="003E6DBE" w:rsidP="003E6DBE">
      <w:pPr>
        <w:pStyle w:val="2d"/>
        <w:shd w:val="clear" w:color="auto" w:fill="auto"/>
        <w:tabs>
          <w:tab w:val="left" w:pos="953"/>
        </w:tabs>
        <w:spacing w:after="0" w:line="276" w:lineRule="auto"/>
        <w:ind w:left="580" w:firstLine="0"/>
        <w:jc w:val="both"/>
        <w:rPr>
          <w:sz w:val="24"/>
          <w:szCs w:val="24"/>
        </w:rPr>
      </w:pPr>
      <w:r w:rsidRPr="00536E29">
        <w:rPr>
          <w:sz w:val="24"/>
          <w:szCs w:val="24"/>
        </w:rPr>
        <w:t>г)</w:t>
      </w:r>
      <w:r w:rsidRPr="00536E29">
        <w:rPr>
          <w:sz w:val="24"/>
          <w:szCs w:val="24"/>
        </w:rPr>
        <w:tab/>
        <w:t>при чтении наизусть обнаруживает нетвёрдое усвоение текста;</w:t>
      </w:r>
    </w:p>
    <w:p w:rsidR="003E6DBE" w:rsidRPr="00536E29" w:rsidRDefault="003E6DBE" w:rsidP="003E6DBE">
      <w:pPr>
        <w:pStyle w:val="2d"/>
        <w:shd w:val="clear" w:color="auto" w:fill="auto"/>
        <w:tabs>
          <w:tab w:val="left" w:pos="925"/>
        </w:tabs>
        <w:spacing w:after="0" w:line="276" w:lineRule="auto"/>
        <w:ind w:firstLine="580"/>
        <w:rPr>
          <w:sz w:val="24"/>
          <w:szCs w:val="24"/>
        </w:rPr>
      </w:pPr>
      <w:r w:rsidRPr="00536E29">
        <w:rPr>
          <w:sz w:val="24"/>
          <w:szCs w:val="24"/>
        </w:rPr>
        <w:t>д)</w:t>
      </w:r>
      <w:r w:rsidRPr="00536E29">
        <w:rPr>
          <w:sz w:val="24"/>
          <w:szCs w:val="24"/>
        </w:rPr>
        <w:tab/>
        <w:t>требования по внеклассному чтению для данного года обучения выполняет при условии индивидуального ограничения задания.</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Отметка «2» ставится ученику, если он: читает все слова отрывисто, невыразительно, допускает более 7 грубых искажений слов, не знает текста, который должен читать наизусть.</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При оценке домашнего чтения предъявляются более высокие требования, чем при чтении без предварительной подготовки.</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Оценка за чтение должна выставляться на основе устного ответа и самостоятельного чтения ученика.</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При выставлении оценки по чтению необходимо её мотивировать и постоянно поощрять детей в овладении правильным навыком чтения и умением работать с текстом.</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При оценке знаний, умений и навыков по чтению учитываются индивидуальные возможности ребёнка (медлительность, проявляющаяся и на других уроках, дефекты речи и т.п.) и степень продвижения в чтении на протяжении обучения.</w:t>
      </w:r>
    </w:p>
    <w:p w:rsidR="003E6DBE" w:rsidRPr="00536E29" w:rsidRDefault="003E6DBE" w:rsidP="002177AF">
      <w:pPr>
        <w:pStyle w:val="1f6"/>
        <w:keepNext/>
        <w:keepLines/>
        <w:numPr>
          <w:ilvl w:val="0"/>
          <w:numId w:val="30"/>
        </w:numPr>
        <w:shd w:val="clear" w:color="auto" w:fill="auto"/>
        <w:tabs>
          <w:tab w:val="clear" w:pos="708"/>
          <w:tab w:val="num" w:pos="284"/>
          <w:tab w:val="left" w:pos="993"/>
        </w:tabs>
        <w:spacing w:before="0" w:line="276" w:lineRule="auto"/>
        <w:ind w:right="4"/>
        <w:rPr>
          <w:sz w:val="24"/>
          <w:szCs w:val="24"/>
        </w:rPr>
      </w:pPr>
      <w:bookmarkStart w:id="13" w:name="bookmark6"/>
      <w:r w:rsidRPr="00536E29">
        <w:rPr>
          <w:sz w:val="24"/>
          <w:szCs w:val="24"/>
        </w:rPr>
        <w:t xml:space="preserve">Проверка и оценка результатов учащихся по </w:t>
      </w:r>
      <w:bookmarkEnd w:id="13"/>
      <w:r w:rsidRPr="00536E29">
        <w:rPr>
          <w:sz w:val="24"/>
          <w:szCs w:val="24"/>
        </w:rPr>
        <w:t>русскому языку</w:t>
      </w:r>
    </w:p>
    <w:p w:rsidR="003E6DBE" w:rsidRPr="00536E29" w:rsidRDefault="003E6DBE" w:rsidP="003E6DBE">
      <w:pPr>
        <w:pStyle w:val="1f6"/>
        <w:keepNext/>
        <w:keepLines/>
        <w:shd w:val="clear" w:color="auto" w:fill="auto"/>
        <w:tabs>
          <w:tab w:val="left" w:pos="1550"/>
        </w:tabs>
        <w:spacing w:before="0" w:line="276" w:lineRule="auto"/>
        <w:ind w:right="-1" w:firstLine="567"/>
        <w:jc w:val="both"/>
        <w:rPr>
          <w:sz w:val="24"/>
          <w:szCs w:val="24"/>
        </w:rPr>
      </w:pPr>
      <w:r w:rsidRPr="00536E29">
        <w:rPr>
          <w:sz w:val="24"/>
          <w:szCs w:val="24"/>
        </w:rPr>
        <w:t>Оценка знаний учащихся осуществляется по результатам повседневных обучающих письменных работ учащихся, тематических и итоговых контрольных работ.</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 xml:space="preserve">С помощью контрольных диктантов проверяются навыки правописания, поэтому диктант оценивается одной отметкой. В </w:t>
      </w:r>
      <w:proofErr w:type="gramStart"/>
      <w:r w:rsidRPr="00536E29">
        <w:rPr>
          <w:sz w:val="24"/>
          <w:szCs w:val="24"/>
        </w:rPr>
        <w:t>контрольной работе, включающей диктант и грамматическое задание  ставятся</w:t>
      </w:r>
      <w:proofErr w:type="gramEnd"/>
      <w:r w:rsidRPr="00536E29">
        <w:rPr>
          <w:sz w:val="24"/>
          <w:szCs w:val="24"/>
        </w:rPr>
        <w:t xml:space="preserve"> две отметки (отдельно за каждый вид работы). Повторение ошибочного написания одного и того же слова 2 и более раз считается за одну ошибку.</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Отметка «5» ставится за диктант, в котором нет орфографических ошибок, написан чисто,  допущено 1 исправление  (2 класс).</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Отметка «4» ставится, если допущено не более 1-3 орфографических ошибок, 2-3 исправления в словах с разными орфограммами, допущена небрежность в письме: сделано не более 2 (2 класс) и не более 1 (3 - 5 классы) графических недочётов.</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Отметка «3» ставится, если допущены 3-5 орфографических ошибок, сделано не более 3 исправлений в словах с разными орфограммами, текст написан неряшливо, допущено более 3 графических недочётов и исправлений.</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Отметка «2» ставится, если допущены 6-9 орфографических ошибок, много зачёркиваний и исправлений.</w:t>
      </w:r>
    </w:p>
    <w:p w:rsidR="003E6DBE" w:rsidRPr="00536E29" w:rsidRDefault="003E6DBE" w:rsidP="003E6DBE">
      <w:pPr>
        <w:pStyle w:val="2d"/>
        <w:shd w:val="clear" w:color="auto" w:fill="auto"/>
        <w:spacing w:after="0" w:line="276" w:lineRule="auto"/>
        <w:ind w:left="580" w:firstLine="0"/>
        <w:jc w:val="both"/>
        <w:rPr>
          <w:sz w:val="24"/>
          <w:szCs w:val="24"/>
        </w:rPr>
      </w:pPr>
      <w:r w:rsidRPr="00536E29">
        <w:rPr>
          <w:sz w:val="24"/>
          <w:szCs w:val="24"/>
        </w:rPr>
        <w:t>К графическим недочётам в письме слабовидящих школьников относятся</w:t>
      </w:r>
    </w:p>
    <w:p w:rsidR="003E6DBE" w:rsidRPr="00536E29" w:rsidRDefault="003E6DBE" w:rsidP="003E6DBE">
      <w:pPr>
        <w:pStyle w:val="2d"/>
        <w:shd w:val="clear" w:color="auto" w:fill="auto"/>
        <w:spacing w:after="0" w:line="276" w:lineRule="auto"/>
        <w:ind w:firstLine="0"/>
        <w:rPr>
          <w:sz w:val="24"/>
          <w:szCs w:val="24"/>
        </w:rPr>
      </w:pPr>
      <w:r w:rsidRPr="00536E29">
        <w:rPr>
          <w:sz w:val="24"/>
          <w:szCs w:val="24"/>
        </w:rPr>
        <w:t>следующие:</w:t>
      </w:r>
    </w:p>
    <w:p w:rsidR="003E6DBE" w:rsidRPr="00536E29" w:rsidRDefault="003E6DBE" w:rsidP="002177AF">
      <w:pPr>
        <w:pStyle w:val="2d"/>
        <w:numPr>
          <w:ilvl w:val="0"/>
          <w:numId w:val="29"/>
        </w:numPr>
        <w:shd w:val="clear" w:color="auto" w:fill="auto"/>
        <w:tabs>
          <w:tab w:val="left" w:pos="757"/>
        </w:tabs>
        <w:spacing w:after="0" w:line="276" w:lineRule="auto"/>
        <w:ind w:firstLine="580"/>
        <w:jc w:val="both"/>
        <w:rPr>
          <w:sz w:val="24"/>
          <w:szCs w:val="24"/>
        </w:rPr>
      </w:pPr>
      <w:r w:rsidRPr="00536E29">
        <w:rPr>
          <w:sz w:val="24"/>
          <w:szCs w:val="24"/>
        </w:rPr>
        <w:t>пропуск, недописывание слов, пропуск букв, лишние буквы и знаки в словах, замена, перестановка букв);</w:t>
      </w:r>
    </w:p>
    <w:p w:rsidR="003E6DBE" w:rsidRPr="00536E29" w:rsidRDefault="003E6DBE" w:rsidP="002177AF">
      <w:pPr>
        <w:pStyle w:val="2d"/>
        <w:numPr>
          <w:ilvl w:val="0"/>
          <w:numId w:val="29"/>
        </w:numPr>
        <w:shd w:val="clear" w:color="auto" w:fill="auto"/>
        <w:tabs>
          <w:tab w:val="left" w:pos="785"/>
        </w:tabs>
        <w:spacing w:after="0" w:line="276" w:lineRule="auto"/>
        <w:ind w:left="580"/>
        <w:jc w:val="both"/>
        <w:rPr>
          <w:sz w:val="24"/>
          <w:szCs w:val="24"/>
        </w:rPr>
      </w:pPr>
      <w:r w:rsidRPr="00536E29">
        <w:rPr>
          <w:sz w:val="24"/>
          <w:szCs w:val="24"/>
        </w:rPr>
        <w:t>искажение их формы, начертания.</w:t>
      </w:r>
      <w:bookmarkStart w:id="14" w:name="bookmark7"/>
    </w:p>
    <w:p w:rsidR="003E6DBE" w:rsidRPr="00536E29" w:rsidRDefault="003E6DBE" w:rsidP="003E6DBE">
      <w:pPr>
        <w:pStyle w:val="1f6"/>
        <w:shd w:val="clear" w:color="auto" w:fill="auto"/>
        <w:spacing w:before="0" w:line="276" w:lineRule="auto"/>
        <w:ind w:right="-1" w:firstLine="0"/>
        <w:jc w:val="both"/>
        <w:rPr>
          <w:sz w:val="24"/>
          <w:szCs w:val="24"/>
        </w:rPr>
      </w:pPr>
      <w:r w:rsidRPr="00536E29">
        <w:rPr>
          <w:sz w:val="24"/>
          <w:szCs w:val="24"/>
        </w:rPr>
        <w:t>Оценка контрольных диктантов, выполненных детьми, обучающимися по системе Брайля</w:t>
      </w:r>
      <w:bookmarkEnd w:id="14"/>
    </w:p>
    <w:p w:rsidR="003E6DBE" w:rsidRPr="00536E29" w:rsidRDefault="003E6DBE" w:rsidP="002177AF">
      <w:pPr>
        <w:pStyle w:val="2d"/>
        <w:numPr>
          <w:ilvl w:val="0"/>
          <w:numId w:val="8"/>
        </w:numPr>
        <w:shd w:val="clear" w:color="auto" w:fill="auto"/>
        <w:tabs>
          <w:tab w:val="left" w:pos="284"/>
        </w:tabs>
        <w:spacing w:after="0" w:line="276" w:lineRule="auto"/>
        <w:jc w:val="both"/>
        <w:rPr>
          <w:sz w:val="24"/>
          <w:szCs w:val="24"/>
        </w:rPr>
      </w:pPr>
      <w:r w:rsidRPr="00536E29">
        <w:rPr>
          <w:sz w:val="24"/>
          <w:szCs w:val="24"/>
        </w:rPr>
        <w:t>Процесс рельефного письма характеризуется большим числом операций, быстро наступающей утомляемостью ребёнка, связанной с усиленной физической нагрузкой при прокалывании грифелем плотной бумаги. Поэтому механическое перенесение</w:t>
      </w:r>
    </w:p>
    <w:p w:rsidR="003E6DBE" w:rsidRPr="00536E29" w:rsidRDefault="003E6DBE" w:rsidP="003E6DBE">
      <w:pPr>
        <w:pStyle w:val="2d"/>
        <w:shd w:val="clear" w:color="auto" w:fill="auto"/>
        <w:tabs>
          <w:tab w:val="left" w:pos="284"/>
        </w:tabs>
        <w:spacing w:after="0" w:line="276" w:lineRule="auto"/>
        <w:ind w:firstLine="0"/>
        <w:jc w:val="both"/>
        <w:rPr>
          <w:sz w:val="24"/>
          <w:szCs w:val="24"/>
        </w:rPr>
      </w:pPr>
      <w:r w:rsidRPr="00536E29">
        <w:rPr>
          <w:sz w:val="24"/>
          <w:szCs w:val="24"/>
        </w:rPr>
        <w:lastRenderedPageBreak/>
        <w:t>форм и методов работы, критериев оценки знаний, умений и навыков по русскому языку из массовой школы слепых нерационально.</w:t>
      </w:r>
    </w:p>
    <w:p w:rsidR="003E6DBE" w:rsidRPr="00536E29" w:rsidRDefault="003E6DBE" w:rsidP="002177AF">
      <w:pPr>
        <w:pStyle w:val="2d"/>
        <w:numPr>
          <w:ilvl w:val="0"/>
          <w:numId w:val="8"/>
        </w:numPr>
        <w:shd w:val="clear" w:color="auto" w:fill="auto"/>
        <w:tabs>
          <w:tab w:val="left" w:pos="284"/>
          <w:tab w:val="left" w:pos="1262"/>
        </w:tabs>
        <w:spacing w:after="0" w:line="276" w:lineRule="auto"/>
        <w:ind w:right="220"/>
        <w:jc w:val="both"/>
        <w:rPr>
          <w:sz w:val="24"/>
          <w:szCs w:val="24"/>
        </w:rPr>
      </w:pPr>
      <w:r w:rsidRPr="00536E29">
        <w:rPr>
          <w:sz w:val="24"/>
          <w:szCs w:val="24"/>
        </w:rPr>
        <w:t>Одной из особенностей работы учителя начальных классов школ слепых является дифференцированный подход к учебнику. В работе со слепыми детьми необходим тщательный отбор заданий, с учётом затрачиваемого времени для их оформления. Рекомендуется выполнять только задания, связанные с вновь изучаемыми орфограммами. Отдельные задания с целью контроля ранее изученных орфограмм могут быть выполнены устно.</w:t>
      </w:r>
    </w:p>
    <w:p w:rsidR="003E6DBE" w:rsidRPr="00536E29" w:rsidRDefault="003E6DBE" w:rsidP="002177AF">
      <w:pPr>
        <w:pStyle w:val="2d"/>
        <w:numPr>
          <w:ilvl w:val="0"/>
          <w:numId w:val="8"/>
        </w:numPr>
        <w:shd w:val="clear" w:color="auto" w:fill="auto"/>
        <w:tabs>
          <w:tab w:val="left" w:pos="284"/>
        </w:tabs>
        <w:spacing w:after="0" w:line="276" w:lineRule="auto"/>
        <w:ind w:right="220" w:hanging="100"/>
        <w:jc w:val="both"/>
        <w:rPr>
          <w:sz w:val="24"/>
          <w:szCs w:val="24"/>
        </w:rPr>
      </w:pPr>
      <w:r w:rsidRPr="00536E29">
        <w:rPr>
          <w:sz w:val="24"/>
          <w:szCs w:val="24"/>
        </w:rPr>
        <w:t>Слепые дети в течение одного урока успевают написать только диктант, поэтому не рекомендуется проводить контрольный диктант совместно с грамматическим заданием. Можно совмещать выполнение грамматического задания с диктантом небольшого объёма или со словарным диктантом.</w:t>
      </w:r>
    </w:p>
    <w:p w:rsidR="003E6DBE" w:rsidRPr="00536E29" w:rsidRDefault="003E6DBE" w:rsidP="002177AF">
      <w:pPr>
        <w:pStyle w:val="2d"/>
        <w:numPr>
          <w:ilvl w:val="0"/>
          <w:numId w:val="8"/>
        </w:numPr>
        <w:shd w:val="clear" w:color="auto" w:fill="auto"/>
        <w:tabs>
          <w:tab w:val="left" w:pos="284"/>
        </w:tabs>
        <w:spacing w:after="0" w:line="276" w:lineRule="auto"/>
        <w:ind w:right="220" w:hanging="100"/>
        <w:jc w:val="both"/>
        <w:rPr>
          <w:sz w:val="24"/>
          <w:szCs w:val="24"/>
        </w:rPr>
      </w:pPr>
      <w:r w:rsidRPr="00536E29">
        <w:rPr>
          <w:sz w:val="24"/>
          <w:szCs w:val="24"/>
        </w:rPr>
        <w:t>При оценке письменных работ, выполненных слепыми детьми, следует принимать во внимание и наличие специфических ошибок, связанных с техникой письма по Брайлю, а именно: переколы, недоколы, смешение точек в букве, смешение зеркальных букв, шеститочие как знак зачёркивания.</w:t>
      </w:r>
    </w:p>
    <w:p w:rsidR="003E6DBE" w:rsidRPr="00536E29" w:rsidRDefault="003E6DBE" w:rsidP="003E6DBE">
      <w:pPr>
        <w:pStyle w:val="2d"/>
        <w:shd w:val="clear" w:color="auto" w:fill="auto"/>
        <w:tabs>
          <w:tab w:val="left" w:pos="284"/>
        </w:tabs>
        <w:spacing w:after="0" w:line="276" w:lineRule="auto"/>
        <w:ind w:firstLine="0"/>
        <w:rPr>
          <w:sz w:val="24"/>
          <w:szCs w:val="24"/>
          <w:u w:val="single"/>
        </w:rPr>
      </w:pPr>
      <w:r w:rsidRPr="00536E29">
        <w:rPr>
          <w:sz w:val="24"/>
          <w:szCs w:val="24"/>
          <w:u w:val="single"/>
        </w:rPr>
        <w:t>2 -3 классы</w:t>
      </w:r>
    </w:p>
    <w:p w:rsidR="003E6DBE" w:rsidRPr="00536E29" w:rsidRDefault="003E6DBE" w:rsidP="003E6DBE">
      <w:pPr>
        <w:pStyle w:val="2d"/>
        <w:shd w:val="clear" w:color="auto" w:fill="auto"/>
        <w:tabs>
          <w:tab w:val="left" w:pos="284"/>
        </w:tabs>
        <w:spacing w:after="0" w:line="276" w:lineRule="auto"/>
        <w:ind w:firstLine="0"/>
        <w:rPr>
          <w:sz w:val="24"/>
          <w:szCs w:val="24"/>
        </w:rPr>
      </w:pPr>
      <w:r w:rsidRPr="00536E29">
        <w:rPr>
          <w:sz w:val="24"/>
          <w:szCs w:val="24"/>
        </w:rPr>
        <w:t>Отметка «5» ставится, если:</w:t>
      </w:r>
    </w:p>
    <w:p w:rsidR="003E6DBE" w:rsidRPr="00536E29" w:rsidRDefault="003E6DBE" w:rsidP="003E6DBE">
      <w:pPr>
        <w:pStyle w:val="2d"/>
        <w:shd w:val="clear" w:color="auto" w:fill="auto"/>
        <w:tabs>
          <w:tab w:val="left" w:pos="284"/>
          <w:tab w:val="left" w:pos="1118"/>
        </w:tabs>
        <w:spacing w:after="0" w:line="276" w:lineRule="auto"/>
        <w:ind w:firstLine="740"/>
        <w:jc w:val="both"/>
        <w:rPr>
          <w:sz w:val="24"/>
          <w:szCs w:val="24"/>
        </w:rPr>
      </w:pPr>
      <w:r w:rsidRPr="00536E29">
        <w:rPr>
          <w:sz w:val="24"/>
          <w:szCs w:val="24"/>
        </w:rPr>
        <w:t>а)</w:t>
      </w:r>
      <w:r w:rsidRPr="00536E29">
        <w:rPr>
          <w:sz w:val="24"/>
          <w:szCs w:val="24"/>
        </w:rPr>
        <w:tab/>
        <w:t>текст написан без орфографических ошибок;</w:t>
      </w:r>
    </w:p>
    <w:p w:rsidR="003E6DBE" w:rsidRPr="00536E29" w:rsidRDefault="003E6DBE" w:rsidP="003E6DBE">
      <w:pPr>
        <w:pStyle w:val="2d"/>
        <w:shd w:val="clear" w:color="auto" w:fill="auto"/>
        <w:tabs>
          <w:tab w:val="left" w:pos="284"/>
          <w:tab w:val="left" w:pos="1132"/>
        </w:tabs>
        <w:spacing w:after="0" w:line="276" w:lineRule="auto"/>
        <w:ind w:firstLine="740"/>
        <w:jc w:val="both"/>
        <w:rPr>
          <w:sz w:val="24"/>
          <w:szCs w:val="24"/>
        </w:rPr>
      </w:pPr>
      <w:r w:rsidRPr="00536E29">
        <w:rPr>
          <w:sz w:val="24"/>
          <w:szCs w:val="24"/>
        </w:rPr>
        <w:t>б)</w:t>
      </w:r>
      <w:r w:rsidRPr="00536E29">
        <w:rPr>
          <w:sz w:val="24"/>
          <w:szCs w:val="24"/>
        </w:rPr>
        <w:tab/>
        <w:t>допущено одно исправление или одна техническая ошибка.</w:t>
      </w:r>
    </w:p>
    <w:p w:rsidR="003E6DBE" w:rsidRPr="00536E29" w:rsidRDefault="003E6DBE" w:rsidP="003E6DBE">
      <w:pPr>
        <w:pStyle w:val="2d"/>
        <w:shd w:val="clear" w:color="auto" w:fill="auto"/>
        <w:tabs>
          <w:tab w:val="left" w:pos="284"/>
        </w:tabs>
        <w:spacing w:after="0" w:line="276" w:lineRule="auto"/>
        <w:ind w:firstLine="0"/>
        <w:rPr>
          <w:sz w:val="24"/>
          <w:szCs w:val="24"/>
        </w:rPr>
      </w:pPr>
      <w:r w:rsidRPr="00536E29">
        <w:rPr>
          <w:sz w:val="24"/>
          <w:szCs w:val="24"/>
        </w:rPr>
        <w:t>Отметка «4» ставится, если:</w:t>
      </w:r>
    </w:p>
    <w:p w:rsidR="003E6DBE" w:rsidRPr="00536E29" w:rsidRDefault="003E6DBE" w:rsidP="003E6DBE">
      <w:pPr>
        <w:pStyle w:val="2d"/>
        <w:shd w:val="clear" w:color="auto" w:fill="auto"/>
        <w:tabs>
          <w:tab w:val="left" w:pos="284"/>
          <w:tab w:val="left" w:pos="1118"/>
        </w:tabs>
        <w:spacing w:after="0" w:line="276" w:lineRule="auto"/>
        <w:ind w:firstLine="740"/>
        <w:jc w:val="both"/>
        <w:rPr>
          <w:sz w:val="24"/>
          <w:szCs w:val="24"/>
        </w:rPr>
      </w:pPr>
      <w:r w:rsidRPr="00536E29">
        <w:rPr>
          <w:sz w:val="24"/>
          <w:szCs w:val="24"/>
        </w:rPr>
        <w:t>а)</w:t>
      </w:r>
      <w:r w:rsidRPr="00536E29">
        <w:rPr>
          <w:sz w:val="24"/>
          <w:szCs w:val="24"/>
        </w:rPr>
        <w:tab/>
        <w:t>допущены 1-2 орфографические или 2-3 технические ошибки;</w:t>
      </w:r>
    </w:p>
    <w:p w:rsidR="003E6DBE" w:rsidRPr="00536E29" w:rsidRDefault="003E6DBE" w:rsidP="003E6DBE">
      <w:pPr>
        <w:pStyle w:val="2d"/>
        <w:shd w:val="clear" w:color="auto" w:fill="auto"/>
        <w:tabs>
          <w:tab w:val="left" w:pos="1132"/>
        </w:tabs>
        <w:spacing w:after="0" w:line="276" w:lineRule="auto"/>
        <w:ind w:firstLine="740"/>
        <w:jc w:val="both"/>
        <w:rPr>
          <w:sz w:val="24"/>
          <w:szCs w:val="24"/>
        </w:rPr>
      </w:pPr>
      <w:r w:rsidRPr="00536E29">
        <w:rPr>
          <w:sz w:val="24"/>
          <w:szCs w:val="24"/>
        </w:rPr>
        <w:t>б)</w:t>
      </w:r>
      <w:r w:rsidRPr="00536E29">
        <w:rPr>
          <w:sz w:val="24"/>
          <w:szCs w:val="24"/>
        </w:rPr>
        <w:tab/>
        <w:t>сделано не более 3-х исправлений или зачёркиваний.</w:t>
      </w:r>
    </w:p>
    <w:p w:rsidR="003E6DBE" w:rsidRPr="00536E29" w:rsidRDefault="003E6DBE" w:rsidP="003E6DBE">
      <w:pPr>
        <w:pStyle w:val="2d"/>
        <w:shd w:val="clear" w:color="auto" w:fill="auto"/>
        <w:spacing w:after="0" w:line="276" w:lineRule="auto"/>
        <w:ind w:left="260" w:firstLine="0"/>
        <w:rPr>
          <w:sz w:val="24"/>
          <w:szCs w:val="24"/>
        </w:rPr>
      </w:pPr>
      <w:r w:rsidRPr="00536E29">
        <w:rPr>
          <w:sz w:val="24"/>
          <w:szCs w:val="24"/>
        </w:rPr>
        <w:t xml:space="preserve"> Отметка «3» ставится, если:</w:t>
      </w:r>
    </w:p>
    <w:p w:rsidR="003E6DBE" w:rsidRPr="00536E29" w:rsidRDefault="003E6DBE" w:rsidP="003E6DBE">
      <w:pPr>
        <w:pStyle w:val="2d"/>
        <w:shd w:val="clear" w:color="auto" w:fill="auto"/>
        <w:tabs>
          <w:tab w:val="left" w:pos="999"/>
        </w:tabs>
        <w:spacing w:after="0" w:line="276" w:lineRule="auto"/>
        <w:ind w:left="580" w:firstLine="0"/>
        <w:jc w:val="both"/>
        <w:rPr>
          <w:sz w:val="24"/>
          <w:szCs w:val="24"/>
        </w:rPr>
      </w:pPr>
      <w:r w:rsidRPr="00536E29">
        <w:rPr>
          <w:sz w:val="24"/>
          <w:szCs w:val="24"/>
        </w:rPr>
        <w:t>а)</w:t>
      </w:r>
      <w:r w:rsidRPr="00536E29">
        <w:rPr>
          <w:sz w:val="24"/>
          <w:szCs w:val="24"/>
        </w:rPr>
        <w:tab/>
      </w:r>
      <w:proofErr w:type="gramStart"/>
      <w:r w:rsidRPr="00536E29">
        <w:rPr>
          <w:sz w:val="24"/>
          <w:szCs w:val="24"/>
        </w:rPr>
        <w:t>допущены</w:t>
      </w:r>
      <w:proofErr w:type="gramEnd"/>
      <w:r w:rsidRPr="00536E29">
        <w:rPr>
          <w:sz w:val="24"/>
          <w:szCs w:val="24"/>
        </w:rPr>
        <w:t xml:space="preserve"> 3-5 орфографических или 4-5 технических ошибок;</w:t>
      </w:r>
    </w:p>
    <w:p w:rsidR="003E6DBE" w:rsidRPr="00536E29" w:rsidRDefault="003E6DBE" w:rsidP="003E6DBE">
      <w:pPr>
        <w:pStyle w:val="2d"/>
        <w:shd w:val="clear" w:color="auto" w:fill="auto"/>
        <w:tabs>
          <w:tab w:val="left" w:pos="999"/>
        </w:tabs>
        <w:spacing w:after="0" w:line="276" w:lineRule="auto"/>
        <w:ind w:left="580" w:firstLine="0"/>
        <w:jc w:val="both"/>
        <w:rPr>
          <w:sz w:val="24"/>
          <w:szCs w:val="24"/>
        </w:rPr>
      </w:pPr>
      <w:r w:rsidRPr="00536E29">
        <w:rPr>
          <w:sz w:val="24"/>
          <w:szCs w:val="24"/>
        </w:rPr>
        <w:t>б)</w:t>
      </w:r>
      <w:r w:rsidRPr="00536E29">
        <w:rPr>
          <w:sz w:val="24"/>
          <w:szCs w:val="24"/>
        </w:rPr>
        <w:tab/>
        <w:t>сделано более 4-х зачёркиваний или исправлений.</w:t>
      </w:r>
    </w:p>
    <w:p w:rsidR="003E6DBE" w:rsidRPr="00536E29" w:rsidRDefault="003E6DBE" w:rsidP="003E6DBE">
      <w:pPr>
        <w:pStyle w:val="2d"/>
        <w:shd w:val="clear" w:color="auto" w:fill="auto"/>
        <w:spacing w:after="0" w:line="276" w:lineRule="auto"/>
        <w:ind w:left="260" w:firstLine="0"/>
        <w:rPr>
          <w:sz w:val="24"/>
          <w:szCs w:val="24"/>
        </w:rPr>
      </w:pPr>
      <w:r w:rsidRPr="00536E29">
        <w:rPr>
          <w:sz w:val="24"/>
          <w:szCs w:val="24"/>
        </w:rPr>
        <w:t>Отметка «2» ставится за диктант, в котором допущено более 5 орфографических, 6-7 технических ошибок, 5 зачёркиваний.</w:t>
      </w:r>
    </w:p>
    <w:p w:rsidR="003E6DBE" w:rsidRPr="00536E29" w:rsidRDefault="003E6DBE" w:rsidP="003E6DBE">
      <w:pPr>
        <w:pStyle w:val="47"/>
        <w:shd w:val="clear" w:color="auto" w:fill="auto"/>
        <w:spacing w:line="276" w:lineRule="auto"/>
        <w:ind w:left="200"/>
        <w:jc w:val="left"/>
        <w:rPr>
          <w:sz w:val="24"/>
          <w:szCs w:val="24"/>
          <w:u w:val="single"/>
        </w:rPr>
      </w:pPr>
      <w:r w:rsidRPr="00536E29">
        <w:rPr>
          <w:b w:val="0"/>
          <w:sz w:val="24"/>
          <w:szCs w:val="24"/>
          <w:u w:val="single"/>
        </w:rPr>
        <w:t>4 - 5 классы</w:t>
      </w:r>
    </w:p>
    <w:p w:rsidR="003E6DBE" w:rsidRPr="00536E29" w:rsidRDefault="003E6DBE" w:rsidP="003E6DBE">
      <w:pPr>
        <w:pStyle w:val="2d"/>
        <w:shd w:val="clear" w:color="auto" w:fill="auto"/>
        <w:spacing w:after="0" w:line="276" w:lineRule="auto"/>
        <w:ind w:right="220" w:firstLine="740"/>
        <w:jc w:val="both"/>
        <w:rPr>
          <w:sz w:val="24"/>
          <w:szCs w:val="24"/>
        </w:rPr>
      </w:pPr>
      <w:r w:rsidRPr="00536E29">
        <w:rPr>
          <w:sz w:val="24"/>
          <w:szCs w:val="24"/>
        </w:rPr>
        <w:t>Отметка «5» ставится за диктант, в котором нет орфографических и технических ошибок, допущено одно исправление.</w:t>
      </w:r>
    </w:p>
    <w:p w:rsidR="003E6DBE" w:rsidRPr="00536E29" w:rsidRDefault="003E6DBE" w:rsidP="003E6DBE">
      <w:pPr>
        <w:pStyle w:val="2d"/>
        <w:shd w:val="clear" w:color="auto" w:fill="auto"/>
        <w:spacing w:after="0" w:line="276" w:lineRule="auto"/>
        <w:ind w:right="220" w:firstLine="740"/>
        <w:jc w:val="both"/>
        <w:rPr>
          <w:sz w:val="24"/>
          <w:szCs w:val="24"/>
        </w:rPr>
      </w:pPr>
      <w:r w:rsidRPr="00536E29">
        <w:rPr>
          <w:sz w:val="24"/>
          <w:szCs w:val="24"/>
        </w:rPr>
        <w:t>Отметка«4» ставится за диктант, в котором допущены 1 -2 орфографические или 1- 2 технические ошибки, не более 2-х зачёркиваний и исправлений (Повторение неправильного написания одного и того же слова считается за одну ошибку).</w:t>
      </w:r>
    </w:p>
    <w:p w:rsidR="003E6DBE" w:rsidRPr="00536E29" w:rsidRDefault="003E6DBE" w:rsidP="003E6DBE">
      <w:pPr>
        <w:pStyle w:val="2d"/>
        <w:shd w:val="clear" w:color="auto" w:fill="auto"/>
        <w:spacing w:after="0" w:line="276" w:lineRule="auto"/>
        <w:ind w:firstLine="580"/>
        <w:rPr>
          <w:sz w:val="24"/>
          <w:szCs w:val="24"/>
        </w:rPr>
      </w:pPr>
      <w:r w:rsidRPr="00536E29">
        <w:rPr>
          <w:sz w:val="24"/>
          <w:szCs w:val="24"/>
        </w:rPr>
        <w:t>Отметка«3» ставится за диктант, в котором допущены 3-5 орфографических или 3-5 технических ошибок, сделано 3-4 исправления или зачёркивания.</w:t>
      </w:r>
    </w:p>
    <w:p w:rsidR="003E6DBE" w:rsidRPr="00536E29" w:rsidRDefault="003E6DBE" w:rsidP="003E6DBE">
      <w:pPr>
        <w:pStyle w:val="2d"/>
        <w:shd w:val="clear" w:color="auto" w:fill="auto"/>
        <w:spacing w:after="0" w:line="276" w:lineRule="auto"/>
        <w:ind w:right="220" w:firstLine="740"/>
        <w:jc w:val="both"/>
        <w:rPr>
          <w:sz w:val="24"/>
          <w:szCs w:val="24"/>
        </w:rPr>
      </w:pPr>
      <w:r w:rsidRPr="00536E29">
        <w:rPr>
          <w:sz w:val="24"/>
          <w:szCs w:val="24"/>
        </w:rPr>
        <w:t>Отметка«2» ставится за диктант, в котором допущено более 5 орфографических или 5 технических ошибок, 5 зачёркиваний и исправлений.</w:t>
      </w:r>
    </w:p>
    <w:p w:rsidR="003E6DBE" w:rsidRPr="00536E29" w:rsidRDefault="003E6DBE" w:rsidP="003E6DBE">
      <w:pPr>
        <w:pStyle w:val="2d"/>
        <w:shd w:val="clear" w:color="auto" w:fill="auto"/>
        <w:spacing w:after="53" w:line="276" w:lineRule="auto"/>
        <w:ind w:firstLine="580"/>
        <w:jc w:val="both"/>
        <w:rPr>
          <w:sz w:val="24"/>
          <w:szCs w:val="24"/>
        </w:rPr>
      </w:pPr>
      <w:r w:rsidRPr="00536E29">
        <w:rPr>
          <w:sz w:val="24"/>
          <w:szCs w:val="24"/>
        </w:rPr>
        <w:t>При оценке грамматического задания к диктанту следует руководствоваться</w:t>
      </w:r>
    </w:p>
    <w:p w:rsidR="003E6DBE" w:rsidRPr="00536E29" w:rsidRDefault="003E6DBE" w:rsidP="003E6DBE">
      <w:pPr>
        <w:pStyle w:val="2d"/>
        <w:shd w:val="clear" w:color="auto" w:fill="auto"/>
        <w:spacing w:after="0" w:line="276" w:lineRule="auto"/>
        <w:ind w:left="580"/>
        <w:rPr>
          <w:sz w:val="24"/>
          <w:szCs w:val="24"/>
        </w:rPr>
      </w:pPr>
      <w:r w:rsidRPr="00536E29">
        <w:rPr>
          <w:sz w:val="24"/>
          <w:szCs w:val="24"/>
        </w:rPr>
        <w:t>следующим положением:</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Отметка«5» ставится, если все задание выполнено правильно.</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 xml:space="preserve">Отметка«4» ставится, если правильно выполнено не менее </w:t>
      </w:r>
      <w:r w:rsidRPr="00536E29">
        <w:rPr>
          <w:rStyle w:val="2c"/>
        </w:rPr>
        <w:t>3/4</w:t>
      </w:r>
      <w:r w:rsidRPr="00536E29">
        <w:rPr>
          <w:sz w:val="24"/>
          <w:szCs w:val="24"/>
        </w:rPr>
        <w:t xml:space="preserve"> задания. </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 xml:space="preserve">Отметка «3» ставится, если правильно выполнена половина задания. </w:t>
      </w:r>
    </w:p>
    <w:p w:rsidR="003E6DBE" w:rsidRPr="00536E29" w:rsidRDefault="003E6DBE" w:rsidP="003E6DBE">
      <w:pPr>
        <w:pStyle w:val="2d"/>
        <w:shd w:val="clear" w:color="auto" w:fill="auto"/>
        <w:spacing w:after="0" w:line="276" w:lineRule="auto"/>
        <w:ind w:firstLine="580"/>
        <w:jc w:val="both"/>
        <w:rPr>
          <w:sz w:val="24"/>
          <w:szCs w:val="24"/>
        </w:rPr>
      </w:pPr>
      <w:r w:rsidRPr="00536E29">
        <w:rPr>
          <w:sz w:val="24"/>
          <w:szCs w:val="24"/>
        </w:rPr>
        <w:t>Отметка «2» ставится, если выполнено менее 1/4 задания.</w:t>
      </w:r>
    </w:p>
    <w:p w:rsidR="00801454" w:rsidRDefault="00801454" w:rsidP="00801454">
      <w:pPr>
        <w:spacing w:after="0"/>
        <w:jc w:val="center"/>
        <w:rPr>
          <w:sz w:val="24"/>
          <w:szCs w:val="24"/>
        </w:rPr>
      </w:pPr>
      <w:bookmarkStart w:id="15" w:name="bookmark9"/>
      <w:bookmarkStart w:id="16" w:name="bookmark10"/>
      <w:bookmarkEnd w:id="15"/>
    </w:p>
    <w:p w:rsidR="00801454" w:rsidRDefault="003E6DBE" w:rsidP="00801454">
      <w:pPr>
        <w:spacing w:after="0"/>
        <w:jc w:val="center"/>
        <w:rPr>
          <w:rFonts w:ascii="Times New Roman" w:hAnsi="Times New Roman" w:cs="Times New Roman"/>
          <w:b/>
          <w:sz w:val="24"/>
          <w:szCs w:val="24"/>
        </w:rPr>
      </w:pPr>
      <w:r w:rsidRPr="00801454">
        <w:rPr>
          <w:rFonts w:ascii="Times New Roman" w:hAnsi="Times New Roman" w:cs="Times New Roman"/>
          <w:b/>
          <w:sz w:val="24"/>
          <w:szCs w:val="24"/>
        </w:rPr>
        <w:lastRenderedPageBreak/>
        <w:t>Проверка результатов учащихся 2-</w:t>
      </w:r>
      <w:r w:rsidR="00801454" w:rsidRPr="00801454">
        <w:rPr>
          <w:rFonts w:ascii="Times New Roman" w:hAnsi="Times New Roman" w:cs="Times New Roman"/>
          <w:b/>
          <w:bCs/>
          <w:sz w:val="24"/>
          <w:szCs w:val="24"/>
        </w:rPr>
        <w:t xml:space="preserve">4 </w:t>
      </w:r>
      <w:r w:rsidR="00801454" w:rsidRPr="00801454">
        <w:rPr>
          <w:rFonts w:ascii="Times New Roman" w:hAnsi="Times New Roman" w:cs="Times New Roman"/>
          <w:b/>
        </w:rPr>
        <w:t>(2 года обучения)</w:t>
      </w:r>
      <w:r w:rsidR="00801454">
        <w:rPr>
          <w:rFonts w:ascii="Times New Roman" w:hAnsi="Times New Roman" w:cs="Times New Roman"/>
          <w:b/>
        </w:rPr>
        <w:t xml:space="preserve"> </w:t>
      </w:r>
      <w:r w:rsidRPr="00801454">
        <w:rPr>
          <w:rFonts w:ascii="Times New Roman" w:hAnsi="Times New Roman" w:cs="Times New Roman"/>
          <w:b/>
          <w:sz w:val="24"/>
          <w:szCs w:val="24"/>
        </w:rPr>
        <w:t xml:space="preserve">классов </w:t>
      </w:r>
    </w:p>
    <w:p w:rsidR="003E6DBE" w:rsidRPr="00801454" w:rsidRDefault="003E6DBE" w:rsidP="00801454">
      <w:pPr>
        <w:spacing w:after="0"/>
        <w:jc w:val="center"/>
        <w:rPr>
          <w:rFonts w:ascii="Times New Roman" w:hAnsi="Times New Roman" w:cs="Times New Roman"/>
          <w:b/>
          <w:sz w:val="24"/>
          <w:szCs w:val="24"/>
        </w:rPr>
      </w:pPr>
      <w:r w:rsidRPr="00801454">
        <w:rPr>
          <w:rFonts w:ascii="Times New Roman" w:hAnsi="Times New Roman" w:cs="Times New Roman"/>
          <w:b/>
          <w:sz w:val="24"/>
          <w:szCs w:val="24"/>
        </w:rPr>
        <w:t xml:space="preserve">по </w:t>
      </w:r>
      <w:bookmarkEnd w:id="16"/>
      <w:r w:rsidRPr="00801454">
        <w:rPr>
          <w:rFonts w:ascii="Times New Roman" w:hAnsi="Times New Roman" w:cs="Times New Roman"/>
          <w:b/>
          <w:sz w:val="24"/>
          <w:szCs w:val="24"/>
        </w:rPr>
        <w:t>окружающему миру</w:t>
      </w:r>
    </w:p>
    <w:p w:rsidR="003E6DBE" w:rsidRPr="00536E29" w:rsidRDefault="003E6DBE" w:rsidP="003E6DBE">
      <w:pPr>
        <w:pStyle w:val="2d"/>
        <w:shd w:val="clear" w:color="auto" w:fill="auto"/>
        <w:spacing w:after="0" w:line="276" w:lineRule="auto"/>
        <w:ind w:firstLine="780"/>
        <w:jc w:val="both"/>
        <w:rPr>
          <w:sz w:val="24"/>
          <w:szCs w:val="24"/>
        </w:rPr>
      </w:pPr>
      <w:r w:rsidRPr="00536E29">
        <w:rPr>
          <w:sz w:val="24"/>
          <w:szCs w:val="24"/>
        </w:rPr>
        <w:t>Оценка результатов учащихся осуществляется на основе данных ответов на уроках и экскурсиях.</w:t>
      </w:r>
    </w:p>
    <w:p w:rsidR="003E6DBE" w:rsidRPr="00536E29" w:rsidRDefault="003E6DBE" w:rsidP="003E6DBE">
      <w:pPr>
        <w:pStyle w:val="2d"/>
        <w:shd w:val="clear" w:color="auto" w:fill="auto"/>
        <w:spacing w:after="0" w:line="276" w:lineRule="auto"/>
        <w:ind w:firstLine="780"/>
        <w:jc w:val="both"/>
        <w:rPr>
          <w:sz w:val="24"/>
          <w:szCs w:val="24"/>
        </w:rPr>
      </w:pPr>
      <w:r w:rsidRPr="00536E29">
        <w:rPr>
          <w:sz w:val="24"/>
          <w:szCs w:val="24"/>
        </w:rPr>
        <w:t>Отметка«5» ставится, если ученик полно, правильно, логично излагает материал учебника, опираясь на непосредственные наблюдения в природе.</w:t>
      </w:r>
    </w:p>
    <w:p w:rsidR="003E6DBE" w:rsidRPr="00536E29" w:rsidRDefault="003E6DBE" w:rsidP="003E6DBE">
      <w:pPr>
        <w:pStyle w:val="2d"/>
        <w:shd w:val="clear" w:color="auto" w:fill="auto"/>
        <w:spacing w:after="0" w:line="276" w:lineRule="auto"/>
        <w:ind w:firstLine="780"/>
        <w:jc w:val="both"/>
        <w:rPr>
          <w:sz w:val="24"/>
          <w:szCs w:val="24"/>
        </w:rPr>
      </w:pPr>
      <w:r w:rsidRPr="00536E29">
        <w:rPr>
          <w:sz w:val="24"/>
          <w:szCs w:val="24"/>
        </w:rPr>
        <w:t>Отметка«4» ставится, если ответ ученика в основном соответствует вышеизложенным требованиям (см. требования к отметке «5»), но в нем 1—3 неточности в изложении фактического материала.</w:t>
      </w:r>
    </w:p>
    <w:p w:rsidR="003E6DBE" w:rsidRPr="00536E29" w:rsidRDefault="003E6DBE" w:rsidP="003E6DBE">
      <w:pPr>
        <w:pStyle w:val="2d"/>
        <w:shd w:val="clear" w:color="auto" w:fill="auto"/>
        <w:tabs>
          <w:tab w:val="left" w:pos="7061"/>
        </w:tabs>
        <w:spacing w:after="0" w:line="276" w:lineRule="auto"/>
        <w:ind w:firstLine="780"/>
        <w:jc w:val="both"/>
        <w:rPr>
          <w:sz w:val="24"/>
          <w:szCs w:val="24"/>
        </w:rPr>
      </w:pPr>
      <w:r w:rsidRPr="00536E29">
        <w:rPr>
          <w:sz w:val="24"/>
          <w:szCs w:val="24"/>
        </w:rPr>
        <w:t>Отметка «3» ставится, если ученик излагает материал учебника по наводящим вопросам учителя, или допускает 2—4 фактические ошибки, или не использует в ответе наблюдения в природе.</w:t>
      </w:r>
      <w:r w:rsidRPr="00536E29">
        <w:rPr>
          <w:sz w:val="24"/>
          <w:szCs w:val="24"/>
        </w:rPr>
        <w:tab/>
      </w:r>
    </w:p>
    <w:p w:rsidR="003E6DBE" w:rsidRPr="00536E29" w:rsidRDefault="003E6DBE" w:rsidP="003E6DBE">
      <w:pPr>
        <w:pStyle w:val="2d"/>
        <w:shd w:val="clear" w:color="auto" w:fill="auto"/>
        <w:spacing w:after="0" w:line="276" w:lineRule="auto"/>
        <w:ind w:firstLine="780"/>
        <w:jc w:val="both"/>
        <w:rPr>
          <w:sz w:val="24"/>
          <w:szCs w:val="24"/>
        </w:rPr>
      </w:pPr>
      <w:r w:rsidRPr="00536E29">
        <w:rPr>
          <w:sz w:val="24"/>
          <w:szCs w:val="24"/>
        </w:rPr>
        <w:t>Отметка «2» ставится, если ученик излагает материал несвязно, обнаруживает незнание или непонимание большей части учебного материала.</w:t>
      </w:r>
    </w:p>
    <w:p w:rsidR="003E6DBE" w:rsidRDefault="003E6DBE" w:rsidP="00B04E93">
      <w:pPr>
        <w:spacing w:after="0"/>
        <w:jc w:val="center"/>
        <w:rPr>
          <w:rFonts w:ascii="Times New Roman" w:hAnsi="Times New Roman" w:cs="Times New Roman"/>
          <w:b/>
          <w:sz w:val="24"/>
          <w:szCs w:val="24"/>
        </w:rPr>
      </w:pPr>
    </w:p>
    <w:p w:rsidR="003E6DBE" w:rsidRDefault="003E6DBE" w:rsidP="00B04E93">
      <w:pPr>
        <w:spacing w:after="0"/>
        <w:jc w:val="center"/>
        <w:rPr>
          <w:rFonts w:ascii="Times New Roman" w:hAnsi="Times New Roman" w:cs="Times New Roman"/>
          <w:b/>
          <w:sz w:val="24"/>
          <w:szCs w:val="24"/>
        </w:rPr>
      </w:pPr>
    </w:p>
    <w:p w:rsidR="003E6DBE" w:rsidRDefault="003E6DBE" w:rsidP="003E6DBE">
      <w:pPr>
        <w:spacing w:after="0" w:line="240" w:lineRule="auto"/>
        <w:jc w:val="center"/>
        <w:rPr>
          <w:rFonts w:ascii="Times New Roman" w:hAnsi="Times New Roman" w:cs="Times New Roman"/>
          <w:b/>
          <w:sz w:val="24"/>
          <w:szCs w:val="24"/>
        </w:rPr>
      </w:pPr>
      <w:r w:rsidRPr="005A0745">
        <w:rPr>
          <w:rFonts w:ascii="Times New Roman" w:hAnsi="Times New Roman" w:cs="Times New Roman"/>
          <w:b/>
          <w:sz w:val="24"/>
          <w:szCs w:val="24"/>
        </w:rPr>
        <w:t>Коррекционно-развивающая область</w:t>
      </w:r>
    </w:p>
    <w:p w:rsidR="00B04E93" w:rsidRDefault="00B04E93" w:rsidP="003E6DBE">
      <w:pPr>
        <w:spacing w:after="0" w:line="240" w:lineRule="auto"/>
        <w:rPr>
          <w:rFonts w:ascii="Times New Roman" w:hAnsi="Times New Roman" w:cs="Times New Roman"/>
          <w:b/>
          <w:sz w:val="24"/>
          <w:szCs w:val="24"/>
        </w:rPr>
      </w:pPr>
    </w:p>
    <w:p w:rsidR="003E6DBE" w:rsidRDefault="003E6DBE" w:rsidP="003E6DBE">
      <w:pPr>
        <w:spacing w:after="0" w:line="240" w:lineRule="auto"/>
        <w:rPr>
          <w:rFonts w:ascii="Times New Roman" w:hAnsi="Times New Roman" w:cs="Times New Roman"/>
          <w:b/>
          <w:sz w:val="24"/>
          <w:szCs w:val="24"/>
        </w:rPr>
      </w:pPr>
      <w:r>
        <w:rPr>
          <w:rFonts w:ascii="Times New Roman" w:hAnsi="Times New Roman" w:cs="Times New Roman"/>
          <w:b/>
          <w:sz w:val="24"/>
          <w:szCs w:val="24"/>
        </w:rPr>
        <w:t>РИТМИКА</w:t>
      </w:r>
    </w:p>
    <w:p w:rsidR="003E6DBE" w:rsidRPr="00E823E8" w:rsidRDefault="003E6DBE" w:rsidP="003E6DBE">
      <w:pPr>
        <w:spacing w:after="0"/>
        <w:jc w:val="center"/>
        <w:rPr>
          <w:rFonts w:ascii="Times New Roman" w:hAnsi="Times New Roman"/>
          <w:b/>
          <w:sz w:val="24"/>
          <w:szCs w:val="24"/>
        </w:rPr>
      </w:pPr>
      <w:r w:rsidRPr="00E823E8">
        <w:rPr>
          <w:rFonts w:ascii="Times New Roman" w:hAnsi="Times New Roman"/>
          <w:b/>
          <w:sz w:val="24"/>
          <w:szCs w:val="24"/>
        </w:rPr>
        <w:t>Диагностическая карта</w:t>
      </w:r>
    </w:p>
    <w:p w:rsidR="003E6DBE" w:rsidRPr="00E823E8" w:rsidRDefault="003E6DBE" w:rsidP="003E6DBE">
      <w:pPr>
        <w:spacing w:after="0"/>
        <w:jc w:val="center"/>
        <w:rPr>
          <w:rFonts w:ascii="Times New Roman" w:hAnsi="Times New Roman"/>
          <w:sz w:val="24"/>
          <w:szCs w:val="24"/>
        </w:rPr>
      </w:pPr>
      <w:r w:rsidRPr="00E823E8">
        <w:rPr>
          <w:rFonts w:ascii="Times New Roman" w:hAnsi="Times New Roman"/>
          <w:sz w:val="24"/>
          <w:szCs w:val="24"/>
        </w:rPr>
        <w:t>(заполняется в конце учебного года по результатам выполнения контрольных заданий)</w:t>
      </w:r>
    </w:p>
    <w:tbl>
      <w:tblPr>
        <w:tblStyle w:val="aff3"/>
        <w:tblW w:w="0" w:type="auto"/>
        <w:tblInd w:w="108" w:type="dxa"/>
        <w:tblLayout w:type="fixed"/>
        <w:tblLook w:val="04A0" w:firstRow="1" w:lastRow="0" w:firstColumn="1" w:lastColumn="0" w:noHBand="0" w:noVBand="1"/>
      </w:tblPr>
      <w:tblGrid>
        <w:gridCol w:w="851"/>
        <w:gridCol w:w="567"/>
        <w:gridCol w:w="567"/>
        <w:gridCol w:w="567"/>
        <w:gridCol w:w="567"/>
        <w:gridCol w:w="567"/>
        <w:gridCol w:w="567"/>
        <w:gridCol w:w="567"/>
        <w:gridCol w:w="567"/>
        <w:gridCol w:w="567"/>
        <w:gridCol w:w="567"/>
        <w:gridCol w:w="567"/>
        <w:gridCol w:w="567"/>
        <w:gridCol w:w="567"/>
        <w:gridCol w:w="567"/>
        <w:gridCol w:w="674"/>
      </w:tblGrid>
      <w:tr w:rsidR="003E6DBE" w:rsidRPr="00E823E8" w:rsidTr="00E2405D">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3E6DBE" w:rsidRPr="00E823E8" w:rsidRDefault="003E6DBE" w:rsidP="00E2405D">
            <w:pPr>
              <w:ind w:left="113" w:right="113"/>
              <w:jc w:val="center"/>
              <w:rPr>
                <w:rFonts w:ascii="Times New Roman" w:hAnsi="Times New Roman"/>
                <w:sz w:val="24"/>
                <w:szCs w:val="24"/>
              </w:rPr>
            </w:pPr>
            <w:r w:rsidRPr="00E823E8">
              <w:rPr>
                <w:rFonts w:ascii="Times New Roman" w:hAnsi="Times New Roman"/>
                <w:sz w:val="24"/>
                <w:szCs w:val="24"/>
              </w:rPr>
              <w:t>ФИОобучающегося</w:t>
            </w:r>
          </w:p>
        </w:tc>
        <w:tc>
          <w:tcPr>
            <w:tcW w:w="1701" w:type="dxa"/>
            <w:gridSpan w:val="3"/>
            <w:tcBorders>
              <w:top w:val="single" w:sz="4" w:space="0" w:color="auto"/>
              <w:left w:val="single" w:sz="4" w:space="0" w:color="auto"/>
              <w:bottom w:val="single" w:sz="4" w:space="0" w:color="auto"/>
              <w:right w:val="single" w:sz="4" w:space="0" w:color="auto"/>
            </w:tcBorders>
            <w:hideMark/>
          </w:tcPr>
          <w:p w:rsidR="003E6DBE" w:rsidRPr="00E823E8" w:rsidRDefault="003E6DBE" w:rsidP="00E2405D">
            <w:pPr>
              <w:jc w:val="center"/>
              <w:rPr>
                <w:rFonts w:ascii="Times New Roman" w:hAnsi="Times New Roman"/>
                <w:sz w:val="24"/>
                <w:szCs w:val="24"/>
              </w:rPr>
            </w:pPr>
            <w:r w:rsidRPr="00E823E8">
              <w:rPr>
                <w:rFonts w:ascii="Times New Roman" w:hAnsi="Times New Roman"/>
                <w:sz w:val="24"/>
                <w:szCs w:val="24"/>
              </w:rPr>
              <w:t>1 класс</w:t>
            </w:r>
          </w:p>
        </w:tc>
        <w:tc>
          <w:tcPr>
            <w:tcW w:w="1701" w:type="dxa"/>
            <w:gridSpan w:val="3"/>
            <w:tcBorders>
              <w:top w:val="single" w:sz="4" w:space="0" w:color="auto"/>
              <w:left w:val="single" w:sz="4" w:space="0" w:color="auto"/>
              <w:bottom w:val="single" w:sz="4" w:space="0" w:color="auto"/>
              <w:right w:val="single" w:sz="4" w:space="0" w:color="auto"/>
            </w:tcBorders>
            <w:hideMark/>
          </w:tcPr>
          <w:p w:rsidR="003E6DBE" w:rsidRPr="00E823E8" w:rsidRDefault="003E6DBE" w:rsidP="00E2405D">
            <w:pPr>
              <w:jc w:val="center"/>
              <w:rPr>
                <w:rFonts w:ascii="Times New Roman" w:hAnsi="Times New Roman"/>
                <w:sz w:val="24"/>
                <w:szCs w:val="24"/>
              </w:rPr>
            </w:pPr>
            <w:r w:rsidRPr="00E823E8">
              <w:rPr>
                <w:rFonts w:ascii="Times New Roman" w:hAnsi="Times New Roman"/>
                <w:sz w:val="24"/>
                <w:szCs w:val="24"/>
              </w:rPr>
              <w:t>2 класс</w:t>
            </w:r>
          </w:p>
        </w:tc>
        <w:tc>
          <w:tcPr>
            <w:tcW w:w="1701" w:type="dxa"/>
            <w:gridSpan w:val="3"/>
            <w:tcBorders>
              <w:top w:val="single" w:sz="4" w:space="0" w:color="auto"/>
              <w:left w:val="single" w:sz="4" w:space="0" w:color="auto"/>
              <w:bottom w:val="single" w:sz="4" w:space="0" w:color="auto"/>
              <w:right w:val="single" w:sz="4" w:space="0" w:color="auto"/>
            </w:tcBorders>
            <w:hideMark/>
          </w:tcPr>
          <w:p w:rsidR="003E6DBE" w:rsidRPr="00E823E8" w:rsidRDefault="003E6DBE" w:rsidP="00E2405D">
            <w:pPr>
              <w:jc w:val="center"/>
              <w:rPr>
                <w:rFonts w:ascii="Times New Roman" w:hAnsi="Times New Roman"/>
                <w:sz w:val="24"/>
                <w:szCs w:val="24"/>
              </w:rPr>
            </w:pPr>
            <w:r w:rsidRPr="00E823E8">
              <w:rPr>
                <w:rFonts w:ascii="Times New Roman" w:hAnsi="Times New Roman"/>
                <w:sz w:val="24"/>
                <w:szCs w:val="24"/>
              </w:rPr>
              <w:t>3 класс</w:t>
            </w:r>
          </w:p>
        </w:tc>
        <w:tc>
          <w:tcPr>
            <w:tcW w:w="1701" w:type="dxa"/>
            <w:gridSpan w:val="3"/>
            <w:tcBorders>
              <w:top w:val="single" w:sz="4" w:space="0" w:color="auto"/>
              <w:left w:val="single" w:sz="4" w:space="0" w:color="auto"/>
              <w:bottom w:val="single" w:sz="4" w:space="0" w:color="auto"/>
              <w:right w:val="single" w:sz="4" w:space="0" w:color="auto"/>
            </w:tcBorders>
            <w:hideMark/>
          </w:tcPr>
          <w:p w:rsidR="003E6DBE" w:rsidRPr="00E823E8" w:rsidRDefault="003E6DBE" w:rsidP="00E2405D">
            <w:pPr>
              <w:jc w:val="center"/>
              <w:rPr>
                <w:rFonts w:ascii="Times New Roman" w:hAnsi="Times New Roman"/>
                <w:sz w:val="24"/>
                <w:szCs w:val="24"/>
              </w:rPr>
            </w:pPr>
            <w:r w:rsidRPr="00E823E8">
              <w:rPr>
                <w:rFonts w:ascii="Times New Roman" w:hAnsi="Times New Roman"/>
                <w:sz w:val="24"/>
                <w:szCs w:val="24"/>
              </w:rPr>
              <w:t>4 класс</w:t>
            </w:r>
          </w:p>
        </w:tc>
        <w:tc>
          <w:tcPr>
            <w:tcW w:w="1808" w:type="dxa"/>
            <w:gridSpan w:val="3"/>
            <w:tcBorders>
              <w:top w:val="single" w:sz="4" w:space="0" w:color="auto"/>
              <w:left w:val="single" w:sz="4" w:space="0" w:color="auto"/>
              <w:bottom w:val="single" w:sz="4" w:space="0" w:color="auto"/>
              <w:right w:val="single" w:sz="4" w:space="0" w:color="auto"/>
            </w:tcBorders>
            <w:hideMark/>
          </w:tcPr>
          <w:p w:rsidR="003E6DBE" w:rsidRPr="00E823E8" w:rsidRDefault="003E6DBE" w:rsidP="00E2405D">
            <w:pPr>
              <w:jc w:val="center"/>
              <w:rPr>
                <w:rFonts w:ascii="Times New Roman" w:hAnsi="Times New Roman"/>
                <w:sz w:val="24"/>
                <w:szCs w:val="24"/>
              </w:rPr>
            </w:pPr>
            <w:r w:rsidRPr="00E823E8">
              <w:rPr>
                <w:rFonts w:ascii="Times New Roman" w:hAnsi="Times New Roman"/>
                <w:sz w:val="24"/>
                <w:szCs w:val="24"/>
              </w:rPr>
              <w:t>5 класс</w:t>
            </w:r>
          </w:p>
        </w:tc>
      </w:tr>
      <w:tr w:rsidR="003E6DBE" w:rsidRPr="00E823E8" w:rsidTr="00F224EB">
        <w:trPr>
          <w:cantSplit/>
          <w:trHeight w:val="262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E6DBE" w:rsidRPr="00E823E8" w:rsidRDefault="003E6DBE" w:rsidP="00E2405D">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Уровень развития  ритмичности</w:t>
            </w:r>
          </w:p>
          <w:p w:rsidR="003E6DBE" w:rsidRPr="00F224EB" w:rsidRDefault="003E6DBE" w:rsidP="00E2405D">
            <w:pPr>
              <w:ind w:left="113" w:right="113"/>
              <w:jc w:val="center"/>
              <w:rPr>
                <w:rFonts w:ascii="Times New Roman" w:hAnsi="Times New Roman"/>
                <w:sz w:val="18"/>
                <w:szCs w:val="18"/>
              </w:rPr>
            </w:pPr>
          </w:p>
          <w:p w:rsidR="003E6DBE" w:rsidRPr="00F224EB" w:rsidRDefault="003E6DBE" w:rsidP="00E2405D">
            <w:pPr>
              <w:ind w:left="113" w:right="113"/>
              <w:jc w:val="center"/>
              <w:rPr>
                <w:rFonts w:ascii="Times New Roman" w:hAnsi="Times New Roman"/>
                <w:sz w:val="18"/>
                <w:szCs w:val="18"/>
              </w:rPr>
            </w:pPr>
          </w:p>
          <w:p w:rsidR="003E6DBE" w:rsidRPr="00F224EB" w:rsidRDefault="003E6DBE" w:rsidP="00E2405D">
            <w:pPr>
              <w:ind w:left="113" w:right="113"/>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Уровень развития координации движений</w:t>
            </w:r>
          </w:p>
          <w:p w:rsidR="003E6DBE" w:rsidRPr="00F224EB" w:rsidRDefault="003E6DBE" w:rsidP="00E2405D">
            <w:pPr>
              <w:ind w:left="113" w:right="113"/>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 xml:space="preserve">Уровень развития </w:t>
            </w:r>
          </w:p>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ориентировки в пространстве</w:t>
            </w: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 xml:space="preserve">Уровень развития </w:t>
            </w:r>
          </w:p>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ритмичности</w:t>
            </w:r>
          </w:p>
          <w:p w:rsidR="003E6DBE" w:rsidRPr="00F224EB" w:rsidRDefault="003E6DBE" w:rsidP="00E2405D">
            <w:pPr>
              <w:ind w:left="113" w:right="113"/>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 xml:space="preserve">Уровень развития </w:t>
            </w:r>
          </w:p>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Координации движений</w:t>
            </w:r>
          </w:p>
          <w:p w:rsidR="003E6DBE" w:rsidRPr="00F224EB" w:rsidRDefault="003E6DBE" w:rsidP="00E2405D">
            <w:pPr>
              <w:ind w:left="113" w:right="113"/>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 xml:space="preserve">Уровень развития </w:t>
            </w:r>
          </w:p>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ориентировки в пространстве</w:t>
            </w: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Уровень развития  ритмичности</w:t>
            </w:r>
          </w:p>
          <w:p w:rsidR="003E6DBE" w:rsidRPr="00F224EB" w:rsidRDefault="003E6DBE" w:rsidP="00E2405D">
            <w:pPr>
              <w:ind w:left="113" w:right="113"/>
              <w:jc w:val="center"/>
              <w:rPr>
                <w:rFonts w:ascii="Times New Roman" w:hAnsi="Times New Roman"/>
                <w:sz w:val="18"/>
                <w:szCs w:val="18"/>
              </w:rPr>
            </w:pPr>
          </w:p>
          <w:p w:rsidR="003E6DBE" w:rsidRPr="00F224EB" w:rsidRDefault="003E6DBE" w:rsidP="00E2405D">
            <w:pPr>
              <w:ind w:left="113" w:right="113"/>
              <w:jc w:val="center"/>
              <w:rPr>
                <w:rFonts w:ascii="Times New Roman" w:hAnsi="Times New Roman"/>
                <w:sz w:val="18"/>
                <w:szCs w:val="18"/>
              </w:rPr>
            </w:pPr>
          </w:p>
          <w:p w:rsidR="003E6DBE" w:rsidRPr="00F224EB" w:rsidRDefault="003E6DBE" w:rsidP="00E2405D">
            <w:pPr>
              <w:ind w:left="113" w:right="113"/>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Уровень развития координации движений</w:t>
            </w:r>
          </w:p>
          <w:p w:rsidR="003E6DBE" w:rsidRPr="00F224EB" w:rsidRDefault="003E6DBE" w:rsidP="00E2405D">
            <w:pPr>
              <w:ind w:left="113" w:right="113"/>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 xml:space="preserve">Уровень развития </w:t>
            </w:r>
          </w:p>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ориентировки в пространстве</w:t>
            </w: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Уровень развития  ритмичности</w:t>
            </w:r>
          </w:p>
          <w:p w:rsidR="003E6DBE" w:rsidRPr="00F224EB" w:rsidRDefault="003E6DBE" w:rsidP="00E2405D">
            <w:pPr>
              <w:ind w:left="113" w:right="113"/>
              <w:jc w:val="center"/>
              <w:rPr>
                <w:rFonts w:ascii="Times New Roman" w:hAnsi="Times New Roman"/>
                <w:sz w:val="18"/>
                <w:szCs w:val="18"/>
              </w:rPr>
            </w:pPr>
          </w:p>
          <w:p w:rsidR="003E6DBE" w:rsidRPr="00F224EB" w:rsidRDefault="003E6DBE" w:rsidP="00E2405D">
            <w:pPr>
              <w:ind w:left="113" w:right="113"/>
              <w:jc w:val="center"/>
              <w:rPr>
                <w:rFonts w:ascii="Times New Roman" w:hAnsi="Times New Roman"/>
                <w:sz w:val="18"/>
                <w:szCs w:val="18"/>
              </w:rPr>
            </w:pPr>
          </w:p>
          <w:p w:rsidR="003E6DBE" w:rsidRPr="00F224EB" w:rsidRDefault="003E6DBE" w:rsidP="00E2405D">
            <w:pPr>
              <w:ind w:left="113" w:right="113"/>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Уровень развития координации движений</w:t>
            </w:r>
          </w:p>
          <w:p w:rsidR="003E6DBE" w:rsidRPr="00F224EB" w:rsidRDefault="003E6DBE" w:rsidP="00E2405D">
            <w:pPr>
              <w:ind w:left="113" w:right="113"/>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 xml:space="preserve">Уровень развития </w:t>
            </w:r>
          </w:p>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ориентировки в пространстве</w:t>
            </w: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Уровень развития  ритмичности</w:t>
            </w:r>
          </w:p>
          <w:p w:rsidR="003E6DBE" w:rsidRPr="00F224EB" w:rsidRDefault="003E6DBE" w:rsidP="00E2405D">
            <w:pPr>
              <w:ind w:left="113" w:right="113"/>
              <w:jc w:val="center"/>
              <w:rPr>
                <w:rFonts w:ascii="Times New Roman" w:hAnsi="Times New Roman"/>
                <w:sz w:val="18"/>
                <w:szCs w:val="18"/>
              </w:rPr>
            </w:pPr>
          </w:p>
          <w:p w:rsidR="003E6DBE" w:rsidRPr="00F224EB" w:rsidRDefault="003E6DBE" w:rsidP="00E2405D">
            <w:pPr>
              <w:ind w:left="113" w:right="113"/>
              <w:jc w:val="center"/>
              <w:rPr>
                <w:rFonts w:ascii="Times New Roman" w:hAnsi="Times New Roman"/>
                <w:sz w:val="18"/>
                <w:szCs w:val="18"/>
              </w:rPr>
            </w:pPr>
          </w:p>
          <w:p w:rsidR="003E6DBE" w:rsidRPr="00F224EB" w:rsidRDefault="003E6DBE" w:rsidP="00E2405D">
            <w:pPr>
              <w:ind w:left="113" w:right="113"/>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Уровень развития координации движений</w:t>
            </w:r>
          </w:p>
          <w:p w:rsidR="003E6DBE" w:rsidRPr="00F224EB" w:rsidRDefault="003E6DBE" w:rsidP="00E2405D">
            <w:pPr>
              <w:ind w:left="113" w:right="113"/>
              <w:jc w:val="center"/>
              <w:rPr>
                <w:rFonts w:ascii="Times New Roman" w:hAnsi="Times New Roman"/>
                <w:sz w:val="18"/>
                <w:szCs w:val="18"/>
              </w:rPr>
            </w:pPr>
          </w:p>
        </w:tc>
        <w:tc>
          <w:tcPr>
            <w:tcW w:w="674" w:type="dxa"/>
            <w:tcBorders>
              <w:top w:val="single" w:sz="4" w:space="0" w:color="auto"/>
              <w:left w:val="single" w:sz="4" w:space="0" w:color="auto"/>
              <w:bottom w:val="single" w:sz="4" w:space="0" w:color="auto"/>
              <w:right w:val="single" w:sz="4" w:space="0" w:color="auto"/>
            </w:tcBorders>
            <w:textDirection w:val="btLr"/>
            <w:hideMark/>
          </w:tcPr>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 xml:space="preserve">Уровень развития </w:t>
            </w:r>
          </w:p>
          <w:p w:rsidR="003E6DBE" w:rsidRPr="00F224EB" w:rsidRDefault="003E6DBE" w:rsidP="00E2405D">
            <w:pPr>
              <w:ind w:left="113" w:right="113"/>
              <w:rPr>
                <w:rFonts w:ascii="Times New Roman" w:hAnsi="Times New Roman"/>
                <w:sz w:val="18"/>
                <w:szCs w:val="18"/>
              </w:rPr>
            </w:pPr>
            <w:r w:rsidRPr="00F224EB">
              <w:rPr>
                <w:rFonts w:ascii="Times New Roman" w:hAnsi="Times New Roman"/>
                <w:sz w:val="18"/>
                <w:szCs w:val="18"/>
              </w:rPr>
              <w:t>ориентировки в пространстве</w:t>
            </w:r>
          </w:p>
        </w:tc>
      </w:tr>
      <w:tr w:rsidR="003E6DBE" w:rsidRPr="00E823E8" w:rsidTr="00E2405D">
        <w:trPr>
          <w:trHeight w:val="137"/>
        </w:trPr>
        <w:tc>
          <w:tcPr>
            <w:tcW w:w="851"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c>
          <w:tcPr>
            <w:tcW w:w="674" w:type="dxa"/>
            <w:tcBorders>
              <w:top w:val="single" w:sz="4" w:space="0" w:color="auto"/>
              <w:left w:val="single" w:sz="4" w:space="0" w:color="auto"/>
              <w:bottom w:val="single" w:sz="4" w:space="0" w:color="auto"/>
              <w:right w:val="single" w:sz="4" w:space="0" w:color="auto"/>
            </w:tcBorders>
          </w:tcPr>
          <w:p w:rsidR="003E6DBE" w:rsidRPr="00850830" w:rsidRDefault="003E6DBE" w:rsidP="00E2405D">
            <w:pPr>
              <w:spacing w:line="276" w:lineRule="auto"/>
              <w:jc w:val="center"/>
              <w:rPr>
                <w:rFonts w:ascii="Times New Roman" w:hAnsi="Times New Roman"/>
                <w:sz w:val="24"/>
                <w:szCs w:val="24"/>
              </w:rPr>
            </w:pPr>
          </w:p>
        </w:tc>
      </w:tr>
    </w:tbl>
    <w:p w:rsidR="003E6DBE" w:rsidRPr="00E823E8" w:rsidRDefault="003E6DBE" w:rsidP="003E6DBE">
      <w:pPr>
        <w:spacing w:after="0"/>
        <w:rPr>
          <w:rFonts w:ascii="Times New Roman" w:hAnsi="Times New Roman"/>
          <w:sz w:val="24"/>
          <w:szCs w:val="24"/>
        </w:rPr>
      </w:pPr>
      <w:r w:rsidRPr="00E823E8">
        <w:rPr>
          <w:rFonts w:ascii="Times New Roman" w:hAnsi="Times New Roman"/>
          <w:sz w:val="24"/>
          <w:szCs w:val="24"/>
        </w:rPr>
        <w:t>Критерии оценки:</w:t>
      </w:r>
    </w:p>
    <w:p w:rsidR="003E6DBE" w:rsidRPr="00E823E8" w:rsidRDefault="003E6DBE" w:rsidP="003E6DBE">
      <w:pPr>
        <w:spacing w:after="0"/>
        <w:jc w:val="both"/>
        <w:rPr>
          <w:rFonts w:ascii="Times New Roman" w:hAnsi="Times New Roman"/>
          <w:sz w:val="24"/>
          <w:szCs w:val="24"/>
        </w:rPr>
      </w:pPr>
      <w:r w:rsidRPr="00E823E8">
        <w:rPr>
          <w:rFonts w:ascii="Times New Roman" w:hAnsi="Times New Roman"/>
          <w:sz w:val="24"/>
          <w:szCs w:val="24"/>
        </w:rPr>
        <w:t>Высокий уровень (8-10 баллов).  У обучающегося  развит ритмический слух,  движения выполняет правильно, ритмично, пластично,  координация развита. В пространстве ориентируется без ошибок.</w:t>
      </w:r>
    </w:p>
    <w:p w:rsidR="003E6DBE" w:rsidRPr="00E823E8" w:rsidRDefault="003E6DBE" w:rsidP="003E6DBE">
      <w:pPr>
        <w:spacing w:after="0"/>
        <w:jc w:val="both"/>
        <w:rPr>
          <w:rFonts w:ascii="Times New Roman" w:hAnsi="Times New Roman"/>
          <w:sz w:val="24"/>
          <w:szCs w:val="24"/>
        </w:rPr>
      </w:pPr>
      <w:r w:rsidRPr="00E823E8">
        <w:rPr>
          <w:rFonts w:ascii="Times New Roman" w:hAnsi="Times New Roman"/>
          <w:sz w:val="24"/>
          <w:szCs w:val="24"/>
        </w:rPr>
        <w:t xml:space="preserve">Средний  уровень (5-7 баллов). У </w:t>
      </w:r>
      <w:proofErr w:type="gramStart"/>
      <w:r w:rsidRPr="00E823E8">
        <w:rPr>
          <w:rFonts w:ascii="Times New Roman" w:hAnsi="Times New Roman"/>
          <w:sz w:val="24"/>
          <w:szCs w:val="24"/>
        </w:rPr>
        <w:t>обучающегося</w:t>
      </w:r>
      <w:proofErr w:type="gramEnd"/>
      <w:r w:rsidRPr="00E823E8">
        <w:rPr>
          <w:rFonts w:ascii="Times New Roman" w:hAnsi="Times New Roman"/>
          <w:sz w:val="24"/>
          <w:szCs w:val="24"/>
        </w:rPr>
        <w:t xml:space="preserve">  развит музыкальный и ритмический слух,  но координация развита недостаточно. Умеет концентрировать внимание, но при ориентировке в пространстве допускает небольшие ошибки.</w:t>
      </w:r>
    </w:p>
    <w:p w:rsidR="003E6DBE" w:rsidRPr="00E823E8" w:rsidRDefault="003E6DBE" w:rsidP="003E6DBE">
      <w:pPr>
        <w:spacing w:after="0"/>
        <w:jc w:val="both"/>
        <w:rPr>
          <w:rFonts w:ascii="Times New Roman" w:hAnsi="Times New Roman"/>
          <w:sz w:val="24"/>
          <w:szCs w:val="24"/>
        </w:rPr>
      </w:pPr>
      <w:r w:rsidRPr="00E823E8">
        <w:rPr>
          <w:rFonts w:ascii="Times New Roman" w:hAnsi="Times New Roman"/>
          <w:sz w:val="24"/>
          <w:szCs w:val="24"/>
        </w:rPr>
        <w:t>Низкий уровень (1-4 балла). Внимание рассеянное. Ритмический слух не развит, нет пластичности, движения угловатые. В пространстве ориентируется с трудом.</w:t>
      </w:r>
    </w:p>
    <w:p w:rsidR="003E6DBE" w:rsidRPr="00850830" w:rsidRDefault="003E6DBE" w:rsidP="003E6DBE">
      <w:pPr>
        <w:spacing w:after="0"/>
        <w:rPr>
          <w:rFonts w:ascii="Times New Roman" w:hAnsi="Times New Roman"/>
          <w:b/>
          <w:sz w:val="24"/>
          <w:szCs w:val="24"/>
        </w:rPr>
      </w:pPr>
      <w:r w:rsidRPr="00850830">
        <w:rPr>
          <w:rFonts w:ascii="Times New Roman" w:hAnsi="Times New Roman"/>
          <w:b/>
          <w:sz w:val="24"/>
          <w:szCs w:val="24"/>
        </w:rPr>
        <w:t>Контрольные задания</w:t>
      </w:r>
    </w:p>
    <w:p w:rsidR="003E6DBE" w:rsidRPr="00850830" w:rsidRDefault="003E6DBE" w:rsidP="003E6DBE">
      <w:pPr>
        <w:spacing w:after="0"/>
        <w:jc w:val="center"/>
        <w:rPr>
          <w:rFonts w:ascii="Times New Roman" w:hAnsi="Times New Roman"/>
          <w:b/>
          <w:sz w:val="24"/>
          <w:szCs w:val="24"/>
        </w:rPr>
      </w:pPr>
      <w:r w:rsidRPr="00850830">
        <w:rPr>
          <w:rFonts w:ascii="Times New Roman" w:hAnsi="Times New Roman"/>
          <w:b/>
          <w:sz w:val="24"/>
          <w:szCs w:val="24"/>
        </w:rPr>
        <w:t>1 класс</w:t>
      </w:r>
    </w:p>
    <w:p w:rsidR="003E6DBE" w:rsidRDefault="003E6DBE" w:rsidP="003E6DBE">
      <w:pPr>
        <w:spacing w:after="0"/>
        <w:rPr>
          <w:rFonts w:ascii="Times New Roman" w:hAnsi="Times New Roman"/>
          <w:sz w:val="24"/>
          <w:szCs w:val="24"/>
          <w:u w:val="single"/>
        </w:rPr>
      </w:pPr>
      <w:r>
        <w:rPr>
          <w:rFonts w:ascii="Times New Roman" w:hAnsi="Times New Roman"/>
          <w:sz w:val="24"/>
          <w:szCs w:val="24"/>
          <w:u w:val="single"/>
          <w:lang w:val="en-US"/>
        </w:rPr>
        <w:t>I</w:t>
      </w:r>
      <w:r>
        <w:rPr>
          <w:rFonts w:ascii="Times New Roman" w:hAnsi="Times New Roman"/>
          <w:sz w:val="24"/>
          <w:szCs w:val="24"/>
          <w:u w:val="single"/>
        </w:rPr>
        <w:t>.</w:t>
      </w:r>
      <w:r w:rsidRPr="00D554DF">
        <w:rPr>
          <w:rFonts w:ascii="Times New Roman" w:hAnsi="Times New Roman"/>
          <w:i/>
          <w:sz w:val="24"/>
          <w:szCs w:val="24"/>
          <w:u w:val="single"/>
        </w:rPr>
        <w:t>Входная диагностика (проводится в начале учебного года)</w:t>
      </w:r>
    </w:p>
    <w:p w:rsidR="003E6DBE" w:rsidRDefault="003E6DBE" w:rsidP="003E6DBE">
      <w:pPr>
        <w:spacing w:after="0"/>
        <w:rPr>
          <w:rFonts w:ascii="Times New Roman" w:hAnsi="Times New Roman"/>
          <w:sz w:val="24"/>
          <w:szCs w:val="24"/>
        </w:rPr>
      </w:pPr>
      <w:r>
        <w:rPr>
          <w:rFonts w:ascii="Times New Roman" w:hAnsi="Times New Roman"/>
          <w:sz w:val="24"/>
          <w:szCs w:val="24"/>
        </w:rPr>
        <w:t>Цель: Определение общего уровня развития  обучающегося.</w:t>
      </w:r>
    </w:p>
    <w:p w:rsidR="003E6DBE" w:rsidRDefault="003E6DBE" w:rsidP="003E6DBE">
      <w:pPr>
        <w:spacing w:after="0"/>
        <w:rPr>
          <w:rFonts w:ascii="Times New Roman" w:hAnsi="Times New Roman"/>
          <w:sz w:val="24"/>
          <w:szCs w:val="24"/>
        </w:rPr>
      </w:pPr>
      <w:r>
        <w:rPr>
          <w:rFonts w:ascii="Times New Roman" w:hAnsi="Times New Roman"/>
          <w:sz w:val="24"/>
          <w:szCs w:val="24"/>
        </w:rPr>
        <w:t>1. Выполнение упражнений  на ритмичность.</w:t>
      </w:r>
    </w:p>
    <w:p w:rsidR="003E6DBE" w:rsidRDefault="003E6DBE" w:rsidP="003E6DBE">
      <w:pPr>
        <w:spacing w:after="0"/>
        <w:rPr>
          <w:rFonts w:ascii="Times New Roman" w:hAnsi="Times New Roman"/>
          <w:sz w:val="24"/>
          <w:szCs w:val="24"/>
        </w:rPr>
      </w:pPr>
      <w:r>
        <w:rPr>
          <w:rFonts w:ascii="Times New Roman" w:hAnsi="Times New Roman"/>
          <w:sz w:val="24"/>
          <w:szCs w:val="24"/>
        </w:rPr>
        <w:lastRenderedPageBreak/>
        <w:t>- Игра «Повтори за мной» – воспроизведение ритмического рисунка в хлопках под музыкальное сопровождение.</w:t>
      </w:r>
    </w:p>
    <w:p w:rsidR="003E6DBE" w:rsidRDefault="003E6DBE" w:rsidP="003E6DBE">
      <w:pPr>
        <w:spacing w:after="0"/>
        <w:rPr>
          <w:rFonts w:ascii="Times New Roman" w:hAnsi="Times New Roman"/>
          <w:sz w:val="24"/>
          <w:szCs w:val="24"/>
        </w:rPr>
      </w:pPr>
      <w:r>
        <w:rPr>
          <w:rFonts w:ascii="Times New Roman" w:hAnsi="Times New Roman"/>
          <w:sz w:val="24"/>
          <w:szCs w:val="24"/>
        </w:rPr>
        <w:t>- Тест-игра «Ладошки».</w:t>
      </w:r>
    </w:p>
    <w:p w:rsidR="003E6DBE" w:rsidRDefault="003E6DBE" w:rsidP="003E6DBE">
      <w:pPr>
        <w:spacing w:after="0"/>
        <w:rPr>
          <w:rFonts w:ascii="Times New Roman" w:hAnsi="Times New Roman"/>
          <w:sz w:val="24"/>
          <w:szCs w:val="24"/>
        </w:rPr>
      </w:pPr>
      <w:r>
        <w:rPr>
          <w:rFonts w:ascii="Times New Roman" w:hAnsi="Times New Roman"/>
          <w:sz w:val="24"/>
          <w:szCs w:val="24"/>
        </w:rPr>
        <w:t>2. Выполнение упражнений на координацию.</w:t>
      </w:r>
    </w:p>
    <w:p w:rsidR="003E6DBE" w:rsidRDefault="003E6DBE" w:rsidP="003E6DBE">
      <w:pPr>
        <w:spacing w:after="0"/>
        <w:rPr>
          <w:rFonts w:ascii="Times New Roman" w:hAnsi="Times New Roman"/>
          <w:color w:val="333333"/>
          <w:sz w:val="24"/>
          <w:szCs w:val="24"/>
          <w:shd w:val="clear" w:color="auto" w:fill="FFFFFF"/>
        </w:rPr>
      </w:pPr>
      <w:r>
        <w:rPr>
          <w:rFonts w:ascii="Times New Roman" w:hAnsi="Times New Roman"/>
          <w:sz w:val="24"/>
          <w:szCs w:val="24"/>
        </w:rPr>
        <w:t>- Ходьба под музыку  с махами рук попеременно (</w:t>
      </w:r>
      <w:r>
        <w:rPr>
          <w:rFonts w:ascii="Times New Roman" w:hAnsi="Times New Roman"/>
          <w:color w:val="333333"/>
          <w:sz w:val="24"/>
          <w:szCs w:val="24"/>
          <w:shd w:val="clear" w:color="auto" w:fill="FFFFFF"/>
        </w:rPr>
        <w:t>правая вперёд – левая назад и наоборот).</w:t>
      </w:r>
    </w:p>
    <w:p w:rsidR="003E6DBE" w:rsidRDefault="003E6DBE" w:rsidP="003E6DBE">
      <w:pPr>
        <w:spacing w:after="0"/>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Попеременное сгибание и разгибание рук  в локте. Синхронизация с движением ног.</w:t>
      </w:r>
    </w:p>
    <w:p w:rsidR="003E6DBE" w:rsidRDefault="003E6DBE" w:rsidP="003E6DBE">
      <w:pPr>
        <w:spacing w:after="0"/>
        <w:rPr>
          <w:rFonts w:ascii="Times New Roman" w:hAnsi="Times New Roman"/>
          <w:sz w:val="24"/>
          <w:szCs w:val="24"/>
        </w:rPr>
      </w:pPr>
      <w:r>
        <w:rPr>
          <w:rFonts w:ascii="Times New Roman" w:hAnsi="Times New Roman"/>
          <w:color w:val="333333"/>
          <w:sz w:val="24"/>
          <w:szCs w:val="24"/>
          <w:shd w:val="clear" w:color="auto" w:fill="FFFFFF"/>
        </w:rPr>
        <w:t>- Из стойки прямо поставить ноги друг за другом так, чтобы носок одной ноги упирался в пятку другой. Глаза открыты, руки можно развести в стороны. Стараться удержать равновесие как можно дольше.</w:t>
      </w:r>
    </w:p>
    <w:p w:rsidR="003E6DBE" w:rsidRDefault="003E6DBE" w:rsidP="003E6DBE">
      <w:pPr>
        <w:spacing w:after="0"/>
        <w:rPr>
          <w:rFonts w:ascii="Times New Roman" w:hAnsi="Times New Roman"/>
          <w:sz w:val="24"/>
          <w:szCs w:val="24"/>
        </w:rPr>
      </w:pPr>
      <w:r>
        <w:rPr>
          <w:rFonts w:ascii="Times New Roman" w:hAnsi="Times New Roman"/>
          <w:sz w:val="24"/>
          <w:szCs w:val="24"/>
        </w:rPr>
        <w:t>3.Выполнений упражнений  на ориентировку в пространстве.</w:t>
      </w:r>
    </w:p>
    <w:p w:rsidR="003E6DBE" w:rsidRDefault="003E6DBE" w:rsidP="003E6DBE">
      <w:pPr>
        <w:spacing w:after="0"/>
        <w:rPr>
          <w:rFonts w:ascii="Times New Roman" w:hAnsi="Times New Roman"/>
          <w:sz w:val="24"/>
          <w:szCs w:val="24"/>
        </w:rPr>
      </w:pPr>
      <w:r>
        <w:rPr>
          <w:rFonts w:ascii="Times New Roman" w:hAnsi="Times New Roman"/>
          <w:sz w:val="24"/>
          <w:szCs w:val="24"/>
        </w:rPr>
        <w:t>- игра «Колокольчик»;</w:t>
      </w:r>
    </w:p>
    <w:p w:rsidR="003E6DBE" w:rsidRDefault="003E6DBE" w:rsidP="003E6DBE">
      <w:pPr>
        <w:spacing w:after="0"/>
        <w:rPr>
          <w:rFonts w:ascii="Times New Roman" w:hAnsi="Times New Roman"/>
          <w:sz w:val="24"/>
          <w:szCs w:val="24"/>
        </w:rPr>
      </w:pPr>
      <w:r>
        <w:rPr>
          <w:rFonts w:ascii="Times New Roman" w:hAnsi="Times New Roman"/>
          <w:sz w:val="24"/>
          <w:szCs w:val="24"/>
        </w:rPr>
        <w:t>- игра «Регулировщик»;</w:t>
      </w:r>
    </w:p>
    <w:p w:rsidR="003E6DBE" w:rsidRDefault="003E6DBE" w:rsidP="003E6DBE">
      <w:pPr>
        <w:spacing w:after="0"/>
        <w:rPr>
          <w:rFonts w:ascii="Times New Roman" w:hAnsi="Times New Roman"/>
          <w:sz w:val="24"/>
          <w:szCs w:val="24"/>
        </w:rPr>
      </w:pPr>
      <w:r>
        <w:rPr>
          <w:rFonts w:ascii="Times New Roman" w:hAnsi="Times New Roman"/>
          <w:sz w:val="24"/>
          <w:szCs w:val="24"/>
        </w:rPr>
        <w:t>- игра «Вверху-внизу».</w:t>
      </w:r>
    </w:p>
    <w:p w:rsidR="003E6DBE" w:rsidRDefault="003E6DBE" w:rsidP="003E6DBE">
      <w:pPr>
        <w:spacing w:after="0"/>
        <w:rPr>
          <w:rFonts w:ascii="Times New Roman" w:hAnsi="Times New Roman"/>
          <w:i/>
          <w:sz w:val="24"/>
          <w:szCs w:val="24"/>
          <w:u w:val="single"/>
        </w:rPr>
      </w:pPr>
      <w:r>
        <w:rPr>
          <w:rFonts w:ascii="Times New Roman" w:hAnsi="Times New Roman"/>
          <w:i/>
          <w:sz w:val="24"/>
          <w:szCs w:val="24"/>
          <w:u w:val="single"/>
          <w:lang w:val="en-US"/>
        </w:rPr>
        <w:t>II</w:t>
      </w:r>
      <w:r>
        <w:rPr>
          <w:rFonts w:ascii="Times New Roman" w:hAnsi="Times New Roman"/>
          <w:i/>
          <w:sz w:val="24"/>
          <w:szCs w:val="24"/>
          <w:u w:val="single"/>
        </w:rPr>
        <w:t>. Текущая диагностика (проводится в конце учебного года).</w:t>
      </w:r>
    </w:p>
    <w:p w:rsidR="003E6DBE" w:rsidRDefault="003E6DBE" w:rsidP="003E6DBE">
      <w:pPr>
        <w:spacing w:after="0"/>
        <w:rPr>
          <w:rFonts w:ascii="Times New Roman" w:hAnsi="Times New Roman"/>
          <w:sz w:val="24"/>
          <w:szCs w:val="24"/>
        </w:rPr>
      </w:pPr>
      <w:r>
        <w:rPr>
          <w:rFonts w:ascii="Times New Roman" w:hAnsi="Times New Roman"/>
          <w:sz w:val="24"/>
          <w:szCs w:val="24"/>
        </w:rPr>
        <w:t>1. Выполнение упражнений  на ритмичность.</w:t>
      </w:r>
    </w:p>
    <w:p w:rsidR="003E6DBE" w:rsidRDefault="003E6DBE" w:rsidP="003E6DBE">
      <w:pPr>
        <w:spacing w:after="0"/>
        <w:rPr>
          <w:rFonts w:ascii="Times New Roman" w:hAnsi="Times New Roman"/>
          <w:sz w:val="24"/>
          <w:szCs w:val="24"/>
        </w:rPr>
      </w:pPr>
      <w:r>
        <w:rPr>
          <w:rFonts w:ascii="Times New Roman" w:hAnsi="Times New Roman"/>
          <w:sz w:val="24"/>
          <w:szCs w:val="24"/>
        </w:rPr>
        <w:t>- Игра «Повтори за мной» – воспроизведение ритмического рисунка в хлопках под музыкальное сопровождение.</w:t>
      </w:r>
    </w:p>
    <w:p w:rsidR="003E6DBE" w:rsidRDefault="003E6DBE" w:rsidP="003E6DBE">
      <w:pPr>
        <w:spacing w:after="0"/>
        <w:rPr>
          <w:rFonts w:ascii="Times New Roman" w:hAnsi="Times New Roman"/>
          <w:sz w:val="24"/>
          <w:szCs w:val="24"/>
        </w:rPr>
      </w:pPr>
      <w:r>
        <w:rPr>
          <w:rFonts w:ascii="Times New Roman" w:hAnsi="Times New Roman"/>
          <w:sz w:val="24"/>
          <w:szCs w:val="24"/>
        </w:rPr>
        <w:t>- Тест-игра «Ладошки».</w:t>
      </w:r>
    </w:p>
    <w:p w:rsidR="003E6DBE" w:rsidRDefault="003E6DBE" w:rsidP="003E6DBE">
      <w:pPr>
        <w:spacing w:after="0"/>
        <w:rPr>
          <w:rFonts w:ascii="Times New Roman" w:hAnsi="Times New Roman"/>
          <w:sz w:val="24"/>
          <w:szCs w:val="24"/>
        </w:rPr>
      </w:pPr>
      <w:r>
        <w:rPr>
          <w:rFonts w:ascii="Times New Roman" w:hAnsi="Times New Roman"/>
          <w:sz w:val="24"/>
          <w:szCs w:val="24"/>
        </w:rPr>
        <w:t>2. Выполнение упражнений на координацию.</w:t>
      </w:r>
    </w:p>
    <w:p w:rsidR="003E6DBE" w:rsidRDefault="003E6DBE" w:rsidP="003E6DBE">
      <w:pPr>
        <w:spacing w:after="0"/>
        <w:rPr>
          <w:rFonts w:ascii="Times New Roman" w:hAnsi="Times New Roman"/>
          <w:color w:val="333333"/>
          <w:sz w:val="24"/>
          <w:szCs w:val="24"/>
          <w:shd w:val="clear" w:color="auto" w:fill="FFFFFF"/>
        </w:rPr>
      </w:pPr>
      <w:r>
        <w:rPr>
          <w:rFonts w:ascii="Times New Roman" w:hAnsi="Times New Roman"/>
          <w:sz w:val="24"/>
          <w:szCs w:val="24"/>
        </w:rPr>
        <w:t>- Ходьба под музыку  с махами рук попеременно (</w:t>
      </w:r>
      <w:r>
        <w:rPr>
          <w:rFonts w:ascii="Times New Roman" w:hAnsi="Times New Roman"/>
          <w:color w:val="333333"/>
          <w:sz w:val="24"/>
          <w:szCs w:val="24"/>
          <w:shd w:val="clear" w:color="auto" w:fill="FFFFFF"/>
        </w:rPr>
        <w:t>правая вперёд – левая назад и наоборот).</w:t>
      </w:r>
    </w:p>
    <w:p w:rsidR="003E6DBE" w:rsidRDefault="003E6DBE" w:rsidP="003E6DBE">
      <w:pPr>
        <w:spacing w:after="0"/>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Попеременное сгибание и разгибание рук  в локте. Синхронизация с движением ног.</w:t>
      </w:r>
    </w:p>
    <w:p w:rsidR="003E6DBE" w:rsidRDefault="003E6DBE" w:rsidP="003E6DBE">
      <w:pPr>
        <w:spacing w:after="0"/>
        <w:rPr>
          <w:rFonts w:ascii="Times New Roman" w:hAnsi="Times New Roman"/>
          <w:sz w:val="24"/>
          <w:szCs w:val="24"/>
        </w:rPr>
      </w:pPr>
      <w:r>
        <w:rPr>
          <w:rFonts w:ascii="Times New Roman" w:hAnsi="Times New Roman"/>
          <w:color w:val="333333"/>
          <w:sz w:val="24"/>
          <w:szCs w:val="24"/>
          <w:shd w:val="clear" w:color="auto" w:fill="FFFFFF"/>
        </w:rPr>
        <w:t>- Из стойки прямо поставить ноги друг за другом так, чтобы носок одной ноги упирался в пятку другой. Глаза открыты, руки можно развести в стороны. Стараться удержать равновесие как можно дольше.</w:t>
      </w:r>
    </w:p>
    <w:p w:rsidR="003E6DBE" w:rsidRDefault="003E6DBE" w:rsidP="003E6DBE">
      <w:pPr>
        <w:spacing w:after="0"/>
        <w:rPr>
          <w:rFonts w:ascii="Times New Roman" w:hAnsi="Times New Roman"/>
          <w:sz w:val="24"/>
          <w:szCs w:val="24"/>
        </w:rPr>
      </w:pPr>
      <w:r>
        <w:rPr>
          <w:rFonts w:ascii="Times New Roman" w:hAnsi="Times New Roman"/>
          <w:sz w:val="24"/>
          <w:szCs w:val="24"/>
        </w:rPr>
        <w:t>3.Упражнения на ориентировку в пространстве.</w:t>
      </w:r>
    </w:p>
    <w:p w:rsidR="003E6DBE" w:rsidRDefault="003E6DBE" w:rsidP="003E6DBE">
      <w:pPr>
        <w:spacing w:after="0"/>
        <w:rPr>
          <w:rFonts w:ascii="Times New Roman" w:hAnsi="Times New Roman"/>
          <w:sz w:val="24"/>
          <w:szCs w:val="24"/>
        </w:rPr>
      </w:pPr>
      <w:r>
        <w:rPr>
          <w:rFonts w:ascii="Times New Roman" w:hAnsi="Times New Roman"/>
          <w:sz w:val="24"/>
          <w:szCs w:val="24"/>
        </w:rPr>
        <w:t>- игра «Колокольчик»;</w:t>
      </w:r>
    </w:p>
    <w:p w:rsidR="003E6DBE" w:rsidRDefault="003E6DBE" w:rsidP="003E6DBE">
      <w:pPr>
        <w:spacing w:after="0"/>
        <w:rPr>
          <w:rFonts w:ascii="Times New Roman" w:hAnsi="Times New Roman"/>
          <w:sz w:val="24"/>
          <w:szCs w:val="24"/>
        </w:rPr>
      </w:pPr>
      <w:r>
        <w:rPr>
          <w:rFonts w:ascii="Times New Roman" w:hAnsi="Times New Roman"/>
          <w:sz w:val="24"/>
          <w:szCs w:val="24"/>
        </w:rPr>
        <w:t>- игра «Регулировщик»;</w:t>
      </w:r>
    </w:p>
    <w:p w:rsidR="003E6DBE" w:rsidRDefault="003E6DBE" w:rsidP="003E6DBE">
      <w:pPr>
        <w:spacing w:after="0"/>
        <w:rPr>
          <w:rFonts w:ascii="Times New Roman" w:hAnsi="Times New Roman"/>
          <w:sz w:val="24"/>
          <w:szCs w:val="24"/>
        </w:rPr>
      </w:pPr>
      <w:r>
        <w:rPr>
          <w:rFonts w:ascii="Times New Roman" w:hAnsi="Times New Roman"/>
          <w:sz w:val="24"/>
          <w:szCs w:val="24"/>
        </w:rPr>
        <w:t>- игра «Вверху-внизу».</w:t>
      </w:r>
    </w:p>
    <w:p w:rsidR="003E6DBE" w:rsidRPr="00850830" w:rsidRDefault="003E6DBE" w:rsidP="003E6DBE">
      <w:pPr>
        <w:spacing w:after="0"/>
        <w:jc w:val="center"/>
        <w:rPr>
          <w:rFonts w:ascii="Times New Roman" w:hAnsi="Times New Roman"/>
          <w:b/>
          <w:sz w:val="24"/>
          <w:szCs w:val="24"/>
        </w:rPr>
      </w:pPr>
      <w:r w:rsidRPr="00850830">
        <w:rPr>
          <w:rFonts w:ascii="Times New Roman" w:hAnsi="Times New Roman"/>
          <w:b/>
          <w:sz w:val="24"/>
          <w:szCs w:val="24"/>
        </w:rPr>
        <w:t>2 класс</w:t>
      </w:r>
    </w:p>
    <w:p w:rsidR="003E6DBE" w:rsidRPr="00850830" w:rsidRDefault="003E6DBE" w:rsidP="003E6DBE">
      <w:pPr>
        <w:spacing w:after="0"/>
        <w:rPr>
          <w:rFonts w:ascii="Times New Roman" w:hAnsi="Times New Roman"/>
          <w:sz w:val="24"/>
          <w:szCs w:val="24"/>
        </w:rPr>
      </w:pPr>
      <w:r>
        <w:rPr>
          <w:rFonts w:ascii="Times New Roman" w:hAnsi="Times New Roman"/>
          <w:sz w:val="24"/>
          <w:szCs w:val="24"/>
        </w:rPr>
        <w:t>1</w:t>
      </w:r>
      <w:r w:rsidRPr="00850830">
        <w:rPr>
          <w:rFonts w:ascii="Times New Roman" w:hAnsi="Times New Roman"/>
          <w:sz w:val="24"/>
          <w:szCs w:val="24"/>
        </w:rPr>
        <w:t xml:space="preserve">. </w:t>
      </w:r>
      <w:r w:rsidRPr="00850830">
        <w:rPr>
          <w:rFonts w:ascii="Times New Roman" w:hAnsi="Times New Roman"/>
          <w:i/>
          <w:sz w:val="24"/>
          <w:szCs w:val="24"/>
        </w:rPr>
        <w:t>Выполнение упражнений  на ритмичность.</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Выполнение танцевальных движений: движения в паре</w:t>
      </w:r>
    </w:p>
    <w:p w:rsidR="003E6DBE" w:rsidRPr="00850830" w:rsidRDefault="003E6DBE" w:rsidP="003E6DBE">
      <w:pPr>
        <w:spacing w:after="0"/>
        <w:rPr>
          <w:rFonts w:ascii="Times New Roman" w:hAnsi="Times New Roman"/>
          <w:i/>
          <w:sz w:val="24"/>
          <w:szCs w:val="24"/>
        </w:rPr>
      </w:pPr>
      <w:r w:rsidRPr="00850830">
        <w:rPr>
          <w:rFonts w:ascii="Times New Roman" w:hAnsi="Times New Roman"/>
          <w:sz w:val="24"/>
          <w:szCs w:val="24"/>
        </w:rPr>
        <w:t xml:space="preserve">2. </w:t>
      </w:r>
      <w:r w:rsidRPr="00850830">
        <w:rPr>
          <w:rFonts w:ascii="Times New Roman" w:hAnsi="Times New Roman"/>
          <w:i/>
          <w:sz w:val="24"/>
          <w:szCs w:val="24"/>
        </w:rPr>
        <w:t>Выполнение упражнений на координацию.</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«Танец дождика»</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3.</w:t>
      </w:r>
      <w:r w:rsidRPr="00850830">
        <w:rPr>
          <w:rFonts w:ascii="Times New Roman" w:hAnsi="Times New Roman"/>
          <w:i/>
          <w:sz w:val="24"/>
          <w:szCs w:val="24"/>
        </w:rPr>
        <w:t>Упражнения на ориентировку в пространстве.</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 игра «Моторчик»;</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 игра «Лодочки»;</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 xml:space="preserve">4. </w:t>
      </w:r>
      <w:r w:rsidRPr="00850830">
        <w:rPr>
          <w:rFonts w:ascii="Times New Roman" w:hAnsi="Times New Roman"/>
          <w:i/>
          <w:sz w:val="24"/>
          <w:szCs w:val="24"/>
        </w:rPr>
        <w:t xml:space="preserve">Выполнение подражательных движений под музыку </w:t>
      </w:r>
      <w:r w:rsidRPr="00850830">
        <w:rPr>
          <w:rFonts w:ascii="Times New Roman" w:hAnsi="Times New Roman"/>
          <w:i/>
          <w:color w:val="000000"/>
          <w:sz w:val="24"/>
          <w:szCs w:val="24"/>
        </w:rPr>
        <w:t xml:space="preserve"> (кошка, лиса, медведь)</w:t>
      </w:r>
    </w:p>
    <w:p w:rsidR="003E6DBE" w:rsidRPr="00850830" w:rsidRDefault="003E6DBE" w:rsidP="003E6DBE">
      <w:pPr>
        <w:spacing w:after="0"/>
        <w:jc w:val="center"/>
        <w:rPr>
          <w:rFonts w:ascii="Times New Roman" w:hAnsi="Times New Roman"/>
          <w:b/>
          <w:sz w:val="24"/>
          <w:szCs w:val="24"/>
        </w:rPr>
      </w:pPr>
      <w:r w:rsidRPr="00850830">
        <w:rPr>
          <w:rFonts w:ascii="Times New Roman" w:hAnsi="Times New Roman"/>
          <w:b/>
          <w:sz w:val="24"/>
          <w:szCs w:val="24"/>
        </w:rPr>
        <w:t>3 класс</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 xml:space="preserve">1. </w:t>
      </w:r>
      <w:r w:rsidRPr="00850830">
        <w:rPr>
          <w:rFonts w:ascii="Times New Roman" w:hAnsi="Times New Roman"/>
          <w:i/>
          <w:sz w:val="24"/>
          <w:szCs w:val="24"/>
        </w:rPr>
        <w:t>Выполнение упражнений  на ритмичность.</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Игра «Успей повторить»</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 xml:space="preserve">2. </w:t>
      </w:r>
      <w:r w:rsidRPr="00850830">
        <w:rPr>
          <w:rFonts w:ascii="Times New Roman" w:hAnsi="Times New Roman"/>
          <w:i/>
          <w:sz w:val="24"/>
          <w:szCs w:val="24"/>
        </w:rPr>
        <w:t>Выполнение упражнений на координацию.</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Выполнение элементов танца «Сударушка»</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3.</w:t>
      </w:r>
      <w:r w:rsidRPr="00850830">
        <w:rPr>
          <w:rFonts w:ascii="Times New Roman" w:hAnsi="Times New Roman"/>
          <w:i/>
          <w:sz w:val="24"/>
          <w:szCs w:val="24"/>
        </w:rPr>
        <w:t>Упражнения на ориентировку в пространстве.</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Выполнение перестроений в танце «Сударушка»</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 xml:space="preserve">4. </w:t>
      </w:r>
      <w:r w:rsidRPr="00850830">
        <w:rPr>
          <w:rFonts w:ascii="Times New Roman" w:hAnsi="Times New Roman"/>
          <w:i/>
          <w:sz w:val="24"/>
          <w:szCs w:val="24"/>
        </w:rPr>
        <w:t>Исполнение танца «Сударушка»</w:t>
      </w:r>
    </w:p>
    <w:p w:rsidR="00801454" w:rsidRPr="00801454" w:rsidRDefault="00801454" w:rsidP="00801454">
      <w:pPr>
        <w:jc w:val="center"/>
        <w:rPr>
          <w:rFonts w:ascii="Times New Roman" w:hAnsi="Times New Roman" w:cs="Times New Roman"/>
          <w:b/>
          <w:bCs/>
          <w:sz w:val="24"/>
          <w:szCs w:val="24"/>
        </w:rPr>
      </w:pPr>
      <w:r w:rsidRPr="00801454">
        <w:rPr>
          <w:rFonts w:ascii="Times New Roman" w:hAnsi="Times New Roman" w:cs="Times New Roman"/>
          <w:b/>
          <w:bCs/>
          <w:sz w:val="24"/>
          <w:szCs w:val="24"/>
        </w:rPr>
        <w:t xml:space="preserve">4 класс </w:t>
      </w:r>
      <w:r w:rsidRPr="00801454">
        <w:rPr>
          <w:rFonts w:ascii="Times New Roman" w:hAnsi="Times New Roman" w:cs="Times New Roman"/>
          <w:b/>
        </w:rPr>
        <w:t>(1 года обучения)</w:t>
      </w:r>
    </w:p>
    <w:p w:rsidR="003E6DBE" w:rsidRPr="00BB0BCD" w:rsidRDefault="003E6DBE" w:rsidP="002177AF">
      <w:pPr>
        <w:pStyle w:val="a5"/>
        <w:numPr>
          <w:ilvl w:val="1"/>
          <w:numId w:val="8"/>
        </w:numPr>
        <w:rPr>
          <w:i/>
        </w:rPr>
      </w:pPr>
      <w:r w:rsidRPr="00BB0BCD">
        <w:rPr>
          <w:i/>
        </w:rPr>
        <w:lastRenderedPageBreak/>
        <w:t>Выполнениеупражненийнаритмичность.</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Выполнение танцевальных движений: ковырялочка с притопом, веревочка, моталочка</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 xml:space="preserve">2. </w:t>
      </w:r>
      <w:r w:rsidRPr="00850830">
        <w:rPr>
          <w:rFonts w:ascii="Times New Roman" w:hAnsi="Times New Roman"/>
          <w:i/>
          <w:sz w:val="24"/>
          <w:szCs w:val="24"/>
        </w:rPr>
        <w:t>Выполнение упражнений на координацию.</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Выполнение танцевальных движений: полуприсядка с открыванием ноги на ребро каблука</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3.</w:t>
      </w:r>
      <w:r w:rsidRPr="00850830">
        <w:rPr>
          <w:rFonts w:ascii="Times New Roman" w:hAnsi="Times New Roman"/>
          <w:i/>
          <w:sz w:val="24"/>
          <w:szCs w:val="24"/>
        </w:rPr>
        <w:t>Упражнения на ориентировку в пространстве.</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Исполнение танцевальной композиции «Приглашение»</w:t>
      </w:r>
    </w:p>
    <w:p w:rsidR="003E6DBE" w:rsidRPr="00850830" w:rsidRDefault="003E6DBE" w:rsidP="003E6DBE">
      <w:pPr>
        <w:spacing w:after="0"/>
        <w:rPr>
          <w:rFonts w:ascii="Times New Roman" w:hAnsi="Times New Roman"/>
          <w:i/>
          <w:sz w:val="24"/>
          <w:szCs w:val="24"/>
        </w:rPr>
      </w:pPr>
      <w:r w:rsidRPr="00850830">
        <w:rPr>
          <w:rFonts w:ascii="Times New Roman" w:hAnsi="Times New Roman"/>
          <w:sz w:val="24"/>
          <w:szCs w:val="24"/>
        </w:rPr>
        <w:t xml:space="preserve">4. </w:t>
      </w:r>
      <w:r w:rsidRPr="00850830">
        <w:rPr>
          <w:rFonts w:ascii="Times New Roman" w:hAnsi="Times New Roman"/>
          <w:i/>
          <w:sz w:val="24"/>
          <w:szCs w:val="24"/>
        </w:rPr>
        <w:t>Инсценировка   песни «Два веселых гуся»</w:t>
      </w:r>
    </w:p>
    <w:p w:rsidR="00801454" w:rsidRPr="00801454" w:rsidRDefault="00801454" w:rsidP="00801454">
      <w:pPr>
        <w:spacing w:after="0"/>
        <w:jc w:val="center"/>
        <w:rPr>
          <w:rFonts w:ascii="Times New Roman" w:hAnsi="Times New Roman" w:cs="Times New Roman"/>
          <w:b/>
          <w:bCs/>
          <w:sz w:val="24"/>
          <w:szCs w:val="24"/>
        </w:rPr>
      </w:pPr>
      <w:r w:rsidRPr="003D445A">
        <w:rPr>
          <w:rFonts w:ascii="Times New Roman" w:hAnsi="Times New Roman"/>
          <w:b/>
          <w:bCs/>
          <w:sz w:val="24"/>
          <w:szCs w:val="24"/>
        </w:rPr>
        <w:t>4 класс</w:t>
      </w:r>
      <w:r>
        <w:rPr>
          <w:rFonts w:ascii="Times New Roman" w:hAnsi="Times New Roman"/>
          <w:b/>
          <w:bCs/>
          <w:sz w:val="24"/>
          <w:szCs w:val="24"/>
        </w:rPr>
        <w:t xml:space="preserve"> </w:t>
      </w:r>
      <w:r w:rsidRPr="00801454">
        <w:rPr>
          <w:rFonts w:ascii="Times New Roman" w:hAnsi="Times New Roman" w:cs="Times New Roman"/>
          <w:b/>
        </w:rPr>
        <w:t>(</w:t>
      </w:r>
      <w:r>
        <w:rPr>
          <w:rFonts w:ascii="Times New Roman" w:hAnsi="Times New Roman" w:cs="Times New Roman"/>
          <w:b/>
        </w:rPr>
        <w:t>2</w:t>
      </w:r>
      <w:r w:rsidRPr="00801454">
        <w:rPr>
          <w:rFonts w:ascii="Times New Roman" w:hAnsi="Times New Roman" w:cs="Times New Roman"/>
          <w:b/>
        </w:rPr>
        <w:t xml:space="preserve"> года обучения)</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 xml:space="preserve">1. </w:t>
      </w:r>
      <w:r w:rsidRPr="00850830">
        <w:rPr>
          <w:rFonts w:ascii="Times New Roman" w:hAnsi="Times New Roman"/>
          <w:i/>
          <w:sz w:val="24"/>
          <w:szCs w:val="24"/>
        </w:rPr>
        <w:t>Выполнение упражнений  на ритмичность.</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Выполнение танцевальных движений: «Танец с цветами»</w:t>
      </w:r>
    </w:p>
    <w:p w:rsidR="003E6DBE" w:rsidRPr="00850830" w:rsidRDefault="003E6DBE" w:rsidP="003E6DBE">
      <w:pPr>
        <w:spacing w:after="0"/>
        <w:rPr>
          <w:rFonts w:ascii="Times New Roman" w:hAnsi="Times New Roman"/>
          <w:i/>
          <w:sz w:val="24"/>
          <w:szCs w:val="24"/>
        </w:rPr>
      </w:pPr>
      <w:r w:rsidRPr="00850830">
        <w:rPr>
          <w:rFonts w:ascii="Times New Roman" w:hAnsi="Times New Roman"/>
          <w:sz w:val="24"/>
          <w:szCs w:val="24"/>
        </w:rPr>
        <w:t xml:space="preserve">2. </w:t>
      </w:r>
      <w:r w:rsidRPr="00850830">
        <w:rPr>
          <w:rFonts w:ascii="Times New Roman" w:hAnsi="Times New Roman"/>
          <w:i/>
          <w:sz w:val="24"/>
          <w:szCs w:val="24"/>
        </w:rPr>
        <w:t>Выполнение упражнений на координацию.</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Выполнение танцевальных движений: «Танец с цветами»</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3.</w:t>
      </w:r>
      <w:r w:rsidRPr="00850830">
        <w:rPr>
          <w:rFonts w:ascii="Times New Roman" w:hAnsi="Times New Roman"/>
          <w:i/>
          <w:sz w:val="24"/>
          <w:szCs w:val="24"/>
        </w:rPr>
        <w:t>Выполнение упражнений на ориентировку в пространстве.</w:t>
      </w:r>
    </w:p>
    <w:p w:rsidR="003E6DBE" w:rsidRPr="00850830" w:rsidRDefault="003E6DBE" w:rsidP="003E6DBE">
      <w:pPr>
        <w:spacing w:after="0"/>
        <w:rPr>
          <w:rFonts w:ascii="Times New Roman" w:hAnsi="Times New Roman"/>
          <w:sz w:val="24"/>
          <w:szCs w:val="24"/>
        </w:rPr>
      </w:pPr>
      <w:r w:rsidRPr="00850830">
        <w:rPr>
          <w:rFonts w:ascii="Times New Roman" w:hAnsi="Times New Roman"/>
          <w:sz w:val="24"/>
          <w:szCs w:val="24"/>
        </w:rPr>
        <w:t>Исполнение танца «Танец с цветами»</w:t>
      </w:r>
    </w:p>
    <w:p w:rsidR="003E6DBE" w:rsidRDefault="003E6DBE" w:rsidP="003E6DBE">
      <w:pPr>
        <w:spacing w:after="0" w:line="240" w:lineRule="auto"/>
        <w:rPr>
          <w:rFonts w:ascii="Times New Roman" w:hAnsi="Times New Roman" w:cs="Times New Roman"/>
          <w:b/>
          <w:sz w:val="24"/>
          <w:szCs w:val="24"/>
        </w:rPr>
      </w:pPr>
    </w:p>
    <w:p w:rsidR="003E6DBE" w:rsidRDefault="003E6DBE" w:rsidP="003E6DBE">
      <w:pPr>
        <w:spacing w:after="0" w:line="240" w:lineRule="auto"/>
        <w:rPr>
          <w:rFonts w:ascii="Times New Roman" w:hAnsi="Times New Roman" w:cs="Times New Roman"/>
          <w:b/>
          <w:sz w:val="24"/>
          <w:szCs w:val="24"/>
        </w:rPr>
      </w:pPr>
    </w:p>
    <w:p w:rsidR="003E6DBE" w:rsidRDefault="003E6DBE" w:rsidP="003E6DBE">
      <w:pPr>
        <w:spacing w:after="0" w:line="240" w:lineRule="auto"/>
        <w:rPr>
          <w:rFonts w:ascii="Times New Roman" w:hAnsi="Times New Roman" w:cs="Times New Roman"/>
          <w:b/>
          <w:sz w:val="24"/>
          <w:szCs w:val="24"/>
        </w:rPr>
      </w:pPr>
      <w:r w:rsidRPr="003D445A">
        <w:rPr>
          <w:rFonts w:ascii="Times New Roman" w:hAnsi="Times New Roman" w:cs="Times New Roman"/>
          <w:b/>
          <w:sz w:val="24"/>
          <w:szCs w:val="24"/>
        </w:rPr>
        <w:t>АДАПТИВНАЯ ФИЗИЧЕСКАЯ КУЛЬТУРА (АФК)</w:t>
      </w:r>
    </w:p>
    <w:p w:rsidR="00801454" w:rsidRPr="003D445A" w:rsidRDefault="00801454" w:rsidP="003E6DBE">
      <w:pPr>
        <w:spacing w:after="0" w:line="240" w:lineRule="auto"/>
        <w:rPr>
          <w:rFonts w:ascii="Times New Roman" w:hAnsi="Times New Roman" w:cs="Times New Roman"/>
          <w:b/>
          <w:sz w:val="24"/>
          <w:szCs w:val="24"/>
        </w:rPr>
      </w:pPr>
    </w:p>
    <w:p w:rsidR="00801454" w:rsidRDefault="00801454" w:rsidP="00801454">
      <w:pPr>
        <w:spacing w:after="0" w:line="240" w:lineRule="auto"/>
        <w:rPr>
          <w:rFonts w:ascii="Times New Roman" w:hAnsi="Times New Roman" w:cs="Times New Roman"/>
          <w:b/>
          <w:sz w:val="24"/>
          <w:szCs w:val="24"/>
        </w:rPr>
      </w:pPr>
      <w:r>
        <w:rPr>
          <w:rFonts w:ascii="Times New Roman" w:hAnsi="Times New Roman" w:cs="Times New Roman"/>
          <w:b/>
          <w:sz w:val="24"/>
          <w:szCs w:val="24"/>
        </w:rPr>
        <w:t>СОЦИАЛЬНО-БЫТОВАЯ и ПРОСТРАНСТВЕННАЯ ОРИЕНТИРОВКА</w:t>
      </w:r>
    </w:p>
    <w:p w:rsidR="00801454" w:rsidRPr="00972F6B" w:rsidRDefault="00801454" w:rsidP="00801454">
      <w:pPr>
        <w:spacing w:after="0" w:line="240" w:lineRule="auto"/>
        <w:rPr>
          <w:rFonts w:ascii="Times New Roman" w:hAnsi="Times New Roman" w:cs="Times New Roman"/>
          <w:b/>
          <w:sz w:val="24"/>
          <w:szCs w:val="24"/>
        </w:rPr>
      </w:pPr>
      <w:r w:rsidRPr="00972F6B">
        <w:rPr>
          <w:rFonts w:ascii="Times New Roman" w:hAnsi="Times New Roman" w:cs="Times New Roman"/>
          <w:b/>
          <w:sz w:val="24"/>
          <w:szCs w:val="24"/>
        </w:rPr>
        <w:t>Карта определения сформированности социально-бытовых навыков и их развития</w:t>
      </w:r>
    </w:p>
    <w:p w:rsidR="00801454" w:rsidRDefault="00801454" w:rsidP="00801454">
      <w:pPr>
        <w:spacing w:after="0"/>
        <w:rPr>
          <w:rFonts w:ascii="Times New Roman" w:hAnsi="Times New Roman" w:cs="Times New Roman"/>
          <w:sz w:val="24"/>
          <w:szCs w:val="24"/>
        </w:rPr>
      </w:pPr>
      <w:r w:rsidRPr="00972F6B">
        <w:rPr>
          <w:rFonts w:ascii="Times New Roman" w:hAnsi="Times New Roman" w:cs="Times New Roman"/>
          <w:sz w:val="24"/>
          <w:szCs w:val="24"/>
        </w:rPr>
        <w:t>Ф.И. ______________________________________________________</w:t>
      </w:r>
    </w:p>
    <w:p w:rsidR="00801454" w:rsidRPr="00972F6B" w:rsidRDefault="00801454" w:rsidP="00801454">
      <w:pPr>
        <w:spacing w:after="0"/>
        <w:rPr>
          <w:rFonts w:ascii="Times New Roman" w:hAnsi="Times New Roman" w:cs="Times New Roman"/>
          <w:sz w:val="24"/>
          <w:szCs w:val="24"/>
        </w:rPr>
      </w:pPr>
    </w:p>
    <w:tbl>
      <w:tblPr>
        <w:tblStyle w:val="aff3"/>
        <w:tblW w:w="10031" w:type="dxa"/>
        <w:tblLayout w:type="fixed"/>
        <w:tblLook w:val="01E0" w:firstRow="1" w:lastRow="1" w:firstColumn="1" w:lastColumn="1" w:noHBand="0" w:noVBand="0"/>
      </w:tblPr>
      <w:tblGrid>
        <w:gridCol w:w="2373"/>
        <w:gridCol w:w="425"/>
        <w:gridCol w:w="424"/>
        <w:gridCol w:w="425"/>
        <w:gridCol w:w="425"/>
        <w:gridCol w:w="426"/>
        <w:gridCol w:w="425"/>
        <w:gridCol w:w="425"/>
        <w:gridCol w:w="425"/>
        <w:gridCol w:w="426"/>
        <w:gridCol w:w="425"/>
        <w:gridCol w:w="425"/>
        <w:gridCol w:w="425"/>
        <w:gridCol w:w="426"/>
        <w:gridCol w:w="425"/>
        <w:gridCol w:w="425"/>
        <w:gridCol w:w="425"/>
        <w:gridCol w:w="10"/>
        <w:gridCol w:w="450"/>
        <w:gridCol w:w="30"/>
        <w:gridCol w:w="366"/>
      </w:tblGrid>
      <w:tr w:rsidR="00801454" w:rsidRPr="00972F6B" w:rsidTr="00240168">
        <w:trPr>
          <w:trHeight w:val="664"/>
        </w:trPr>
        <w:tc>
          <w:tcPr>
            <w:tcW w:w="2373" w:type="dxa"/>
            <w:vMerge w:val="restart"/>
            <w:tcBorders>
              <w:tl2br w:val="single" w:sz="4" w:space="0" w:color="auto"/>
            </w:tcBorders>
          </w:tcPr>
          <w:p w:rsidR="00801454" w:rsidRPr="00972F6B" w:rsidRDefault="00801454" w:rsidP="00730C93">
            <w:pPr>
              <w:rPr>
                <w:rFonts w:ascii="Times New Roman" w:hAnsi="Times New Roman" w:cs="Times New Roman"/>
                <w:sz w:val="24"/>
                <w:szCs w:val="24"/>
              </w:rPr>
            </w:pPr>
          </w:p>
          <w:p w:rsidR="00801454" w:rsidRPr="00972F6B" w:rsidRDefault="00801454" w:rsidP="00730C93">
            <w:pPr>
              <w:rPr>
                <w:rFonts w:ascii="Times New Roman" w:hAnsi="Times New Roman" w:cs="Times New Roman"/>
                <w:sz w:val="24"/>
                <w:szCs w:val="24"/>
              </w:rPr>
            </w:pPr>
          </w:p>
          <w:p w:rsidR="00801454" w:rsidRDefault="00801454" w:rsidP="00730C93">
            <w:pPr>
              <w:rPr>
                <w:rFonts w:ascii="Times New Roman" w:hAnsi="Times New Roman" w:cs="Times New Roman"/>
                <w:sz w:val="24"/>
                <w:szCs w:val="24"/>
              </w:rPr>
            </w:pPr>
          </w:p>
          <w:p w:rsidR="00801454" w:rsidRDefault="00801454" w:rsidP="00730C93">
            <w:pPr>
              <w:rPr>
                <w:rFonts w:ascii="Times New Roman" w:hAnsi="Times New Roman" w:cs="Times New Roman"/>
                <w:sz w:val="24"/>
                <w:szCs w:val="24"/>
              </w:rPr>
            </w:pPr>
          </w:p>
          <w:p w:rsidR="00801454"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 xml:space="preserve">Состояние </w:t>
            </w:r>
          </w:p>
          <w:p w:rsidR="00801454"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 xml:space="preserve">владения </w:t>
            </w:r>
          </w:p>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навыками</w:t>
            </w:r>
          </w:p>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Вид деятельности</w:t>
            </w:r>
          </w:p>
        </w:tc>
        <w:tc>
          <w:tcPr>
            <w:tcW w:w="2550" w:type="dxa"/>
            <w:gridSpan w:val="6"/>
          </w:tcPr>
          <w:p w:rsidR="00801454" w:rsidRPr="00F224EB" w:rsidRDefault="00801454" w:rsidP="00730C93">
            <w:pPr>
              <w:jc w:val="center"/>
              <w:rPr>
                <w:rFonts w:ascii="Times New Roman" w:hAnsi="Times New Roman" w:cs="Times New Roman"/>
              </w:rPr>
            </w:pPr>
            <w:r w:rsidRPr="00F224EB">
              <w:rPr>
                <w:rFonts w:ascii="Times New Roman" w:hAnsi="Times New Roman" w:cs="Times New Roman"/>
              </w:rPr>
              <w:t>1 класс</w:t>
            </w:r>
          </w:p>
        </w:tc>
        <w:tc>
          <w:tcPr>
            <w:tcW w:w="1276" w:type="dxa"/>
            <w:gridSpan w:val="3"/>
          </w:tcPr>
          <w:p w:rsidR="00801454" w:rsidRPr="00F224EB" w:rsidRDefault="00801454" w:rsidP="00730C93">
            <w:pPr>
              <w:jc w:val="center"/>
              <w:rPr>
                <w:rFonts w:ascii="Times New Roman" w:hAnsi="Times New Roman" w:cs="Times New Roman"/>
              </w:rPr>
            </w:pPr>
            <w:r w:rsidRPr="00F224EB">
              <w:rPr>
                <w:rFonts w:ascii="Times New Roman" w:hAnsi="Times New Roman" w:cs="Times New Roman"/>
              </w:rPr>
              <w:t>2 класс</w:t>
            </w:r>
          </w:p>
        </w:tc>
        <w:tc>
          <w:tcPr>
            <w:tcW w:w="1275" w:type="dxa"/>
            <w:gridSpan w:val="3"/>
          </w:tcPr>
          <w:p w:rsidR="00801454" w:rsidRPr="00F224EB" w:rsidRDefault="00801454" w:rsidP="00730C93">
            <w:pPr>
              <w:jc w:val="center"/>
              <w:rPr>
                <w:rFonts w:ascii="Times New Roman" w:hAnsi="Times New Roman" w:cs="Times New Roman"/>
              </w:rPr>
            </w:pPr>
            <w:r w:rsidRPr="00F224EB">
              <w:rPr>
                <w:rFonts w:ascii="Times New Roman" w:hAnsi="Times New Roman" w:cs="Times New Roman"/>
              </w:rPr>
              <w:t>3 класс</w:t>
            </w:r>
          </w:p>
        </w:tc>
        <w:tc>
          <w:tcPr>
            <w:tcW w:w="1276" w:type="dxa"/>
            <w:gridSpan w:val="3"/>
          </w:tcPr>
          <w:p w:rsidR="00240168" w:rsidRDefault="00801454" w:rsidP="00801454">
            <w:pPr>
              <w:jc w:val="center"/>
              <w:rPr>
                <w:rFonts w:ascii="Times New Roman" w:hAnsi="Times New Roman"/>
                <w:bCs/>
              </w:rPr>
            </w:pPr>
            <w:r w:rsidRPr="00801454">
              <w:rPr>
                <w:rFonts w:ascii="Times New Roman" w:hAnsi="Times New Roman"/>
                <w:bCs/>
              </w:rPr>
              <w:t xml:space="preserve">4 класс </w:t>
            </w:r>
          </w:p>
          <w:p w:rsidR="00801454" w:rsidRPr="00F224EB" w:rsidRDefault="00801454" w:rsidP="00240168">
            <w:pPr>
              <w:jc w:val="center"/>
              <w:rPr>
                <w:rFonts w:ascii="Times New Roman" w:hAnsi="Times New Roman" w:cs="Times New Roman"/>
              </w:rPr>
            </w:pPr>
            <w:r w:rsidRPr="00801454">
              <w:rPr>
                <w:rFonts w:ascii="Times New Roman" w:hAnsi="Times New Roman" w:cs="Times New Roman"/>
              </w:rPr>
              <w:t>(</w:t>
            </w:r>
            <w:r w:rsidR="00240168">
              <w:rPr>
                <w:rFonts w:ascii="Times New Roman" w:hAnsi="Times New Roman" w:cs="Times New Roman"/>
              </w:rPr>
              <w:t>1</w:t>
            </w:r>
            <w:r w:rsidRPr="00801454">
              <w:rPr>
                <w:rFonts w:ascii="Times New Roman" w:hAnsi="Times New Roman" w:cs="Times New Roman"/>
              </w:rPr>
              <w:t xml:space="preserve"> года обучения)</w:t>
            </w:r>
          </w:p>
        </w:tc>
        <w:tc>
          <w:tcPr>
            <w:tcW w:w="1281" w:type="dxa"/>
            <w:gridSpan w:val="5"/>
          </w:tcPr>
          <w:p w:rsidR="00240168" w:rsidRDefault="00240168" w:rsidP="00240168">
            <w:pPr>
              <w:jc w:val="center"/>
              <w:rPr>
                <w:rFonts w:ascii="Times New Roman" w:hAnsi="Times New Roman"/>
                <w:bCs/>
                <w:sz w:val="24"/>
                <w:szCs w:val="24"/>
              </w:rPr>
            </w:pPr>
            <w:r w:rsidRPr="00240168">
              <w:rPr>
                <w:rFonts w:ascii="Times New Roman" w:hAnsi="Times New Roman"/>
                <w:bCs/>
                <w:sz w:val="24"/>
                <w:szCs w:val="24"/>
              </w:rPr>
              <w:t xml:space="preserve">4 класс </w:t>
            </w:r>
          </w:p>
          <w:p w:rsidR="00801454" w:rsidRPr="00240168" w:rsidRDefault="00240168" w:rsidP="00240168">
            <w:pPr>
              <w:jc w:val="center"/>
              <w:rPr>
                <w:rFonts w:ascii="Times New Roman" w:hAnsi="Times New Roman" w:cs="Times New Roman"/>
              </w:rPr>
            </w:pPr>
            <w:r w:rsidRPr="00240168">
              <w:rPr>
                <w:rFonts w:ascii="Times New Roman" w:hAnsi="Times New Roman" w:cs="Times New Roman"/>
              </w:rPr>
              <w:t>(2 года обучения)</w:t>
            </w:r>
          </w:p>
        </w:tc>
      </w:tr>
      <w:tr w:rsidR="00801454" w:rsidRPr="00972F6B" w:rsidTr="00730C93">
        <w:trPr>
          <w:trHeight w:val="315"/>
        </w:trPr>
        <w:tc>
          <w:tcPr>
            <w:tcW w:w="2373" w:type="dxa"/>
            <w:vMerge/>
          </w:tcPr>
          <w:p w:rsidR="00801454" w:rsidRPr="00972F6B" w:rsidRDefault="00801454" w:rsidP="00730C93">
            <w:pPr>
              <w:rPr>
                <w:rFonts w:ascii="Times New Roman" w:hAnsi="Times New Roman" w:cs="Times New Roman"/>
                <w:sz w:val="24"/>
                <w:szCs w:val="24"/>
              </w:rPr>
            </w:pPr>
          </w:p>
        </w:tc>
        <w:tc>
          <w:tcPr>
            <w:tcW w:w="2550" w:type="dxa"/>
            <w:gridSpan w:val="6"/>
            <w:vAlign w:val="center"/>
          </w:tcPr>
          <w:p w:rsidR="00801454" w:rsidRPr="00F224EB" w:rsidRDefault="00801454" w:rsidP="00730C93">
            <w:pPr>
              <w:jc w:val="center"/>
              <w:rPr>
                <w:rFonts w:ascii="Times New Roman" w:hAnsi="Times New Roman" w:cs="Times New Roman"/>
              </w:rPr>
            </w:pPr>
            <w:r w:rsidRPr="00F224EB">
              <w:rPr>
                <w:rFonts w:ascii="Times New Roman" w:hAnsi="Times New Roman" w:cs="Times New Roman"/>
              </w:rPr>
              <w:t>уровень владения</w:t>
            </w:r>
          </w:p>
        </w:tc>
        <w:tc>
          <w:tcPr>
            <w:tcW w:w="1276" w:type="dxa"/>
            <w:gridSpan w:val="3"/>
            <w:vMerge w:val="restart"/>
            <w:vAlign w:val="center"/>
          </w:tcPr>
          <w:p w:rsidR="00801454" w:rsidRPr="00F224EB" w:rsidRDefault="00801454" w:rsidP="00730C93">
            <w:pPr>
              <w:jc w:val="center"/>
              <w:rPr>
                <w:rFonts w:ascii="Times New Roman" w:hAnsi="Times New Roman" w:cs="Times New Roman"/>
              </w:rPr>
            </w:pPr>
            <w:r w:rsidRPr="00F224EB">
              <w:rPr>
                <w:rFonts w:ascii="Times New Roman" w:hAnsi="Times New Roman" w:cs="Times New Roman"/>
              </w:rPr>
              <w:t>уровень владения</w:t>
            </w:r>
          </w:p>
        </w:tc>
        <w:tc>
          <w:tcPr>
            <w:tcW w:w="1275" w:type="dxa"/>
            <w:gridSpan w:val="3"/>
            <w:vMerge w:val="restart"/>
            <w:vAlign w:val="center"/>
          </w:tcPr>
          <w:p w:rsidR="00801454" w:rsidRPr="00F224EB" w:rsidRDefault="00801454" w:rsidP="00730C93">
            <w:pPr>
              <w:jc w:val="center"/>
              <w:rPr>
                <w:rFonts w:ascii="Times New Roman" w:hAnsi="Times New Roman" w:cs="Times New Roman"/>
              </w:rPr>
            </w:pPr>
            <w:r w:rsidRPr="00F224EB">
              <w:rPr>
                <w:rFonts w:ascii="Times New Roman" w:hAnsi="Times New Roman" w:cs="Times New Roman"/>
              </w:rPr>
              <w:t>уровень владения</w:t>
            </w:r>
          </w:p>
        </w:tc>
        <w:tc>
          <w:tcPr>
            <w:tcW w:w="1276" w:type="dxa"/>
            <w:gridSpan w:val="3"/>
            <w:vMerge w:val="restart"/>
            <w:vAlign w:val="center"/>
          </w:tcPr>
          <w:p w:rsidR="00801454" w:rsidRPr="00F224EB" w:rsidRDefault="00801454" w:rsidP="00730C93">
            <w:pPr>
              <w:jc w:val="center"/>
              <w:rPr>
                <w:rFonts w:ascii="Times New Roman" w:hAnsi="Times New Roman" w:cs="Times New Roman"/>
              </w:rPr>
            </w:pPr>
            <w:r w:rsidRPr="00F224EB">
              <w:rPr>
                <w:rFonts w:ascii="Times New Roman" w:hAnsi="Times New Roman" w:cs="Times New Roman"/>
              </w:rPr>
              <w:t>уровень владения</w:t>
            </w:r>
          </w:p>
        </w:tc>
        <w:tc>
          <w:tcPr>
            <w:tcW w:w="1281" w:type="dxa"/>
            <w:gridSpan w:val="5"/>
            <w:vMerge w:val="restart"/>
            <w:vAlign w:val="center"/>
          </w:tcPr>
          <w:p w:rsidR="00801454" w:rsidRPr="00F224EB" w:rsidRDefault="00801454" w:rsidP="00730C93">
            <w:pPr>
              <w:jc w:val="center"/>
              <w:rPr>
                <w:rFonts w:ascii="Times New Roman" w:hAnsi="Times New Roman" w:cs="Times New Roman"/>
              </w:rPr>
            </w:pPr>
            <w:r w:rsidRPr="00F224EB">
              <w:rPr>
                <w:rFonts w:ascii="Times New Roman" w:hAnsi="Times New Roman" w:cs="Times New Roman"/>
              </w:rPr>
              <w:t>уровень владения</w:t>
            </w:r>
          </w:p>
        </w:tc>
      </w:tr>
      <w:tr w:rsidR="00801454" w:rsidRPr="00972F6B" w:rsidTr="00730C93">
        <w:trPr>
          <w:trHeight w:val="340"/>
        </w:trPr>
        <w:tc>
          <w:tcPr>
            <w:tcW w:w="2373" w:type="dxa"/>
            <w:vMerge/>
          </w:tcPr>
          <w:p w:rsidR="00801454" w:rsidRPr="00972F6B" w:rsidRDefault="00801454" w:rsidP="00730C93">
            <w:pPr>
              <w:rPr>
                <w:rFonts w:ascii="Times New Roman" w:hAnsi="Times New Roman" w:cs="Times New Roman"/>
                <w:sz w:val="24"/>
                <w:szCs w:val="24"/>
              </w:rPr>
            </w:pPr>
          </w:p>
        </w:tc>
        <w:tc>
          <w:tcPr>
            <w:tcW w:w="1274" w:type="dxa"/>
            <w:gridSpan w:val="3"/>
            <w:vAlign w:val="center"/>
          </w:tcPr>
          <w:p w:rsidR="00801454" w:rsidRPr="00F224EB" w:rsidRDefault="00801454" w:rsidP="00730C93">
            <w:pPr>
              <w:jc w:val="center"/>
              <w:rPr>
                <w:rFonts w:ascii="Times New Roman" w:hAnsi="Times New Roman" w:cs="Times New Roman"/>
                <w:sz w:val="20"/>
                <w:szCs w:val="20"/>
              </w:rPr>
            </w:pPr>
            <w:r w:rsidRPr="00F224EB">
              <w:rPr>
                <w:rFonts w:ascii="Times New Roman" w:hAnsi="Times New Roman" w:cs="Times New Roman"/>
                <w:sz w:val="20"/>
                <w:szCs w:val="20"/>
              </w:rPr>
              <w:t>начало года</w:t>
            </w:r>
          </w:p>
        </w:tc>
        <w:tc>
          <w:tcPr>
            <w:tcW w:w="1276" w:type="dxa"/>
            <w:gridSpan w:val="3"/>
            <w:vAlign w:val="center"/>
          </w:tcPr>
          <w:p w:rsidR="00801454" w:rsidRPr="00F224EB" w:rsidRDefault="00801454" w:rsidP="00730C93">
            <w:pPr>
              <w:jc w:val="center"/>
              <w:rPr>
                <w:rFonts w:ascii="Times New Roman" w:hAnsi="Times New Roman" w:cs="Times New Roman"/>
                <w:sz w:val="20"/>
                <w:szCs w:val="20"/>
              </w:rPr>
            </w:pPr>
            <w:r w:rsidRPr="00F224EB">
              <w:rPr>
                <w:rFonts w:ascii="Times New Roman" w:hAnsi="Times New Roman" w:cs="Times New Roman"/>
                <w:sz w:val="20"/>
                <w:szCs w:val="20"/>
              </w:rPr>
              <w:t>конец года</w:t>
            </w:r>
          </w:p>
        </w:tc>
        <w:tc>
          <w:tcPr>
            <w:tcW w:w="1276" w:type="dxa"/>
            <w:gridSpan w:val="3"/>
            <w:vMerge/>
            <w:vAlign w:val="center"/>
          </w:tcPr>
          <w:p w:rsidR="00801454" w:rsidRPr="00972F6B" w:rsidRDefault="00801454" w:rsidP="00730C93">
            <w:pPr>
              <w:jc w:val="center"/>
              <w:rPr>
                <w:rFonts w:ascii="Times New Roman" w:hAnsi="Times New Roman" w:cs="Times New Roman"/>
                <w:sz w:val="24"/>
                <w:szCs w:val="24"/>
              </w:rPr>
            </w:pPr>
          </w:p>
        </w:tc>
        <w:tc>
          <w:tcPr>
            <w:tcW w:w="1275" w:type="dxa"/>
            <w:gridSpan w:val="3"/>
            <w:vMerge/>
            <w:vAlign w:val="center"/>
          </w:tcPr>
          <w:p w:rsidR="00801454" w:rsidRPr="00972F6B" w:rsidRDefault="00801454" w:rsidP="00730C93">
            <w:pPr>
              <w:jc w:val="center"/>
              <w:rPr>
                <w:rFonts w:ascii="Times New Roman" w:hAnsi="Times New Roman" w:cs="Times New Roman"/>
                <w:sz w:val="24"/>
                <w:szCs w:val="24"/>
              </w:rPr>
            </w:pPr>
          </w:p>
        </w:tc>
        <w:tc>
          <w:tcPr>
            <w:tcW w:w="1276" w:type="dxa"/>
            <w:gridSpan w:val="3"/>
            <w:vMerge/>
            <w:vAlign w:val="center"/>
          </w:tcPr>
          <w:p w:rsidR="00801454" w:rsidRPr="00972F6B" w:rsidRDefault="00801454" w:rsidP="00730C93">
            <w:pPr>
              <w:jc w:val="center"/>
              <w:rPr>
                <w:rFonts w:ascii="Times New Roman" w:hAnsi="Times New Roman" w:cs="Times New Roman"/>
                <w:sz w:val="24"/>
                <w:szCs w:val="24"/>
              </w:rPr>
            </w:pPr>
          </w:p>
        </w:tc>
        <w:tc>
          <w:tcPr>
            <w:tcW w:w="1281" w:type="dxa"/>
            <w:gridSpan w:val="5"/>
            <w:vMerge/>
          </w:tcPr>
          <w:p w:rsidR="00801454" w:rsidRPr="00972F6B" w:rsidRDefault="00801454" w:rsidP="00730C93">
            <w:pPr>
              <w:jc w:val="center"/>
              <w:rPr>
                <w:rFonts w:ascii="Times New Roman" w:hAnsi="Times New Roman" w:cs="Times New Roman"/>
                <w:sz w:val="24"/>
                <w:szCs w:val="24"/>
              </w:rPr>
            </w:pPr>
          </w:p>
        </w:tc>
      </w:tr>
      <w:tr w:rsidR="00801454" w:rsidRPr="00972F6B" w:rsidTr="00730C93">
        <w:trPr>
          <w:cantSplit/>
          <w:trHeight w:val="941"/>
        </w:trPr>
        <w:tc>
          <w:tcPr>
            <w:tcW w:w="2373" w:type="dxa"/>
            <w:vMerge/>
          </w:tcPr>
          <w:p w:rsidR="00801454" w:rsidRPr="00972F6B" w:rsidRDefault="00801454" w:rsidP="00730C93">
            <w:pPr>
              <w:rPr>
                <w:rFonts w:ascii="Times New Roman" w:hAnsi="Times New Roman" w:cs="Times New Roman"/>
                <w:sz w:val="24"/>
                <w:szCs w:val="24"/>
              </w:rPr>
            </w:pP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4"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6"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6"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26"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90" w:type="dxa"/>
            <w:gridSpan w:val="3"/>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366"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r>
      <w:tr w:rsidR="00801454" w:rsidRPr="00972F6B" w:rsidTr="00730C93">
        <w:trPr>
          <w:trHeight w:val="203"/>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Ест ложкой</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730C93">
        <w:trPr>
          <w:trHeight w:val="103"/>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Ест вилкой</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69"/>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Надевает и снимает одежду</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235"/>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Надевает и снимает обувь</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49"/>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Застегивает и расстегивает пуговицы</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215"/>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Застегивает и расстегивает «молнию»</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15"/>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Застегивает и расстегивает «липучки»</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81"/>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Шнурует ботинки</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67"/>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Завязывает шнурки на ботинках</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48"/>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Вешает одежду</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227"/>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lastRenderedPageBreak/>
              <w:t>Моет и вытирает руки</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13"/>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Чистит зубы</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93"/>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Умывает и вытирает лицо</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80"/>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Расчесывает волосы</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31"/>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Подстригает ногти на руках</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70"/>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Пользуется носовым платком</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11"/>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Содержит в порядке очки</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206"/>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Выбирает одежду, соответствующую ситуации</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91"/>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Выбирает одежду, соответствующую погоде</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801454">
        <w:tblPrEx>
          <w:tblLook w:val="04A0" w:firstRow="1" w:lastRow="0" w:firstColumn="1" w:lastColumn="0" w:noHBand="0" w:noVBand="1"/>
        </w:tblPrEx>
        <w:trPr>
          <w:trHeight w:val="158"/>
        </w:trPr>
        <w:tc>
          <w:tcPr>
            <w:tcW w:w="2373"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Пришивает вешалки</w:t>
            </w:r>
          </w:p>
        </w:tc>
        <w:tc>
          <w:tcPr>
            <w:tcW w:w="425" w:type="dxa"/>
          </w:tcPr>
          <w:p w:rsidR="00801454" w:rsidRPr="00972F6B" w:rsidRDefault="00801454" w:rsidP="00730C93">
            <w:pPr>
              <w:rPr>
                <w:rFonts w:ascii="Times New Roman" w:hAnsi="Times New Roman" w:cs="Times New Roman"/>
                <w:sz w:val="24"/>
                <w:szCs w:val="24"/>
              </w:rPr>
            </w:pPr>
          </w:p>
        </w:tc>
        <w:tc>
          <w:tcPr>
            <w:tcW w:w="424"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jc w:val="center"/>
              <w:rPr>
                <w:rFonts w:ascii="Times New Roman" w:hAnsi="Times New Roman" w:cs="Times New Roman"/>
                <w:sz w:val="24"/>
                <w:szCs w:val="24"/>
              </w:rPr>
            </w:pPr>
          </w:p>
        </w:tc>
        <w:tc>
          <w:tcPr>
            <w:tcW w:w="426" w:type="dxa"/>
          </w:tcPr>
          <w:p w:rsidR="00801454" w:rsidRPr="00972F6B" w:rsidRDefault="00801454" w:rsidP="00730C93">
            <w:pPr>
              <w:jc w:val="cente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90" w:type="dxa"/>
            <w:gridSpan w:val="3"/>
          </w:tcPr>
          <w:p w:rsidR="00801454" w:rsidRPr="00972F6B" w:rsidRDefault="00801454" w:rsidP="00730C93">
            <w:pPr>
              <w:rPr>
                <w:rFonts w:ascii="Times New Roman" w:hAnsi="Times New Roman" w:cs="Times New Roman"/>
                <w:sz w:val="24"/>
                <w:szCs w:val="24"/>
              </w:rPr>
            </w:pPr>
          </w:p>
        </w:tc>
        <w:tc>
          <w:tcPr>
            <w:tcW w:w="366" w:type="dxa"/>
          </w:tcPr>
          <w:p w:rsidR="00801454" w:rsidRPr="00972F6B" w:rsidRDefault="00801454" w:rsidP="00730C93">
            <w:pPr>
              <w:rPr>
                <w:rFonts w:ascii="Times New Roman" w:hAnsi="Times New Roman" w:cs="Times New Roman"/>
                <w:sz w:val="24"/>
                <w:szCs w:val="24"/>
              </w:rPr>
            </w:pPr>
          </w:p>
        </w:tc>
      </w:tr>
      <w:tr w:rsidR="00801454" w:rsidRPr="00972F6B" w:rsidTr="00730C93">
        <w:trPr>
          <w:trHeight w:val="131"/>
        </w:trPr>
        <w:tc>
          <w:tcPr>
            <w:tcW w:w="2376" w:type="dxa"/>
            <w:tcBorders>
              <w:tl2br w:val="single" w:sz="4" w:space="0" w:color="auto"/>
            </w:tcBorders>
          </w:tcPr>
          <w:p w:rsidR="00801454" w:rsidRPr="00972F6B" w:rsidRDefault="00801454" w:rsidP="00730C93">
            <w:pPr>
              <w:rPr>
                <w:rFonts w:ascii="Times New Roman" w:hAnsi="Times New Roman" w:cs="Times New Roman"/>
                <w:sz w:val="24"/>
                <w:szCs w:val="24"/>
              </w:rPr>
            </w:pPr>
          </w:p>
        </w:tc>
        <w:tc>
          <w:tcPr>
            <w:tcW w:w="2552" w:type="dxa"/>
            <w:gridSpan w:val="6"/>
          </w:tcPr>
          <w:p w:rsidR="00801454" w:rsidRPr="00972F6B" w:rsidRDefault="00801454" w:rsidP="00730C93">
            <w:pPr>
              <w:jc w:val="center"/>
              <w:rPr>
                <w:rFonts w:ascii="Times New Roman" w:hAnsi="Times New Roman" w:cs="Times New Roman"/>
                <w:sz w:val="24"/>
                <w:szCs w:val="24"/>
              </w:rPr>
            </w:pPr>
            <w:r w:rsidRPr="00972F6B">
              <w:rPr>
                <w:rFonts w:ascii="Times New Roman" w:hAnsi="Times New Roman" w:cs="Times New Roman"/>
                <w:sz w:val="24"/>
                <w:szCs w:val="24"/>
              </w:rPr>
              <w:t>1 класс</w:t>
            </w:r>
          </w:p>
        </w:tc>
        <w:tc>
          <w:tcPr>
            <w:tcW w:w="1276" w:type="dxa"/>
            <w:gridSpan w:val="3"/>
          </w:tcPr>
          <w:p w:rsidR="00801454" w:rsidRPr="00972F6B" w:rsidRDefault="00801454" w:rsidP="00730C93">
            <w:pPr>
              <w:jc w:val="center"/>
              <w:rPr>
                <w:rFonts w:ascii="Times New Roman" w:hAnsi="Times New Roman" w:cs="Times New Roman"/>
                <w:sz w:val="24"/>
                <w:szCs w:val="24"/>
              </w:rPr>
            </w:pPr>
            <w:r w:rsidRPr="00972F6B">
              <w:rPr>
                <w:rFonts w:ascii="Times New Roman" w:hAnsi="Times New Roman" w:cs="Times New Roman"/>
                <w:sz w:val="24"/>
                <w:szCs w:val="24"/>
              </w:rPr>
              <w:t>2 класс</w:t>
            </w:r>
          </w:p>
        </w:tc>
        <w:tc>
          <w:tcPr>
            <w:tcW w:w="1275" w:type="dxa"/>
            <w:gridSpan w:val="3"/>
          </w:tcPr>
          <w:p w:rsidR="00801454" w:rsidRPr="00972F6B" w:rsidRDefault="00801454" w:rsidP="00730C93">
            <w:pPr>
              <w:jc w:val="center"/>
              <w:rPr>
                <w:rFonts w:ascii="Times New Roman" w:hAnsi="Times New Roman" w:cs="Times New Roman"/>
                <w:sz w:val="24"/>
                <w:szCs w:val="24"/>
              </w:rPr>
            </w:pPr>
            <w:r w:rsidRPr="00972F6B">
              <w:rPr>
                <w:rFonts w:ascii="Times New Roman" w:hAnsi="Times New Roman" w:cs="Times New Roman"/>
                <w:sz w:val="24"/>
                <w:szCs w:val="24"/>
              </w:rPr>
              <w:t>3 класс</w:t>
            </w:r>
          </w:p>
        </w:tc>
        <w:tc>
          <w:tcPr>
            <w:tcW w:w="1276" w:type="dxa"/>
            <w:gridSpan w:val="3"/>
          </w:tcPr>
          <w:p w:rsidR="00240168" w:rsidRDefault="00240168" w:rsidP="00240168">
            <w:pPr>
              <w:jc w:val="center"/>
              <w:rPr>
                <w:rFonts w:ascii="Times New Roman" w:hAnsi="Times New Roman"/>
                <w:bCs/>
              </w:rPr>
            </w:pPr>
            <w:r w:rsidRPr="00801454">
              <w:rPr>
                <w:rFonts w:ascii="Times New Roman" w:hAnsi="Times New Roman"/>
                <w:bCs/>
              </w:rPr>
              <w:t xml:space="preserve">4 класс </w:t>
            </w:r>
          </w:p>
          <w:p w:rsidR="00801454" w:rsidRPr="00972F6B" w:rsidRDefault="00240168" w:rsidP="00240168">
            <w:pPr>
              <w:jc w:val="center"/>
              <w:rPr>
                <w:rFonts w:ascii="Times New Roman" w:hAnsi="Times New Roman" w:cs="Times New Roman"/>
                <w:sz w:val="24"/>
                <w:szCs w:val="24"/>
              </w:rPr>
            </w:pPr>
            <w:r w:rsidRPr="00801454">
              <w:rPr>
                <w:rFonts w:ascii="Times New Roman" w:hAnsi="Times New Roman" w:cs="Times New Roman"/>
              </w:rPr>
              <w:t>(</w:t>
            </w:r>
            <w:r>
              <w:rPr>
                <w:rFonts w:ascii="Times New Roman" w:hAnsi="Times New Roman" w:cs="Times New Roman"/>
              </w:rPr>
              <w:t>1</w:t>
            </w:r>
            <w:r w:rsidRPr="00801454">
              <w:rPr>
                <w:rFonts w:ascii="Times New Roman" w:hAnsi="Times New Roman" w:cs="Times New Roman"/>
              </w:rPr>
              <w:t xml:space="preserve"> года обучения)</w:t>
            </w:r>
          </w:p>
        </w:tc>
        <w:tc>
          <w:tcPr>
            <w:tcW w:w="1276" w:type="dxa"/>
            <w:gridSpan w:val="5"/>
          </w:tcPr>
          <w:p w:rsidR="00240168" w:rsidRDefault="00240168" w:rsidP="00240168">
            <w:pPr>
              <w:jc w:val="center"/>
              <w:rPr>
                <w:rFonts w:ascii="Times New Roman" w:hAnsi="Times New Roman"/>
                <w:bCs/>
              </w:rPr>
            </w:pPr>
            <w:r w:rsidRPr="00801454">
              <w:rPr>
                <w:rFonts w:ascii="Times New Roman" w:hAnsi="Times New Roman"/>
                <w:bCs/>
              </w:rPr>
              <w:t xml:space="preserve">4 класс </w:t>
            </w:r>
          </w:p>
          <w:p w:rsidR="00801454" w:rsidRPr="00972F6B" w:rsidRDefault="00240168" w:rsidP="00240168">
            <w:pPr>
              <w:jc w:val="center"/>
              <w:rPr>
                <w:rFonts w:ascii="Times New Roman" w:hAnsi="Times New Roman" w:cs="Times New Roman"/>
                <w:sz w:val="24"/>
                <w:szCs w:val="24"/>
              </w:rPr>
            </w:pPr>
            <w:r w:rsidRPr="00801454">
              <w:rPr>
                <w:rFonts w:ascii="Times New Roman" w:hAnsi="Times New Roman" w:cs="Times New Roman"/>
              </w:rPr>
              <w:t>(</w:t>
            </w:r>
            <w:r>
              <w:rPr>
                <w:rFonts w:ascii="Times New Roman" w:hAnsi="Times New Roman" w:cs="Times New Roman"/>
              </w:rPr>
              <w:t>2</w:t>
            </w:r>
            <w:r w:rsidRPr="00801454">
              <w:rPr>
                <w:rFonts w:ascii="Times New Roman" w:hAnsi="Times New Roman" w:cs="Times New Roman"/>
              </w:rPr>
              <w:t xml:space="preserve"> года обучения)</w:t>
            </w:r>
          </w:p>
        </w:tc>
      </w:tr>
      <w:tr w:rsidR="00801454" w:rsidRPr="00972F6B" w:rsidTr="00730C93">
        <w:trPr>
          <w:trHeight w:val="315"/>
        </w:trPr>
        <w:tc>
          <w:tcPr>
            <w:tcW w:w="2376" w:type="dxa"/>
            <w:vMerge w:val="restart"/>
          </w:tcPr>
          <w:p w:rsidR="00801454" w:rsidRPr="00972F6B" w:rsidRDefault="00801454" w:rsidP="00730C93">
            <w:pPr>
              <w:rPr>
                <w:rFonts w:ascii="Times New Roman" w:hAnsi="Times New Roman" w:cs="Times New Roman"/>
                <w:sz w:val="24"/>
                <w:szCs w:val="24"/>
              </w:rPr>
            </w:pPr>
          </w:p>
          <w:p w:rsidR="00801454" w:rsidRDefault="00801454" w:rsidP="00730C93">
            <w:pPr>
              <w:rPr>
                <w:rFonts w:ascii="Times New Roman" w:hAnsi="Times New Roman" w:cs="Times New Roman"/>
                <w:sz w:val="24"/>
                <w:szCs w:val="24"/>
              </w:rPr>
            </w:pPr>
          </w:p>
          <w:p w:rsidR="00801454" w:rsidRDefault="00801454" w:rsidP="00730C93">
            <w:pPr>
              <w:rPr>
                <w:rFonts w:ascii="Times New Roman" w:hAnsi="Times New Roman" w:cs="Times New Roman"/>
                <w:sz w:val="24"/>
                <w:szCs w:val="24"/>
              </w:rPr>
            </w:pPr>
          </w:p>
          <w:p w:rsidR="00801454"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 xml:space="preserve">Состояние </w:t>
            </w:r>
          </w:p>
          <w:p w:rsidR="00801454"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 xml:space="preserve">владения </w:t>
            </w:r>
          </w:p>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навыками</w:t>
            </w:r>
          </w:p>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Вид деятельности</w:t>
            </w:r>
          </w:p>
        </w:tc>
        <w:tc>
          <w:tcPr>
            <w:tcW w:w="2552" w:type="dxa"/>
            <w:gridSpan w:val="6"/>
            <w:vAlign w:val="center"/>
          </w:tcPr>
          <w:p w:rsidR="00801454" w:rsidRPr="00972F6B" w:rsidRDefault="00801454" w:rsidP="00730C93">
            <w:pPr>
              <w:jc w:val="center"/>
              <w:rPr>
                <w:rFonts w:ascii="Times New Roman" w:hAnsi="Times New Roman" w:cs="Times New Roman"/>
                <w:sz w:val="24"/>
                <w:szCs w:val="24"/>
              </w:rPr>
            </w:pPr>
            <w:r w:rsidRPr="00972F6B">
              <w:rPr>
                <w:rFonts w:ascii="Times New Roman" w:hAnsi="Times New Roman" w:cs="Times New Roman"/>
                <w:sz w:val="24"/>
                <w:szCs w:val="24"/>
              </w:rPr>
              <w:t>уровень владения</w:t>
            </w:r>
          </w:p>
        </w:tc>
        <w:tc>
          <w:tcPr>
            <w:tcW w:w="1276" w:type="dxa"/>
            <w:gridSpan w:val="3"/>
            <w:vMerge w:val="restart"/>
            <w:vAlign w:val="center"/>
          </w:tcPr>
          <w:p w:rsidR="00801454" w:rsidRPr="00972F6B" w:rsidRDefault="00801454" w:rsidP="00730C93">
            <w:pPr>
              <w:jc w:val="center"/>
              <w:rPr>
                <w:rFonts w:ascii="Times New Roman" w:hAnsi="Times New Roman" w:cs="Times New Roman"/>
                <w:sz w:val="24"/>
                <w:szCs w:val="24"/>
              </w:rPr>
            </w:pPr>
            <w:r w:rsidRPr="00972F6B">
              <w:rPr>
                <w:rFonts w:ascii="Times New Roman" w:hAnsi="Times New Roman" w:cs="Times New Roman"/>
                <w:sz w:val="24"/>
                <w:szCs w:val="24"/>
              </w:rPr>
              <w:t>уровень владения</w:t>
            </w:r>
          </w:p>
        </w:tc>
        <w:tc>
          <w:tcPr>
            <w:tcW w:w="1275" w:type="dxa"/>
            <w:gridSpan w:val="3"/>
            <w:vMerge w:val="restart"/>
            <w:vAlign w:val="center"/>
          </w:tcPr>
          <w:p w:rsidR="00801454" w:rsidRPr="00972F6B" w:rsidRDefault="00801454" w:rsidP="00730C93">
            <w:pPr>
              <w:jc w:val="center"/>
              <w:rPr>
                <w:rFonts w:ascii="Times New Roman" w:hAnsi="Times New Roman" w:cs="Times New Roman"/>
                <w:sz w:val="24"/>
                <w:szCs w:val="24"/>
              </w:rPr>
            </w:pPr>
            <w:r w:rsidRPr="00972F6B">
              <w:rPr>
                <w:rFonts w:ascii="Times New Roman" w:hAnsi="Times New Roman" w:cs="Times New Roman"/>
                <w:sz w:val="24"/>
                <w:szCs w:val="24"/>
              </w:rPr>
              <w:t>уровень владения</w:t>
            </w:r>
          </w:p>
        </w:tc>
        <w:tc>
          <w:tcPr>
            <w:tcW w:w="1276" w:type="dxa"/>
            <w:gridSpan w:val="3"/>
            <w:vMerge w:val="restart"/>
            <w:vAlign w:val="center"/>
          </w:tcPr>
          <w:p w:rsidR="00801454" w:rsidRPr="00972F6B" w:rsidRDefault="00801454" w:rsidP="00730C93">
            <w:pPr>
              <w:jc w:val="center"/>
              <w:rPr>
                <w:rFonts w:ascii="Times New Roman" w:hAnsi="Times New Roman" w:cs="Times New Roman"/>
                <w:sz w:val="24"/>
                <w:szCs w:val="24"/>
              </w:rPr>
            </w:pPr>
            <w:r w:rsidRPr="00972F6B">
              <w:rPr>
                <w:rFonts w:ascii="Times New Roman" w:hAnsi="Times New Roman" w:cs="Times New Roman"/>
                <w:sz w:val="24"/>
                <w:szCs w:val="24"/>
              </w:rPr>
              <w:t>уровень владения</w:t>
            </w:r>
          </w:p>
        </w:tc>
        <w:tc>
          <w:tcPr>
            <w:tcW w:w="1276" w:type="dxa"/>
            <w:gridSpan w:val="5"/>
            <w:vMerge w:val="restart"/>
          </w:tcPr>
          <w:p w:rsidR="00801454" w:rsidRPr="00972F6B" w:rsidRDefault="00801454" w:rsidP="00730C93">
            <w:pPr>
              <w:jc w:val="center"/>
              <w:rPr>
                <w:rFonts w:ascii="Times New Roman" w:hAnsi="Times New Roman" w:cs="Times New Roman"/>
                <w:sz w:val="24"/>
                <w:szCs w:val="24"/>
              </w:rPr>
            </w:pPr>
            <w:r w:rsidRPr="00416F37">
              <w:rPr>
                <w:rFonts w:ascii="Times New Roman" w:hAnsi="Times New Roman" w:cs="Times New Roman"/>
                <w:sz w:val="24"/>
                <w:szCs w:val="24"/>
              </w:rPr>
              <w:t>уровень владения</w:t>
            </w:r>
          </w:p>
        </w:tc>
      </w:tr>
      <w:tr w:rsidR="00801454" w:rsidRPr="00972F6B" w:rsidTr="00730C93">
        <w:trPr>
          <w:trHeight w:val="340"/>
        </w:trPr>
        <w:tc>
          <w:tcPr>
            <w:tcW w:w="2376" w:type="dxa"/>
            <w:vMerge/>
          </w:tcPr>
          <w:p w:rsidR="00801454" w:rsidRPr="00972F6B" w:rsidRDefault="00801454" w:rsidP="00730C93">
            <w:pPr>
              <w:rPr>
                <w:rFonts w:ascii="Times New Roman" w:hAnsi="Times New Roman" w:cs="Times New Roman"/>
                <w:sz w:val="24"/>
                <w:szCs w:val="24"/>
              </w:rPr>
            </w:pPr>
          </w:p>
        </w:tc>
        <w:tc>
          <w:tcPr>
            <w:tcW w:w="1276" w:type="dxa"/>
            <w:gridSpan w:val="3"/>
            <w:vAlign w:val="center"/>
          </w:tcPr>
          <w:p w:rsidR="00801454" w:rsidRPr="00416F37" w:rsidRDefault="00801454" w:rsidP="00730C93">
            <w:pPr>
              <w:jc w:val="center"/>
              <w:rPr>
                <w:rFonts w:ascii="Times New Roman" w:hAnsi="Times New Roman" w:cs="Times New Roman"/>
                <w:sz w:val="20"/>
                <w:szCs w:val="20"/>
              </w:rPr>
            </w:pPr>
            <w:r w:rsidRPr="00416F37">
              <w:rPr>
                <w:rFonts w:ascii="Times New Roman" w:hAnsi="Times New Roman" w:cs="Times New Roman"/>
                <w:sz w:val="20"/>
                <w:szCs w:val="20"/>
              </w:rPr>
              <w:t>начало года</w:t>
            </w:r>
          </w:p>
        </w:tc>
        <w:tc>
          <w:tcPr>
            <w:tcW w:w="1276" w:type="dxa"/>
            <w:gridSpan w:val="3"/>
            <w:vAlign w:val="center"/>
          </w:tcPr>
          <w:p w:rsidR="00801454" w:rsidRPr="00416F37" w:rsidRDefault="00801454" w:rsidP="00730C93">
            <w:pPr>
              <w:jc w:val="center"/>
              <w:rPr>
                <w:rFonts w:ascii="Times New Roman" w:hAnsi="Times New Roman" w:cs="Times New Roman"/>
                <w:sz w:val="20"/>
                <w:szCs w:val="20"/>
              </w:rPr>
            </w:pPr>
            <w:r w:rsidRPr="00416F37">
              <w:rPr>
                <w:rFonts w:ascii="Times New Roman" w:hAnsi="Times New Roman" w:cs="Times New Roman"/>
                <w:sz w:val="20"/>
                <w:szCs w:val="20"/>
              </w:rPr>
              <w:t>конец года</w:t>
            </w:r>
          </w:p>
        </w:tc>
        <w:tc>
          <w:tcPr>
            <w:tcW w:w="1276" w:type="dxa"/>
            <w:gridSpan w:val="3"/>
            <w:vMerge/>
            <w:vAlign w:val="center"/>
          </w:tcPr>
          <w:p w:rsidR="00801454" w:rsidRPr="00972F6B" w:rsidRDefault="00801454" w:rsidP="00730C93">
            <w:pPr>
              <w:jc w:val="center"/>
              <w:rPr>
                <w:rFonts w:ascii="Times New Roman" w:hAnsi="Times New Roman" w:cs="Times New Roman"/>
                <w:sz w:val="24"/>
                <w:szCs w:val="24"/>
              </w:rPr>
            </w:pPr>
          </w:p>
        </w:tc>
        <w:tc>
          <w:tcPr>
            <w:tcW w:w="1275" w:type="dxa"/>
            <w:gridSpan w:val="3"/>
            <w:vMerge/>
            <w:vAlign w:val="center"/>
          </w:tcPr>
          <w:p w:rsidR="00801454" w:rsidRPr="00972F6B" w:rsidRDefault="00801454" w:rsidP="00730C93">
            <w:pPr>
              <w:jc w:val="center"/>
              <w:rPr>
                <w:rFonts w:ascii="Times New Roman" w:hAnsi="Times New Roman" w:cs="Times New Roman"/>
                <w:sz w:val="24"/>
                <w:szCs w:val="24"/>
              </w:rPr>
            </w:pPr>
          </w:p>
        </w:tc>
        <w:tc>
          <w:tcPr>
            <w:tcW w:w="1276" w:type="dxa"/>
            <w:gridSpan w:val="3"/>
            <w:vMerge/>
            <w:vAlign w:val="center"/>
          </w:tcPr>
          <w:p w:rsidR="00801454" w:rsidRPr="00972F6B" w:rsidRDefault="00801454" w:rsidP="00730C93">
            <w:pPr>
              <w:jc w:val="center"/>
              <w:rPr>
                <w:rFonts w:ascii="Times New Roman" w:hAnsi="Times New Roman" w:cs="Times New Roman"/>
                <w:sz w:val="24"/>
                <w:szCs w:val="24"/>
              </w:rPr>
            </w:pPr>
          </w:p>
        </w:tc>
        <w:tc>
          <w:tcPr>
            <w:tcW w:w="1276" w:type="dxa"/>
            <w:gridSpan w:val="5"/>
            <w:vMerge/>
          </w:tcPr>
          <w:p w:rsidR="00801454" w:rsidRPr="00972F6B" w:rsidRDefault="00801454" w:rsidP="00730C93">
            <w:pPr>
              <w:jc w:val="center"/>
              <w:rPr>
                <w:rFonts w:ascii="Times New Roman" w:hAnsi="Times New Roman" w:cs="Times New Roman"/>
                <w:sz w:val="24"/>
                <w:szCs w:val="24"/>
              </w:rPr>
            </w:pPr>
          </w:p>
        </w:tc>
      </w:tr>
      <w:tr w:rsidR="00801454" w:rsidRPr="00972F6B" w:rsidTr="00730C93">
        <w:trPr>
          <w:cantSplit/>
          <w:trHeight w:val="1147"/>
        </w:trPr>
        <w:tc>
          <w:tcPr>
            <w:tcW w:w="2376" w:type="dxa"/>
            <w:vMerge/>
          </w:tcPr>
          <w:p w:rsidR="00801454" w:rsidRPr="00972F6B" w:rsidRDefault="00801454" w:rsidP="00730C93">
            <w:pPr>
              <w:rPr>
                <w:rFonts w:ascii="Times New Roman" w:hAnsi="Times New Roman" w:cs="Times New Roman"/>
                <w:sz w:val="24"/>
                <w:szCs w:val="24"/>
              </w:rPr>
            </w:pPr>
          </w:p>
        </w:tc>
        <w:tc>
          <w:tcPr>
            <w:tcW w:w="426"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6"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6"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26"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высокий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средний</w:t>
            </w:r>
          </w:p>
        </w:tc>
        <w:tc>
          <w:tcPr>
            <w:tcW w:w="425" w:type="dxa"/>
            <w:textDirection w:val="btLr"/>
          </w:tcPr>
          <w:p w:rsidR="00801454" w:rsidRPr="00972F6B" w:rsidRDefault="00801454" w:rsidP="00730C93">
            <w:pPr>
              <w:ind w:left="113" w:right="113"/>
              <w:jc w:val="center"/>
              <w:rPr>
                <w:rFonts w:ascii="Times New Roman" w:hAnsi="Times New Roman" w:cs="Times New Roman"/>
                <w:sz w:val="24"/>
                <w:szCs w:val="24"/>
              </w:rPr>
            </w:pPr>
            <w:r w:rsidRPr="00972F6B">
              <w:rPr>
                <w:rFonts w:ascii="Times New Roman" w:hAnsi="Times New Roman" w:cs="Times New Roman"/>
                <w:sz w:val="24"/>
                <w:szCs w:val="24"/>
              </w:rPr>
              <w:t>низкий</w:t>
            </w:r>
          </w:p>
        </w:tc>
        <w:tc>
          <w:tcPr>
            <w:tcW w:w="435" w:type="dxa"/>
            <w:gridSpan w:val="2"/>
            <w:textDirection w:val="btLr"/>
          </w:tcPr>
          <w:p w:rsidR="00801454" w:rsidRPr="00972F6B" w:rsidRDefault="00801454" w:rsidP="00730C93">
            <w:pPr>
              <w:ind w:left="113" w:right="113"/>
              <w:jc w:val="center"/>
              <w:rPr>
                <w:rFonts w:ascii="Times New Roman" w:hAnsi="Times New Roman" w:cs="Times New Roman"/>
                <w:sz w:val="24"/>
                <w:szCs w:val="24"/>
              </w:rPr>
            </w:pPr>
          </w:p>
        </w:tc>
        <w:tc>
          <w:tcPr>
            <w:tcW w:w="450" w:type="dxa"/>
            <w:textDirection w:val="btLr"/>
          </w:tcPr>
          <w:p w:rsidR="00801454" w:rsidRPr="00972F6B" w:rsidRDefault="00801454" w:rsidP="00730C93">
            <w:pPr>
              <w:ind w:left="113" w:right="113"/>
              <w:jc w:val="center"/>
              <w:rPr>
                <w:rFonts w:ascii="Times New Roman" w:hAnsi="Times New Roman" w:cs="Times New Roman"/>
                <w:sz w:val="24"/>
                <w:szCs w:val="24"/>
              </w:rPr>
            </w:pPr>
          </w:p>
        </w:tc>
        <w:tc>
          <w:tcPr>
            <w:tcW w:w="391" w:type="dxa"/>
            <w:gridSpan w:val="2"/>
            <w:textDirection w:val="btLr"/>
          </w:tcPr>
          <w:p w:rsidR="00801454" w:rsidRPr="00972F6B" w:rsidRDefault="00801454" w:rsidP="00730C93">
            <w:pPr>
              <w:ind w:left="113" w:right="113"/>
              <w:jc w:val="center"/>
              <w:rPr>
                <w:rFonts w:ascii="Times New Roman" w:hAnsi="Times New Roman" w:cs="Times New Roman"/>
                <w:sz w:val="24"/>
                <w:szCs w:val="24"/>
              </w:rPr>
            </w:pPr>
          </w:p>
        </w:tc>
      </w:tr>
      <w:tr w:rsidR="00801454" w:rsidRPr="00972F6B" w:rsidTr="00730C93">
        <w:trPr>
          <w:trHeight w:val="203"/>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Пришивает пуговицы</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03"/>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Чистит одежду</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69"/>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Чистит обувь</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235"/>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Убирает вещи на место</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49"/>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Подметает пол</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215"/>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Собирает мусор в совок</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15"/>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Вытирает пыль</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81"/>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Накрывает на стол</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67"/>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Убирает посуду со стола</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223"/>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Вытирает стол</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24"/>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Умеет пересаживать комнатные растения</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204"/>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Производит уход за комнатными растениями</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270"/>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Производит уборку в классе</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55"/>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 xml:space="preserve">Владеет правилами поведения в </w:t>
            </w:r>
            <w:r w:rsidRPr="00972F6B">
              <w:rPr>
                <w:rFonts w:ascii="Times New Roman" w:hAnsi="Times New Roman" w:cs="Times New Roman"/>
                <w:sz w:val="24"/>
                <w:szCs w:val="24"/>
              </w:rPr>
              <w:lastRenderedPageBreak/>
              <w:t>общественных местах</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236"/>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lastRenderedPageBreak/>
              <w:t>Умеет пользоваться средствами связи</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21"/>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Умеет пользоваться расписанием транспорта</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88"/>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Умеет пользоваться транспортом</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88"/>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Умеет обращаться с просьбой к продавцу</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r w:rsidR="00801454" w:rsidRPr="00972F6B" w:rsidTr="00730C93">
        <w:trPr>
          <w:trHeight w:val="102"/>
        </w:trPr>
        <w:tc>
          <w:tcPr>
            <w:tcW w:w="2376" w:type="dxa"/>
          </w:tcPr>
          <w:p w:rsidR="00801454" w:rsidRPr="00972F6B" w:rsidRDefault="00801454" w:rsidP="00730C93">
            <w:pPr>
              <w:rPr>
                <w:rFonts w:ascii="Times New Roman" w:hAnsi="Times New Roman" w:cs="Times New Roman"/>
                <w:sz w:val="24"/>
                <w:szCs w:val="24"/>
              </w:rPr>
            </w:pPr>
            <w:r w:rsidRPr="00972F6B">
              <w:rPr>
                <w:rFonts w:ascii="Times New Roman" w:hAnsi="Times New Roman" w:cs="Times New Roman"/>
                <w:sz w:val="24"/>
                <w:szCs w:val="24"/>
              </w:rPr>
              <w:t>Умеет совершить покупки в магазине</w:t>
            </w: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6"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25" w:type="dxa"/>
          </w:tcPr>
          <w:p w:rsidR="00801454" w:rsidRPr="00972F6B" w:rsidRDefault="00801454" w:rsidP="00730C93">
            <w:pPr>
              <w:rPr>
                <w:rFonts w:ascii="Times New Roman" w:hAnsi="Times New Roman" w:cs="Times New Roman"/>
                <w:sz w:val="24"/>
                <w:szCs w:val="24"/>
              </w:rPr>
            </w:pPr>
          </w:p>
        </w:tc>
        <w:tc>
          <w:tcPr>
            <w:tcW w:w="435" w:type="dxa"/>
            <w:gridSpan w:val="2"/>
          </w:tcPr>
          <w:p w:rsidR="00801454" w:rsidRPr="00972F6B" w:rsidRDefault="00801454" w:rsidP="00730C93">
            <w:pPr>
              <w:rPr>
                <w:rFonts w:ascii="Times New Roman" w:hAnsi="Times New Roman" w:cs="Times New Roman"/>
                <w:sz w:val="24"/>
                <w:szCs w:val="24"/>
              </w:rPr>
            </w:pPr>
          </w:p>
        </w:tc>
        <w:tc>
          <w:tcPr>
            <w:tcW w:w="450" w:type="dxa"/>
          </w:tcPr>
          <w:p w:rsidR="00801454" w:rsidRPr="00972F6B" w:rsidRDefault="00801454" w:rsidP="00730C93">
            <w:pPr>
              <w:rPr>
                <w:rFonts w:ascii="Times New Roman" w:hAnsi="Times New Roman" w:cs="Times New Roman"/>
                <w:sz w:val="24"/>
                <w:szCs w:val="24"/>
              </w:rPr>
            </w:pPr>
          </w:p>
        </w:tc>
        <w:tc>
          <w:tcPr>
            <w:tcW w:w="391" w:type="dxa"/>
            <w:gridSpan w:val="2"/>
          </w:tcPr>
          <w:p w:rsidR="00801454" w:rsidRPr="00972F6B" w:rsidRDefault="00801454" w:rsidP="00730C93">
            <w:pPr>
              <w:rPr>
                <w:rFonts w:ascii="Times New Roman" w:hAnsi="Times New Roman" w:cs="Times New Roman"/>
                <w:sz w:val="24"/>
                <w:szCs w:val="24"/>
              </w:rPr>
            </w:pPr>
          </w:p>
        </w:tc>
      </w:tr>
    </w:tbl>
    <w:p w:rsidR="003C40B3" w:rsidRDefault="003C40B3" w:rsidP="003E6DBE">
      <w:pPr>
        <w:spacing w:after="0" w:line="240" w:lineRule="auto"/>
        <w:rPr>
          <w:rFonts w:ascii="Times New Roman" w:hAnsi="Times New Roman" w:cs="Times New Roman"/>
          <w:b/>
          <w:sz w:val="24"/>
          <w:szCs w:val="24"/>
        </w:rPr>
      </w:pPr>
    </w:p>
    <w:tbl>
      <w:tblPr>
        <w:tblpPr w:leftFromText="180" w:rightFromText="180" w:bottomFromText="200" w:vertAnchor="page" w:horzAnchor="margin" w:tblpXSpec="center" w:tblpY="555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426"/>
        <w:gridCol w:w="426"/>
        <w:gridCol w:w="427"/>
        <w:gridCol w:w="426"/>
        <w:gridCol w:w="425"/>
        <w:gridCol w:w="425"/>
        <w:gridCol w:w="426"/>
        <w:gridCol w:w="425"/>
        <w:gridCol w:w="425"/>
        <w:gridCol w:w="425"/>
        <w:gridCol w:w="426"/>
        <w:gridCol w:w="425"/>
        <w:gridCol w:w="425"/>
        <w:gridCol w:w="425"/>
        <w:gridCol w:w="426"/>
        <w:gridCol w:w="425"/>
        <w:gridCol w:w="425"/>
        <w:gridCol w:w="418"/>
      </w:tblGrid>
      <w:tr w:rsidR="003C40B3" w:rsidRPr="00B842B8" w:rsidTr="003C40B3">
        <w:trPr>
          <w:trHeight w:val="264"/>
        </w:trPr>
        <w:tc>
          <w:tcPr>
            <w:tcW w:w="2663" w:type="dxa"/>
            <w:vMerge w:val="restart"/>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0"/>
                <w:szCs w:val="20"/>
              </w:rPr>
            </w:pPr>
          </w:p>
          <w:p w:rsidR="003C40B3" w:rsidRPr="00BB0BCD" w:rsidRDefault="003C40B3" w:rsidP="003C40B3">
            <w:pPr>
              <w:spacing w:after="0"/>
              <w:rPr>
                <w:rFonts w:ascii="Times New Roman" w:hAnsi="Times New Roman" w:cs="Times New Roman"/>
                <w:sz w:val="20"/>
                <w:szCs w:val="20"/>
              </w:rPr>
            </w:pPr>
          </w:p>
          <w:p w:rsidR="003C40B3" w:rsidRPr="00BB0BCD" w:rsidRDefault="003C40B3" w:rsidP="003C40B3">
            <w:pPr>
              <w:spacing w:after="0" w:line="240" w:lineRule="auto"/>
              <w:rPr>
                <w:rFonts w:ascii="Times New Roman" w:hAnsi="Times New Roman" w:cs="Times New Roman"/>
                <w:sz w:val="20"/>
                <w:szCs w:val="20"/>
              </w:rPr>
            </w:pPr>
          </w:p>
          <w:p w:rsidR="003C40B3" w:rsidRPr="00BB0BCD" w:rsidRDefault="003C40B3" w:rsidP="003C40B3">
            <w:pPr>
              <w:spacing w:after="0" w:line="240" w:lineRule="auto"/>
              <w:rPr>
                <w:rFonts w:ascii="Times New Roman" w:hAnsi="Times New Roman" w:cs="Times New Roman"/>
                <w:sz w:val="20"/>
                <w:szCs w:val="20"/>
              </w:rPr>
            </w:pPr>
          </w:p>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 xml:space="preserve">                      Состояние </w:t>
            </w:r>
          </w:p>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 xml:space="preserve">                      владения </w:t>
            </w:r>
          </w:p>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 xml:space="preserve">                      навыками</w:t>
            </w:r>
          </w:p>
          <w:p w:rsidR="003C40B3" w:rsidRPr="00BB0BCD" w:rsidRDefault="003C40B3" w:rsidP="003C40B3">
            <w:pPr>
              <w:spacing w:after="0" w:line="240" w:lineRule="auto"/>
              <w:rPr>
                <w:rFonts w:ascii="Times New Roman" w:hAnsi="Times New Roman" w:cs="Times New Roman"/>
                <w:sz w:val="20"/>
                <w:szCs w:val="20"/>
              </w:rPr>
            </w:pPr>
            <w:r w:rsidRPr="003C23E8">
              <w:rPr>
                <w:rFonts w:ascii="Times New Roman" w:hAnsi="Times New Roman" w:cs="Times New Roman"/>
                <w:sz w:val="24"/>
                <w:szCs w:val="24"/>
              </w:rPr>
              <w:t>Вид деятельности</w:t>
            </w:r>
          </w:p>
        </w:tc>
        <w:tc>
          <w:tcPr>
            <w:tcW w:w="2555" w:type="dxa"/>
            <w:gridSpan w:val="6"/>
            <w:tcBorders>
              <w:top w:val="single" w:sz="4" w:space="0" w:color="auto"/>
              <w:left w:val="single" w:sz="4" w:space="0" w:color="auto"/>
              <w:bottom w:val="single" w:sz="4" w:space="0" w:color="auto"/>
              <w:right w:val="single" w:sz="4" w:space="0" w:color="auto"/>
            </w:tcBorders>
            <w:hideMark/>
          </w:tcPr>
          <w:p w:rsidR="003C40B3" w:rsidRPr="00F224EB" w:rsidRDefault="003C40B3" w:rsidP="003C40B3">
            <w:pPr>
              <w:spacing w:after="0" w:line="240" w:lineRule="auto"/>
              <w:jc w:val="center"/>
              <w:rPr>
                <w:rFonts w:ascii="Times New Roman" w:hAnsi="Times New Roman" w:cs="Times New Roman"/>
                <w:sz w:val="20"/>
                <w:szCs w:val="20"/>
              </w:rPr>
            </w:pPr>
            <w:r w:rsidRPr="00F224EB">
              <w:rPr>
                <w:rFonts w:ascii="Times New Roman" w:hAnsi="Times New Roman" w:cs="Times New Roman"/>
                <w:sz w:val="20"/>
                <w:szCs w:val="20"/>
              </w:rPr>
              <w:t>1 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3C40B3" w:rsidRPr="00F224EB" w:rsidRDefault="003C40B3" w:rsidP="003C40B3">
            <w:pPr>
              <w:spacing w:after="0" w:line="240" w:lineRule="auto"/>
              <w:jc w:val="center"/>
              <w:rPr>
                <w:rFonts w:ascii="Times New Roman" w:hAnsi="Times New Roman" w:cs="Times New Roman"/>
                <w:sz w:val="20"/>
                <w:szCs w:val="20"/>
              </w:rPr>
            </w:pPr>
            <w:r w:rsidRPr="00F224EB">
              <w:rPr>
                <w:rFonts w:ascii="Times New Roman" w:hAnsi="Times New Roman" w:cs="Times New Roman"/>
                <w:sz w:val="20"/>
                <w:szCs w:val="20"/>
              </w:rPr>
              <w:t>2 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3C40B3" w:rsidRPr="00F224EB" w:rsidRDefault="003C40B3" w:rsidP="003C40B3">
            <w:pPr>
              <w:spacing w:after="0" w:line="240" w:lineRule="auto"/>
              <w:jc w:val="center"/>
              <w:rPr>
                <w:rFonts w:ascii="Times New Roman" w:hAnsi="Times New Roman" w:cs="Times New Roman"/>
                <w:sz w:val="20"/>
                <w:szCs w:val="20"/>
              </w:rPr>
            </w:pPr>
            <w:r w:rsidRPr="00F224EB">
              <w:rPr>
                <w:rFonts w:ascii="Times New Roman" w:hAnsi="Times New Roman" w:cs="Times New Roman"/>
                <w:sz w:val="20"/>
                <w:szCs w:val="20"/>
              </w:rPr>
              <w:t>3 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240168" w:rsidRDefault="00240168" w:rsidP="00240168">
            <w:pPr>
              <w:spacing w:after="0"/>
              <w:jc w:val="center"/>
              <w:rPr>
                <w:rFonts w:ascii="Times New Roman" w:hAnsi="Times New Roman"/>
                <w:bCs/>
              </w:rPr>
            </w:pPr>
            <w:r w:rsidRPr="00801454">
              <w:rPr>
                <w:rFonts w:ascii="Times New Roman" w:hAnsi="Times New Roman"/>
                <w:bCs/>
              </w:rPr>
              <w:t xml:space="preserve">4 класс </w:t>
            </w:r>
          </w:p>
          <w:p w:rsidR="003C40B3" w:rsidRPr="00F224EB" w:rsidRDefault="00240168" w:rsidP="00240168">
            <w:pPr>
              <w:spacing w:after="0" w:line="240" w:lineRule="auto"/>
              <w:jc w:val="center"/>
              <w:rPr>
                <w:rFonts w:ascii="Times New Roman" w:hAnsi="Times New Roman" w:cs="Times New Roman"/>
                <w:sz w:val="20"/>
                <w:szCs w:val="20"/>
              </w:rPr>
            </w:pPr>
            <w:r w:rsidRPr="00801454">
              <w:rPr>
                <w:rFonts w:ascii="Times New Roman" w:hAnsi="Times New Roman" w:cs="Times New Roman"/>
              </w:rPr>
              <w:t>(</w:t>
            </w:r>
            <w:r>
              <w:rPr>
                <w:rFonts w:ascii="Times New Roman" w:hAnsi="Times New Roman" w:cs="Times New Roman"/>
              </w:rPr>
              <w:t>1</w:t>
            </w:r>
            <w:r w:rsidRPr="00801454">
              <w:rPr>
                <w:rFonts w:ascii="Times New Roman" w:hAnsi="Times New Roman" w:cs="Times New Roman"/>
              </w:rPr>
              <w:t xml:space="preserve"> года обучения)</w:t>
            </w:r>
          </w:p>
        </w:tc>
        <w:tc>
          <w:tcPr>
            <w:tcW w:w="1268" w:type="dxa"/>
            <w:gridSpan w:val="3"/>
            <w:tcBorders>
              <w:top w:val="single" w:sz="4" w:space="0" w:color="auto"/>
              <w:left w:val="single" w:sz="4" w:space="0" w:color="auto"/>
              <w:bottom w:val="single" w:sz="4" w:space="0" w:color="auto"/>
              <w:right w:val="single" w:sz="4" w:space="0" w:color="auto"/>
            </w:tcBorders>
            <w:hideMark/>
          </w:tcPr>
          <w:p w:rsidR="00240168" w:rsidRDefault="00240168" w:rsidP="00240168">
            <w:pPr>
              <w:spacing w:after="0"/>
              <w:jc w:val="center"/>
              <w:rPr>
                <w:rFonts w:ascii="Times New Roman" w:hAnsi="Times New Roman"/>
                <w:bCs/>
              </w:rPr>
            </w:pPr>
            <w:r w:rsidRPr="00801454">
              <w:rPr>
                <w:rFonts w:ascii="Times New Roman" w:hAnsi="Times New Roman"/>
                <w:bCs/>
              </w:rPr>
              <w:t xml:space="preserve">4 класс </w:t>
            </w:r>
          </w:p>
          <w:p w:rsidR="003C40B3" w:rsidRPr="00F224EB" w:rsidRDefault="00240168" w:rsidP="00240168">
            <w:pPr>
              <w:spacing w:after="0" w:line="240" w:lineRule="auto"/>
              <w:jc w:val="center"/>
              <w:rPr>
                <w:rFonts w:ascii="Times New Roman" w:hAnsi="Times New Roman" w:cs="Times New Roman"/>
                <w:sz w:val="20"/>
                <w:szCs w:val="20"/>
              </w:rPr>
            </w:pPr>
            <w:r w:rsidRPr="00801454">
              <w:rPr>
                <w:rFonts w:ascii="Times New Roman" w:hAnsi="Times New Roman" w:cs="Times New Roman"/>
              </w:rPr>
              <w:t>(</w:t>
            </w:r>
            <w:r>
              <w:rPr>
                <w:rFonts w:ascii="Times New Roman" w:hAnsi="Times New Roman" w:cs="Times New Roman"/>
              </w:rPr>
              <w:t>2</w:t>
            </w:r>
            <w:r w:rsidRPr="00801454">
              <w:rPr>
                <w:rFonts w:ascii="Times New Roman" w:hAnsi="Times New Roman" w:cs="Times New Roman"/>
              </w:rPr>
              <w:t xml:space="preserve"> года обучения)</w:t>
            </w:r>
          </w:p>
        </w:tc>
      </w:tr>
      <w:tr w:rsidR="003C40B3" w:rsidRPr="00B842B8" w:rsidTr="003C40B3">
        <w:trPr>
          <w:trHeight w:val="31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C40B3" w:rsidRPr="00BB0BCD" w:rsidRDefault="003C40B3" w:rsidP="003C40B3">
            <w:pPr>
              <w:spacing w:after="0"/>
              <w:rPr>
                <w:rFonts w:ascii="Times New Roman" w:hAnsi="Times New Roman" w:cs="Times New Roman"/>
                <w:sz w:val="20"/>
                <w:szCs w:val="20"/>
              </w:rPr>
            </w:pPr>
          </w:p>
        </w:tc>
        <w:tc>
          <w:tcPr>
            <w:tcW w:w="2555" w:type="dxa"/>
            <w:gridSpan w:val="6"/>
            <w:tcBorders>
              <w:top w:val="single" w:sz="4" w:space="0" w:color="auto"/>
              <w:left w:val="single" w:sz="4" w:space="0" w:color="auto"/>
              <w:bottom w:val="single" w:sz="4" w:space="0" w:color="auto"/>
              <w:right w:val="single" w:sz="4" w:space="0" w:color="auto"/>
            </w:tcBorders>
            <w:vAlign w:val="center"/>
            <w:hideMark/>
          </w:tcPr>
          <w:p w:rsidR="003C40B3" w:rsidRPr="00F224EB" w:rsidRDefault="003C40B3" w:rsidP="003C40B3">
            <w:pPr>
              <w:spacing w:after="0" w:line="240" w:lineRule="auto"/>
              <w:jc w:val="center"/>
              <w:rPr>
                <w:rFonts w:ascii="Times New Roman" w:hAnsi="Times New Roman" w:cs="Times New Roman"/>
                <w:sz w:val="20"/>
                <w:szCs w:val="20"/>
              </w:rPr>
            </w:pPr>
            <w:r w:rsidRPr="00F224EB">
              <w:rPr>
                <w:rFonts w:ascii="Times New Roman" w:hAnsi="Times New Roman" w:cs="Times New Roman"/>
                <w:sz w:val="20"/>
                <w:szCs w:val="20"/>
              </w:rPr>
              <w:t>уровень владения</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C40B3" w:rsidRPr="00F224EB" w:rsidRDefault="003C40B3" w:rsidP="003C40B3">
            <w:pPr>
              <w:spacing w:after="0" w:line="240" w:lineRule="auto"/>
              <w:jc w:val="center"/>
              <w:rPr>
                <w:rFonts w:ascii="Times New Roman" w:hAnsi="Times New Roman" w:cs="Times New Roman"/>
                <w:sz w:val="20"/>
                <w:szCs w:val="20"/>
              </w:rPr>
            </w:pPr>
            <w:r w:rsidRPr="00F224EB">
              <w:rPr>
                <w:rFonts w:ascii="Times New Roman" w:hAnsi="Times New Roman" w:cs="Times New Roman"/>
                <w:sz w:val="20"/>
                <w:szCs w:val="20"/>
              </w:rPr>
              <w:t>уровень владения</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C40B3" w:rsidRPr="00F224EB" w:rsidRDefault="003C40B3" w:rsidP="003C40B3">
            <w:pPr>
              <w:spacing w:after="0" w:line="240" w:lineRule="auto"/>
              <w:jc w:val="center"/>
              <w:rPr>
                <w:rFonts w:ascii="Times New Roman" w:hAnsi="Times New Roman" w:cs="Times New Roman"/>
                <w:sz w:val="20"/>
                <w:szCs w:val="20"/>
              </w:rPr>
            </w:pPr>
            <w:r w:rsidRPr="00F224EB">
              <w:rPr>
                <w:rFonts w:ascii="Times New Roman" w:hAnsi="Times New Roman" w:cs="Times New Roman"/>
                <w:sz w:val="20"/>
                <w:szCs w:val="20"/>
              </w:rPr>
              <w:t>уровень владения</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C40B3" w:rsidRPr="00F224EB" w:rsidRDefault="003C40B3" w:rsidP="003C40B3">
            <w:pPr>
              <w:spacing w:after="0" w:line="240" w:lineRule="auto"/>
              <w:jc w:val="center"/>
              <w:rPr>
                <w:rFonts w:ascii="Times New Roman" w:hAnsi="Times New Roman" w:cs="Times New Roman"/>
                <w:sz w:val="20"/>
                <w:szCs w:val="20"/>
              </w:rPr>
            </w:pPr>
            <w:r w:rsidRPr="00F224EB">
              <w:rPr>
                <w:rFonts w:ascii="Times New Roman" w:hAnsi="Times New Roman" w:cs="Times New Roman"/>
                <w:sz w:val="20"/>
                <w:szCs w:val="20"/>
              </w:rPr>
              <w:t>уровень владения</w:t>
            </w:r>
          </w:p>
        </w:tc>
        <w:tc>
          <w:tcPr>
            <w:tcW w:w="126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C40B3" w:rsidRPr="00F224EB" w:rsidRDefault="003C40B3" w:rsidP="003C40B3">
            <w:pPr>
              <w:spacing w:after="0" w:line="240" w:lineRule="auto"/>
              <w:jc w:val="center"/>
              <w:rPr>
                <w:rFonts w:ascii="Times New Roman" w:hAnsi="Times New Roman" w:cs="Times New Roman"/>
                <w:sz w:val="20"/>
                <w:szCs w:val="20"/>
              </w:rPr>
            </w:pPr>
            <w:r w:rsidRPr="00F224EB">
              <w:rPr>
                <w:rFonts w:ascii="Times New Roman" w:hAnsi="Times New Roman" w:cs="Times New Roman"/>
                <w:sz w:val="20"/>
                <w:szCs w:val="20"/>
              </w:rPr>
              <w:t>уровень владения</w:t>
            </w:r>
          </w:p>
        </w:tc>
      </w:tr>
      <w:tr w:rsidR="003C40B3" w:rsidRPr="00B842B8" w:rsidTr="003C40B3">
        <w:trPr>
          <w:trHeight w:val="340"/>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C40B3" w:rsidRPr="00BB0BCD" w:rsidRDefault="003C40B3" w:rsidP="003C40B3">
            <w:pPr>
              <w:spacing w:after="0"/>
              <w:rPr>
                <w:rFonts w:ascii="Times New Roman" w:hAnsi="Times New Roman" w:cs="Times New Roman"/>
                <w:sz w:val="20"/>
                <w:szCs w:val="20"/>
              </w:rPr>
            </w:pPr>
          </w:p>
        </w:tc>
        <w:tc>
          <w:tcPr>
            <w:tcW w:w="1279" w:type="dxa"/>
            <w:gridSpan w:val="3"/>
            <w:tcBorders>
              <w:top w:val="single" w:sz="4" w:space="0" w:color="auto"/>
              <w:left w:val="single" w:sz="4" w:space="0" w:color="auto"/>
              <w:bottom w:val="single" w:sz="4" w:space="0" w:color="auto"/>
              <w:right w:val="single" w:sz="4" w:space="0" w:color="auto"/>
            </w:tcBorders>
            <w:vAlign w:val="center"/>
            <w:hideMark/>
          </w:tcPr>
          <w:p w:rsidR="003C40B3" w:rsidRPr="00BB0BCD" w:rsidRDefault="003C40B3" w:rsidP="003C40B3">
            <w:pPr>
              <w:spacing w:after="0" w:line="240" w:lineRule="auto"/>
              <w:jc w:val="center"/>
              <w:rPr>
                <w:rFonts w:ascii="Times New Roman" w:hAnsi="Times New Roman" w:cs="Times New Roman"/>
                <w:sz w:val="20"/>
                <w:szCs w:val="20"/>
              </w:rPr>
            </w:pPr>
            <w:r w:rsidRPr="00BB0BCD">
              <w:rPr>
                <w:rFonts w:ascii="Times New Roman" w:hAnsi="Times New Roman" w:cs="Times New Roman"/>
                <w:sz w:val="20"/>
                <w:szCs w:val="20"/>
              </w:rPr>
              <w:t>начало года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3C40B3" w:rsidRPr="00BB0BCD" w:rsidRDefault="003C40B3" w:rsidP="003C40B3">
            <w:pPr>
              <w:spacing w:after="0" w:line="240" w:lineRule="auto"/>
              <w:jc w:val="center"/>
              <w:rPr>
                <w:rFonts w:ascii="Times New Roman" w:hAnsi="Times New Roman" w:cs="Times New Roman"/>
                <w:sz w:val="20"/>
                <w:szCs w:val="20"/>
              </w:rPr>
            </w:pPr>
            <w:r w:rsidRPr="00BB0BCD">
              <w:rPr>
                <w:rFonts w:ascii="Times New Roman" w:hAnsi="Times New Roman" w:cs="Times New Roman"/>
                <w:sz w:val="20"/>
                <w:szCs w:val="20"/>
              </w:rPr>
              <w:t>конец года</w:t>
            </w: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C40B3" w:rsidRPr="00BB0BCD" w:rsidRDefault="003C40B3" w:rsidP="003C40B3">
            <w:pPr>
              <w:spacing w:after="0"/>
              <w:rPr>
                <w:rFonts w:ascii="Times New Roman" w:hAnsi="Times New Roman" w:cs="Times New Roman"/>
                <w:sz w:val="24"/>
                <w:szCs w:val="2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C40B3" w:rsidRPr="00BB0BCD" w:rsidRDefault="003C40B3" w:rsidP="003C40B3">
            <w:pPr>
              <w:spacing w:after="0"/>
              <w:rPr>
                <w:rFonts w:ascii="Times New Roman" w:hAnsi="Times New Roman" w:cs="Times New Roman"/>
                <w:sz w:val="24"/>
                <w:szCs w:val="2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C40B3" w:rsidRPr="00BB0BCD" w:rsidRDefault="003C40B3" w:rsidP="003C40B3">
            <w:pPr>
              <w:spacing w:after="0"/>
              <w:rPr>
                <w:rFonts w:ascii="Times New Roman" w:hAnsi="Times New Roman" w:cs="Times New Roman"/>
                <w:sz w:val="24"/>
                <w:szCs w:val="24"/>
              </w:rPr>
            </w:pPr>
          </w:p>
        </w:tc>
        <w:tc>
          <w:tcPr>
            <w:tcW w:w="1268" w:type="dxa"/>
            <w:gridSpan w:val="3"/>
            <w:vMerge/>
            <w:tcBorders>
              <w:top w:val="single" w:sz="4" w:space="0" w:color="auto"/>
              <w:left w:val="single" w:sz="4" w:space="0" w:color="auto"/>
              <w:bottom w:val="single" w:sz="4" w:space="0" w:color="auto"/>
              <w:right w:val="single" w:sz="4" w:space="0" w:color="auto"/>
            </w:tcBorders>
            <w:vAlign w:val="center"/>
            <w:hideMark/>
          </w:tcPr>
          <w:p w:rsidR="003C40B3" w:rsidRPr="00BB0BCD" w:rsidRDefault="003C40B3" w:rsidP="003C40B3">
            <w:pPr>
              <w:spacing w:after="0"/>
              <w:rPr>
                <w:rFonts w:ascii="Times New Roman" w:hAnsi="Times New Roman" w:cs="Times New Roman"/>
                <w:sz w:val="24"/>
                <w:szCs w:val="24"/>
              </w:rPr>
            </w:pPr>
          </w:p>
        </w:tc>
      </w:tr>
      <w:tr w:rsidR="003C40B3" w:rsidRPr="00B842B8" w:rsidTr="003C40B3">
        <w:trPr>
          <w:cantSplit/>
          <w:trHeight w:val="115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C40B3" w:rsidRPr="00BB0BCD" w:rsidRDefault="003C40B3" w:rsidP="003C40B3">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высокий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средний</w:t>
            </w:r>
          </w:p>
        </w:tc>
        <w:tc>
          <w:tcPr>
            <w:tcW w:w="427"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низкий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средний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средний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высокий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средний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средний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средний</w:t>
            </w:r>
          </w:p>
        </w:tc>
        <w:tc>
          <w:tcPr>
            <w:tcW w:w="418" w:type="dxa"/>
            <w:tcBorders>
              <w:top w:val="single" w:sz="4" w:space="0" w:color="auto"/>
              <w:left w:val="single" w:sz="4" w:space="0" w:color="auto"/>
              <w:bottom w:val="single" w:sz="4" w:space="0" w:color="auto"/>
              <w:right w:val="single" w:sz="4" w:space="0" w:color="auto"/>
            </w:tcBorders>
            <w:textDirection w:val="btLr"/>
            <w:hideMark/>
          </w:tcPr>
          <w:p w:rsidR="003C40B3" w:rsidRPr="00BB0BCD" w:rsidRDefault="003C40B3" w:rsidP="003C40B3">
            <w:pPr>
              <w:spacing w:after="0"/>
              <w:ind w:left="113" w:right="113"/>
              <w:jc w:val="center"/>
              <w:rPr>
                <w:rFonts w:ascii="Times New Roman" w:hAnsi="Times New Roman" w:cs="Times New Roman"/>
                <w:sz w:val="24"/>
                <w:szCs w:val="24"/>
              </w:rPr>
            </w:pPr>
            <w:r w:rsidRPr="00BB0BCD">
              <w:rPr>
                <w:rFonts w:ascii="Times New Roman" w:hAnsi="Times New Roman" w:cs="Times New Roman"/>
                <w:sz w:val="24"/>
                <w:szCs w:val="24"/>
              </w:rPr>
              <w:t>низкий</w:t>
            </w:r>
          </w:p>
        </w:tc>
      </w:tr>
      <w:tr w:rsidR="003C40B3" w:rsidRPr="00B842B8" w:rsidTr="003C40B3">
        <w:trPr>
          <w:trHeight w:val="203"/>
        </w:trPr>
        <w:tc>
          <w:tcPr>
            <w:tcW w:w="2663" w:type="dxa"/>
            <w:tcBorders>
              <w:top w:val="single" w:sz="4" w:space="0" w:color="auto"/>
              <w:left w:val="single" w:sz="4" w:space="0" w:color="auto"/>
              <w:bottom w:val="single" w:sz="4" w:space="0" w:color="auto"/>
              <w:right w:val="single" w:sz="4" w:space="0" w:color="auto"/>
            </w:tcBorders>
            <w:hideMark/>
          </w:tcPr>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Знать упражнения гимнастики для глаз</w:t>
            </w: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18"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r>
      <w:tr w:rsidR="003C40B3" w:rsidRPr="00B842B8" w:rsidTr="003C40B3">
        <w:trPr>
          <w:trHeight w:val="103"/>
        </w:trPr>
        <w:tc>
          <w:tcPr>
            <w:tcW w:w="2663" w:type="dxa"/>
            <w:tcBorders>
              <w:top w:val="single" w:sz="4" w:space="0" w:color="auto"/>
              <w:left w:val="single" w:sz="4" w:space="0" w:color="auto"/>
              <w:bottom w:val="single" w:sz="4" w:space="0" w:color="auto"/>
              <w:right w:val="single" w:sz="4" w:space="0" w:color="auto"/>
            </w:tcBorders>
            <w:hideMark/>
          </w:tcPr>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Уметь выполнять упражнения для гимнастики глаз</w:t>
            </w: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18"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r>
      <w:tr w:rsidR="003C40B3" w:rsidRPr="00B842B8" w:rsidTr="003C40B3">
        <w:trPr>
          <w:trHeight w:val="169"/>
        </w:trPr>
        <w:tc>
          <w:tcPr>
            <w:tcW w:w="2663" w:type="dxa"/>
            <w:tcBorders>
              <w:top w:val="single" w:sz="4" w:space="0" w:color="auto"/>
              <w:left w:val="single" w:sz="4" w:space="0" w:color="auto"/>
              <w:bottom w:val="single" w:sz="4" w:space="0" w:color="auto"/>
              <w:right w:val="single" w:sz="4" w:space="0" w:color="auto"/>
            </w:tcBorders>
            <w:hideMark/>
          </w:tcPr>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Уметь составлять комплексы упражнений утренней гимнастики</w:t>
            </w: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18"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r>
      <w:tr w:rsidR="003C40B3" w:rsidRPr="00B842B8" w:rsidTr="003C40B3">
        <w:trPr>
          <w:trHeight w:val="235"/>
        </w:trPr>
        <w:tc>
          <w:tcPr>
            <w:tcW w:w="2663" w:type="dxa"/>
            <w:tcBorders>
              <w:top w:val="single" w:sz="4" w:space="0" w:color="auto"/>
              <w:left w:val="single" w:sz="4" w:space="0" w:color="auto"/>
              <w:bottom w:val="single" w:sz="4" w:space="0" w:color="auto"/>
              <w:right w:val="single" w:sz="4" w:space="0" w:color="auto"/>
            </w:tcBorders>
            <w:hideMark/>
          </w:tcPr>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Знать правила техники безопасности на занятиях</w:t>
            </w: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18"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r>
      <w:tr w:rsidR="003C40B3" w:rsidRPr="00B842B8" w:rsidTr="003C40B3">
        <w:trPr>
          <w:trHeight w:val="149"/>
        </w:trPr>
        <w:tc>
          <w:tcPr>
            <w:tcW w:w="2663" w:type="dxa"/>
            <w:tcBorders>
              <w:top w:val="single" w:sz="4" w:space="0" w:color="auto"/>
              <w:left w:val="single" w:sz="4" w:space="0" w:color="auto"/>
              <w:bottom w:val="single" w:sz="4" w:space="0" w:color="auto"/>
              <w:right w:val="single" w:sz="4" w:space="0" w:color="auto"/>
            </w:tcBorders>
            <w:hideMark/>
          </w:tcPr>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Соблюдать технику безопасности на занятиях со спортивным инвентарем</w:t>
            </w: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18"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r>
      <w:tr w:rsidR="003C40B3" w:rsidRPr="00B842B8" w:rsidTr="003C40B3">
        <w:trPr>
          <w:trHeight w:val="215"/>
        </w:trPr>
        <w:tc>
          <w:tcPr>
            <w:tcW w:w="2663" w:type="dxa"/>
            <w:tcBorders>
              <w:top w:val="single" w:sz="4" w:space="0" w:color="auto"/>
              <w:left w:val="single" w:sz="4" w:space="0" w:color="auto"/>
              <w:bottom w:val="single" w:sz="4" w:space="0" w:color="auto"/>
              <w:right w:val="single" w:sz="4" w:space="0" w:color="auto"/>
            </w:tcBorders>
            <w:hideMark/>
          </w:tcPr>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Уметь пользоваться спортивным инвентарем</w:t>
            </w: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18"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r>
      <w:tr w:rsidR="003C40B3" w:rsidRPr="00B842B8" w:rsidTr="003C40B3">
        <w:trPr>
          <w:trHeight w:val="115"/>
        </w:trPr>
        <w:tc>
          <w:tcPr>
            <w:tcW w:w="2663" w:type="dxa"/>
            <w:tcBorders>
              <w:top w:val="single" w:sz="4" w:space="0" w:color="auto"/>
              <w:left w:val="single" w:sz="4" w:space="0" w:color="auto"/>
              <w:bottom w:val="single" w:sz="4" w:space="0" w:color="auto"/>
              <w:right w:val="single" w:sz="4" w:space="0" w:color="auto"/>
            </w:tcBorders>
            <w:hideMark/>
          </w:tcPr>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По назначению использовать спортивные тренажеры</w:t>
            </w: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18"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r>
      <w:tr w:rsidR="003C40B3" w:rsidRPr="00B842B8" w:rsidTr="003C40B3">
        <w:trPr>
          <w:trHeight w:val="181"/>
        </w:trPr>
        <w:tc>
          <w:tcPr>
            <w:tcW w:w="2663" w:type="dxa"/>
            <w:tcBorders>
              <w:top w:val="single" w:sz="4" w:space="0" w:color="auto"/>
              <w:left w:val="single" w:sz="4" w:space="0" w:color="auto"/>
              <w:bottom w:val="single" w:sz="4" w:space="0" w:color="auto"/>
              <w:right w:val="single" w:sz="4" w:space="0" w:color="auto"/>
            </w:tcBorders>
            <w:hideMark/>
          </w:tcPr>
          <w:p w:rsidR="003C40B3" w:rsidRPr="003C23E8" w:rsidRDefault="003C40B3" w:rsidP="003C40B3">
            <w:pPr>
              <w:spacing w:after="0" w:line="240" w:lineRule="auto"/>
              <w:rPr>
                <w:rFonts w:ascii="Times New Roman" w:hAnsi="Times New Roman" w:cs="Times New Roman"/>
                <w:sz w:val="24"/>
                <w:szCs w:val="24"/>
              </w:rPr>
            </w:pPr>
            <w:r w:rsidRPr="003C23E8">
              <w:rPr>
                <w:rFonts w:ascii="Times New Roman" w:hAnsi="Times New Roman" w:cs="Times New Roman"/>
                <w:sz w:val="24"/>
                <w:szCs w:val="24"/>
              </w:rPr>
              <w:t>Адекватно оценивать свои возможности при работе на спортивных тренажерах.</w:t>
            </w: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c>
          <w:tcPr>
            <w:tcW w:w="418" w:type="dxa"/>
            <w:tcBorders>
              <w:top w:val="single" w:sz="4" w:space="0" w:color="auto"/>
              <w:left w:val="single" w:sz="4" w:space="0" w:color="auto"/>
              <w:bottom w:val="single" w:sz="4" w:space="0" w:color="auto"/>
              <w:right w:val="single" w:sz="4" w:space="0" w:color="auto"/>
            </w:tcBorders>
          </w:tcPr>
          <w:p w:rsidR="003C40B3" w:rsidRPr="00BB0BCD" w:rsidRDefault="003C40B3" w:rsidP="003C40B3">
            <w:pPr>
              <w:spacing w:after="0"/>
              <w:rPr>
                <w:rFonts w:ascii="Times New Roman" w:hAnsi="Times New Roman" w:cs="Times New Roman"/>
                <w:sz w:val="24"/>
                <w:szCs w:val="24"/>
              </w:rPr>
            </w:pPr>
          </w:p>
        </w:tc>
      </w:tr>
    </w:tbl>
    <w:p w:rsidR="003E6DBE" w:rsidRPr="00972F6B" w:rsidRDefault="003E6DBE" w:rsidP="003E6DBE">
      <w:pPr>
        <w:spacing w:after="0"/>
        <w:rPr>
          <w:rFonts w:ascii="Times New Roman" w:hAnsi="Times New Roman" w:cs="Times New Roman"/>
          <w:b/>
          <w:sz w:val="24"/>
          <w:szCs w:val="24"/>
        </w:rPr>
      </w:pPr>
      <w:r w:rsidRPr="00972F6B">
        <w:rPr>
          <w:rFonts w:ascii="Times New Roman" w:hAnsi="Times New Roman" w:cs="Times New Roman"/>
          <w:b/>
          <w:sz w:val="24"/>
          <w:szCs w:val="24"/>
        </w:rPr>
        <w:t>Условные обозначения:</w:t>
      </w:r>
    </w:p>
    <w:p w:rsidR="003E6DBE" w:rsidRPr="00972F6B" w:rsidRDefault="003E6DBE" w:rsidP="003E6DBE">
      <w:pPr>
        <w:spacing w:after="0"/>
        <w:rPr>
          <w:rFonts w:ascii="Times New Roman" w:hAnsi="Times New Roman" w:cs="Times New Roman"/>
          <w:sz w:val="24"/>
          <w:szCs w:val="24"/>
        </w:rPr>
      </w:pPr>
      <w:r w:rsidRPr="00972F6B">
        <w:rPr>
          <w:rFonts w:ascii="Times New Roman" w:hAnsi="Times New Roman" w:cs="Times New Roman"/>
          <w:sz w:val="24"/>
          <w:szCs w:val="24"/>
        </w:rPr>
        <w:lastRenderedPageBreak/>
        <w:t>Высокий уровень – полностью самостоятельно.</w:t>
      </w:r>
    </w:p>
    <w:p w:rsidR="003E6DBE" w:rsidRPr="00972F6B" w:rsidRDefault="003E6DBE" w:rsidP="003E6DBE">
      <w:pPr>
        <w:spacing w:after="0"/>
        <w:rPr>
          <w:rFonts w:ascii="Times New Roman" w:hAnsi="Times New Roman" w:cs="Times New Roman"/>
          <w:sz w:val="24"/>
          <w:szCs w:val="24"/>
        </w:rPr>
      </w:pPr>
      <w:r w:rsidRPr="00972F6B">
        <w:rPr>
          <w:rFonts w:ascii="Times New Roman" w:hAnsi="Times New Roman" w:cs="Times New Roman"/>
          <w:sz w:val="24"/>
          <w:szCs w:val="24"/>
        </w:rPr>
        <w:t>Средний уровень – с частичной помощью, которая может исходить от педагога, одноклассника, родителей.</w:t>
      </w:r>
    </w:p>
    <w:p w:rsidR="003E6DBE" w:rsidRPr="00972F6B" w:rsidRDefault="003E6DBE" w:rsidP="003E6DBE">
      <w:pPr>
        <w:spacing w:after="0"/>
        <w:rPr>
          <w:rFonts w:ascii="Times New Roman" w:hAnsi="Times New Roman" w:cs="Times New Roman"/>
          <w:sz w:val="24"/>
          <w:szCs w:val="24"/>
        </w:rPr>
      </w:pPr>
      <w:r w:rsidRPr="00972F6B">
        <w:rPr>
          <w:rFonts w:ascii="Times New Roman" w:hAnsi="Times New Roman" w:cs="Times New Roman"/>
          <w:sz w:val="24"/>
          <w:szCs w:val="24"/>
        </w:rPr>
        <w:t>Низкий уровень – нуждается в значительной помощи или в специальном обучении.</w:t>
      </w:r>
    </w:p>
    <w:p w:rsidR="00CB32C7" w:rsidRDefault="003E6DBE" w:rsidP="00CB32C7">
      <w:pPr>
        <w:spacing w:after="0" w:line="240" w:lineRule="auto"/>
        <w:jc w:val="center"/>
        <w:rPr>
          <w:rFonts w:ascii="Times New Roman" w:hAnsi="Times New Roman" w:cs="Times New Roman"/>
          <w:b/>
          <w:sz w:val="24"/>
          <w:szCs w:val="24"/>
        </w:rPr>
      </w:pPr>
      <w:r>
        <w:rPr>
          <w:rFonts w:ascii="Times New Roman" w:hAnsi="Times New Roman" w:cs="Times New Roman"/>
          <w:b/>
          <w:kern w:val="3"/>
          <w:sz w:val="24"/>
          <w:szCs w:val="24"/>
        </w:rPr>
        <w:t>Карта индивидуальных достижений</w:t>
      </w:r>
    </w:p>
    <w:p w:rsidR="00CB32C7" w:rsidRPr="00972F6B" w:rsidRDefault="00CB32C7" w:rsidP="00CB32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 </w:t>
      </w:r>
      <w:r w:rsidRPr="00972F6B">
        <w:rPr>
          <w:rFonts w:ascii="Times New Roman" w:hAnsi="Times New Roman" w:cs="Times New Roman"/>
          <w:b/>
          <w:sz w:val="24"/>
          <w:szCs w:val="24"/>
        </w:rPr>
        <w:t xml:space="preserve">сформированности навыков </w:t>
      </w:r>
      <w:r>
        <w:rPr>
          <w:rFonts w:ascii="Times New Roman" w:hAnsi="Times New Roman" w:cs="Times New Roman"/>
          <w:b/>
          <w:sz w:val="24"/>
          <w:szCs w:val="24"/>
        </w:rPr>
        <w:t>пространственной ориентировки</w:t>
      </w:r>
    </w:p>
    <w:p w:rsidR="003E6DBE" w:rsidRPr="00972F6B" w:rsidRDefault="003E6DBE" w:rsidP="003E6DBE">
      <w:pPr>
        <w:spacing w:after="0" w:line="240" w:lineRule="auto"/>
        <w:jc w:val="center"/>
        <w:rPr>
          <w:rFonts w:ascii="Times New Roman" w:hAnsi="Times New Roman" w:cs="Times New Roman"/>
          <w:b/>
          <w:kern w:val="3"/>
          <w:sz w:val="24"/>
          <w:szCs w:val="24"/>
        </w:rPr>
      </w:pPr>
      <w:r w:rsidRPr="00972F6B">
        <w:rPr>
          <w:rFonts w:ascii="Times New Roman" w:hAnsi="Times New Roman" w:cs="Times New Roman"/>
          <w:b/>
          <w:kern w:val="3"/>
          <w:sz w:val="24"/>
          <w:szCs w:val="24"/>
        </w:rPr>
        <w:t>учени _______________________________________________________________________</w:t>
      </w:r>
    </w:p>
    <w:tbl>
      <w:tblPr>
        <w:tblW w:w="96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0"/>
        <w:gridCol w:w="10"/>
        <w:gridCol w:w="11"/>
        <w:gridCol w:w="11"/>
        <w:gridCol w:w="956"/>
        <w:gridCol w:w="20"/>
        <w:gridCol w:w="15"/>
        <w:gridCol w:w="679"/>
        <w:gridCol w:w="20"/>
        <w:gridCol w:w="10"/>
        <w:gridCol w:w="708"/>
        <w:gridCol w:w="113"/>
        <w:gridCol w:w="885"/>
        <w:gridCol w:w="1134"/>
        <w:gridCol w:w="1134"/>
      </w:tblGrid>
      <w:tr w:rsidR="003E6DBE" w:rsidRPr="00972F6B" w:rsidTr="00240168">
        <w:trPr>
          <w:trHeight w:val="286"/>
        </w:trPr>
        <w:tc>
          <w:tcPr>
            <w:tcW w:w="3910" w:type="dxa"/>
            <w:vMerge w:val="restart"/>
          </w:tcPr>
          <w:p w:rsidR="003E6DBE" w:rsidRPr="00972F6B" w:rsidRDefault="003E6DBE" w:rsidP="00240168">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 xml:space="preserve">Критерий </w:t>
            </w:r>
          </w:p>
        </w:tc>
        <w:tc>
          <w:tcPr>
            <w:tcW w:w="1702" w:type="dxa"/>
            <w:gridSpan w:val="7"/>
            <w:shd w:val="clear" w:color="auto" w:fill="auto"/>
          </w:tcPr>
          <w:p w:rsidR="003E6DBE" w:rsidRPr="00972F6B" w:rsidRDefault="003E6DBE" w:rsidP="00240168">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1 класс</w:t>
            </w:r>
          </w:p>
        </w:tc>
        <w:tc>
          <w:tcPr>
            <w:tcW w:w="851" w:type="dxa"/>
            <w:gridSpan w:val="4"/>
            <w:shd w:val="clear" w:color="auto" w:fill="auto"/>
          </w:tcPr>
          <w:p w:rsidR="003E6DBE" w:rsidRPr="00972F6B" w:rsidRDefault="003E6DBE" w:rsidP="00240168">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2 класс</w:t>
            </w:r>
          </w:p>
        </w:tc>
        <w:tc>
          <w:tcPr>
            <w:tcW w:w="885" w:type="dxa"/>
            <w:shd w:val="clear" w:color="auto" w:fill="auto"/>
          </w:tcPr>
          <w:p w:rsidR="003E6DBE" w:rsidRPr="00972F6B" w:rsidRDefault="003E6DBE" w:rsidP="00240168">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3 класс</w:t>
            </w:r>
          </w:p>
        </w:tc>
        <w:tc>
          <w:tcPr>
            <w:tcW w:w="1134" w:type="dxa"/>
            <w:shd w:val="clear" w:color="auto" w:fill="auto"/>
          </w:tcPr>
          <w:p w:rsidR="00240168" w:rsidRPr="00240168" w:rsidRDefault="00240168" w:rsidP="00240168">
            <w:pPr>
              <w:spacing w:after="0"/>
              <w:jc w:val="center"/>
              <w:rPr>
                <w:rFonts w:ascii="Times New Roman" w:hAnsi="Times New Roman"/>
                <w:b/>
                <w:bCs/>
              </w:rPr>
            </w:pPr>
            <w:r w:rsidRPr="00240168">
              <w:rPr>
                <w:rFonts w:ascii="Times New Roman" w:hAnsi="Times New Roman"/>
                <w:b/>
                <w:bCs/>
              </w:rPr>
              <w:t xml:space="preserve">4 класс </w:t>
            </w:r>
          </w:p>
          <w:p w:rsidR="003E6DBE" w:rsidRPr="00240168" w:rsidRDefault="00240168" w:rsidP="00240168">
            <w:pPr>
              <w:spacing w:after="0" w:line="240" w:lineRule="auto"/>
              <w:ind w:right="-108"/>
              <w:rPr>
                <w:rFonts w:ascii="Times New Roman" w:hAnsi="Times New Roman" w:cs="Times New Roman"/>
                <w:b/>
                <w:kern w:val="3"/>
                <w:sz w:val="24"/>
                <w:szCs w:val="24"/>
              </w:rPr>
            </w:pPr>
            <w:r w:rsidRPr="00240168">
              <w:rPr>
                <w:rFonts w:ascii="Times New Roman" w:hAnsi="Times New Roman" w:cs="Times New Roman"/>
                <w:b/>
              </w:rPr>
              <w:t>(1 года обучения)</w:t>
            </w:r>
          </w:p>
        </w:tc>
        <w:tc>
          <w:tcPr>
            <w:tcW w:w="1134" w:type="dxa"/>
          </w:tcPr>
          <w:p w:rsidR="00240168" w:rsidRPr="00240168" w:rsidRDefault="00240168" w:rsidP="00240168">
            <w:pPr>
              <w:spacing w:after="0"/>
              <w:jc w:val="center"/>
              <w:rPr>
                <w:rFonts w:ascii="Times New Roman" w:hAnsi="Times New Roman"/>
                <w:b/>
                <w:bCs/>
              </w:rPr>
            </w:pPr>
            <w:r w:rsidRPr="00240168">
              <w:rPr>
                <w:rFonts w:ascii="Times New Roman" w:hAnsi="Times New Roman"/>
                <w:b/>
                <w:bCs/>
              </w:rPr>
              <w:t xml:space="preserve">4 класс </w:t>
            </w:r>
          </w:p>
          <w:p w:rsidR="003E6DBE" w:rsidRPr="00240168" w:rsidRDefault="00240168" w:rsidP="00240168">
            <w:pPr>
              <w:spacing w:after="0" w:line="240" w:lineRule="auto"/>
              <w:ind w:right="-108"/>
              <w:rPr>
                <w:rFonts w:ascii="Times New Roman" w:hAnsi="Times New Roman" w:cs="Times New Roman"/>
                <w:b/>
                <w:kern w:val="3"/>
                <w:sz w:val="24"/>
                <w:szCs w:val="24"/>
              </w:rPr>
            </w:pPr>
            <w:r w:rsidRPr="00240168">
              <w:rPr>
                <w:rFonts w:ascii="Times New Roman" w:hAnsi="Times New Roman" w:cs="Times New Roman"/>
                <w:b/>
              </w:rPr>
              <w:t>(2 года обучения)</w:t>
            </w:r>
          </w:p>
        </w:tc>
      </w:tr>
      <w:tr w:rsidR="003E6DBE" w:rsidRPr="00972F6B" w:rsidTr="00240168">
        <w:trPr>
          <w:trHeight w:val="280"/>
        </w:trPr>
        <w:tc>
          <w:tcPr>
            <w:tcW w:w="3910" w:type="dxa"/>
            <w:vMerge/>
          </w:tcPr>
          <w:p w:rsidR="003E6DBE" w:rsidRPr="00972F6B" w:rsidRDefault="003E6DBE" w:rsidP="00E2405D">
            <w:pPr>
              <w:spacing w:after="0" w:line="240" w:lineRule="auto"/>
              <w:rPr>
                <w:rFonts w:ascii="Times New Roman" w:hAnsi="Times New Roman" w:cs="Times New Roman"/>
                <w:b/>
                <w:kern w:val="3"/>
                <w:sz w:val="24"/>
                <w:szCs w:val="24"/>
              </w:rPr>
            </w:pPr>
          </w:p>
        </w:tc>
        <w:tc>
          <w:tcPr>
            <w:tcW w:w="988" w:type="dxa"/>
            <w:gridSpan w:val="4"/>
            <w:shd w:val="clear" w:color="auto" w:fill="auto"/>
          </w:tcPr>
          <w:p w:rsidR="003E6DBE" w:rsidRPr="00091325" w:rsidRDefault="003E6DBE" w:rsidP="00E2405D">
            <w:pPr>
              <w:spacing w:after="0" w:line="240" w:lineRule="auto"/>
              <w:ind w:right="-108" w:hanging="108"/>
              <w:rPr>
                <w:rFonts w:ascii="Times New Roman" w:hAnsi="Times New Roman" w:cs="Times New Roman"/>
                <w:b/>
                <w:kern w:val="3"/>
              </w:rPr>
            </w:pPr>
            <w:r w:rsidRPr="00091325">
              <w:rPr>
                <w:rFonts w:ascii="Times New Roman" w:hAnsi="Times New Roman" w:cs="Times New Roman"/>
                <w:b/>
                <w:kern w:val="3"/>
              </w:rPr>
              <w:t>Сентябрь</w:t>
            </w: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Май</w:t>
            </w:r>
          </w:p>
        </w:tc>
        <w:tc>
          <w:tcPr>
            <w:tcW w:w="851" w:type="dxa"/>
            <w:gridSpan w:val="4"/>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Май</w:t>
            </w:r>
          </w:p>
        </w:tc>
        <w:tc>
          <w:tcPr>
            <w:tcW w:w="885"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Май</w:t>
            </w: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Май</w:t>
            </w: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Май</w:t>
            </w:r>
          </w:p>
        </w:tc>
      </w:tr>
      <w:tr w:rsidR="003E6DBE" w:rsidRPr="00972F6B" w:rsidTr="00240168">
        <w:trPr>
          <w:trHeight w:val="286"/>
        </w:trPr>
        <w:tc>
          <w:tcPr>
            <w:tcW w:w="9616" w:type="dxa"/>
            <w:gridSpan w:val="15"/>
          </w:tcPr>
          <w:p w:rsidR="003E6DBE" w:rsidRPr="00972F6B" w:rsidRDefault="003E6DBE" w:rsidP="00E2405D">
            <w:pPr>
              <w:spacing w:after="0"/>
              <w:rPr>
                <w:rFonts w:ascii="Times New Roman" w:hAnsi="Times New Roman" w:cs="Times New Roman"/>
                <w:b/>
                <w:kern w:val="3"/>
                <w:sz w:val="24"/>
                <w:szCs w:val="24"/>
              </w:rPr>
            </w:pPr>
            <w:r w:rsidRPr="00972F6B">
              <w:rPr>
                <w:rFonts w:ascii="Times New Roman" w:hAnsi="Times New Roman" w:cs="Times New Roman"/>
                <w:b/>
                <w:kern w:val="3"/>
                <w:sz w:val="24"/>
                <w:szCs w:val="24"/>
              </w:rPr>
              <w:t>Развитие сохранных анализаторов</w:t>
            </w:r>
          </w:p>
        </w:tc>
      </w:tr>
      <w:tr w:rsidR="003E6DBE" w:rsidRPr="00972F6B" w:rsidTr="00240168">
        <w:trPr>
          <w:trHeight w:val="614"/>
        </w:trPr>
        <w:tc>
          <w:tcPr>
            <w:tcW w:w="3910" w:type="dxa"/>
            <w:shd w:val="clear" w:color="auto" w:fill="auto"/>
          </w:tcPr>
          <w:p w:rsidR="003E6DBE" w:rsidRPr="00972F6B" w:rsidRDefault="003E6DBE" w:rsidP="0007209C">
            <w:pPr>
              <w:spacing w:after="0" w:line="240" w:lineRule="auto"/>
              <w:rPr>
                <w:rFonts w:ascii="Times New Roman" w:hAnsi="Times New Roman" w:cs="Times New Roman"/>
                <w:kern w:val="3"/>
              </w:rPr>
            </w:pPr>
            <w:r w:rsidRPr="00972F6B">
              <w:rPr>
                <w:rFonts w:ascii="Times New Roman" w:hAnsi="Times New Roman" w:cs="Times New Roman"/>
                <w:kern w:val="3"/>
              </w:rPr>
              <w:t>совершает  мелкие точные координированные движения с предметами необходимыми в быту и в учебной деятельности</w:t>
            </w:r>
          </w:p>
        </w:tc>
        <w:tc>
          <w:tcPr>
            <w:tcW w:w="988" w:type="dxa"/>
            <w:gridSpan w:val="4"/>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851" w:type="dxa"/>
            <w:gridSpan w:val="4"/>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885"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10" w:type="dxa"/>
            <w:shd w:val="clear" w:color="auto" w:fill="auto"/>
          </w:tcPr>
          <w:p w:rsidR="003E6DBE" w:rsidRPr="00972F6B" w:rsidRDefault="003E6DBE" w:rsidP="00E2405D">
            <w:pPr>
              <w:spacing w:after="0" w:line="240" w:lineRule="auto"/>
              <w:rPr>
                <w:rFonts w:ascii="Times New Roman" w:hAnsi="Times New Roman" w:cs="Times New Roman"/>
                <w:kern w:val="3"/>
              </w:rPr>
            </w:pPr>
            <w:proofErr w:type="gramStart"/>
            <w:r w:rsidRPr="00972F6B">
              <w:rPr>
                <w:rFonts w:ascii="Times New Roman" w:hAnsi="Times New Roman" w:cs="Times New Roman"/>
                <w:kern w:val="3"/>
              </w:rPr>
              <w:t>Узнаёт</w:t>
            </w:r>
            <w:proofErr w:type="gramEnd"/>
            <w:r w:rsidRPr="00972F6B">
              <w:rPr>
                <w:rFonts w:ascii="Times New Roman" w:hAnsi="Times New Roman" w:cs="Times New Roman"/>
                <w:kern w:val="3"/>
              </w:rPr>
              <w:t xml:space="preserve"> и выделять  в пространстве звуки живой и неживой природы, голоса людей, животных</w:t>
            </w:r>
          </w:p>
        </w:tc>
        <w:tc>
          <w:tcPr>
            <w:tcW w:w="988" w:type="dxa"/>
            <w:gridSpan w:val="4"/>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851" w:type="dxa"/>
            <w:gridSpan w:val="4"/>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885"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10" w:type="dxa"/>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узнаёт предметы окружающего пространства по их характерным запахам</w:t>
            </w:r>
          </w:p>
        </w:tc>
        <w:tc>
          <w:tcPr>
            <w:tcW w:w="988" w:type="dxa"/>
            <w:gridSpan w:val="4"/>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851" w:type="dxa"/>
            <w:gridSpan w:val="4"/>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885"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10" w:type="dxa"/>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узнаёт с помощью остаточного зрения контуры и силуэты окружающих предметов</w:t>
            </w:r>
          </w:p>
        </w:tc>
        <w:tc>
          <w:tcPr>
            <w:tcW w:w="988" w:type="dxa"/>
            <w:gridSpan w:val="4"/>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851" w:type="dxa"/>
            <w:gridSpan w:val="4"/>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885"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9616" w:type="dxa"/>
            <w:gridSpan w:val="15"/>
            <w:shd w:val="clear" w:color="auto" w:fill="auto"/>
          </w:tcPr>
          <w:p w:rsidR="003E6DBE" w:rsidRPr="00972F6B" w:rsidRDefault="003E6DBE" w:rsidP="00E2405D">
            <w:pPr>
              <w:spacing w:after="0"/>
              <w:rPr>
                <w:rFonts w:ascii="Times New Roman" w:hAnsi="Times New Roman" w:cs="Times New Roman"/>
                <w:b/>
                <w:kern w:val="3"/>
                <w:sz w:val="24"/>
                <w:szCs w:val="24"/>
              </w:rPr>
            </w:pPr>
            <w:r w:rsidRPr="00972F6B">
              <w:rPr>
                <w:rFonts w:ascii="Times New Roman" w:hAnsi="Times New Roman" w:cs="Times New Roman"/>
                <w:b/>
                <w:kern w:val="3"/>
                <w:sz w:val="24"/>
                <w:szCs w:val="24"/>
              </w:rPr>
              <w:t>Ориентировка  в микропространстве</w:t>
            </w:r>
          </w:p>
        </w:tc>
      </w:tr>
      <w:tr w:rsidR="003E6DBE" w:rsidRPr="00972F6B" w:rsidTr="00240168">
        <w:trPr>
          <w:trHeight w:val="286"/>
        </w:trPr>
        <w:tc>
          <w:tcPr>
            <w:tcW w:w="3920" w:type="dxa"/>
            <w:gridSpan w:val="2"/>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свободно ориентируется  «на себе»</w:t>
            </w:r>
          </w:p>
        </w:tc>
        <w:tc>
          <w:tcPr>
            <w:tcW w:w="97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3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20" w:type="dxa"/>
            <w:gridSpan w:val="2"/>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уверенно ориентируется в микропространстве (на индивидуальном фланелеграфе, на столе, на листе бумаги, в брайлевском приборе, в колодке шеститочия)</w:t>
            </w:r>
          </w:p>
        </w:tc>
        <w:tc>
          <w:tcPr>
            <w:tcW w:w="97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3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20" w:type="dxa"/>
            <w:gridSpan w:val="2"/>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ориентируется в рядах и столбцах</w:t>
            </w:r>
          </w:p>
        </w:tc>
        <w:tc>
          <w:tcPr>
            <w:tcW w:w="97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3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20" w:type="dxa"/>
            <w:gridSpan w:val="2"/>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ориентируется на приборе «Ориентир»</w:t>
            </w:r>
          </w:p>
        </w:tc>
        <w:tc>
          <w:tcPr>
            <w:tcW w:w="97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3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9616" w:type="dxa"/>
            <w:gridSpan w:val="15"/>
            <w:shd w:val="clear" w:color="auto" w:fill="auto"/>
          </w:tcPr>
          <w:p w:rsidR="003E6DBE" w:rsidRPr="00972F6B" w:rsidRDefault="003E6DBE" w:rsidP="00E2405D">
            <w:pPr>
              <w:spacing w:after="0"/>
              <w:rPr>
                <w:rFonts w:ascii="Times New Roman" w:hAnsi="Times New Roman" w:cs="Times New Roman"/>
                <w:b/>
                <w:kern w:val="3"/>
                <w:sz w:val="24"/>
                <w:szCs w:val="24"/>
              </w:rPr>
            </w:pPr>
            <w:r w:rsidRPr="00972F6B">
              <w:rPr>
                <w:rFonts w:ascii="Times New Roman" w:hAnsi="Times New Roman" w:cs="Times New Roman"/>
                <w:b/>
                <w:kern w:val="3"/>
                <w:sz w:val="24"/>
                <w:szCs w:val="24"/>
              </w:rPr>
              <w:t>Формирование предметных и пространственных представлений</w:t>
            </w:r>
          </w:p>
        </w:tc>
      </w:tr>
      <w:tr w:rsidR="003E6DBE" w:rsidRPr="00972F6B" w:rsidTr="00240168">
        <w:trPr>
          <w:trHeight w:val="481"/>
        </w:trPr>
        <w:tc>
          <w:tcPr>
            <w:tcW w:w="3920" w:type="dxa"/>
            <w:gridSpan w:val="2"/>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Узнаёт  предметы, наполняющие знакомое окружающее пространство</w:t>
            </w:r>
          </w:p>
        </w:tc>
        <w:tc>
          <w:tcPr>
            <w:tcW w:w="97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3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20" w:type="dxa"/>
            <w:gridSpan w:val="2"/>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представляет и отражает в макетах пространственное расположение предметов</w:t>
            </w:r>
          </w:p>
        </w:tc>
        <w:tc>
          <w:tcPr>
            <w:tcW w:w="97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3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20" w:type="dxa"/>
            <w:gridSpan w:val="2"/>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узнаёт предметы и объекты, наполняющие пришкольный участок и определяет  их пространственное местоположение</w:t>
            </w:r>
          </w:p>
        </w:tc>
        <w:tc>
          <w:tcPr>
            <w:tcW w:w="97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3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20" w:type="dxa"/>
            <w:gridSpan w:val="2"/>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 xml:space="preserve">ориентируется на </w:t>
            </w:r>
            <w:proofErr w:type="gramStart"/>
            <w:r w:rsidRPr="00972F6B">
              <w:rPr>
                <w:rFonts w:ascii="Times New Roman" w:hAnsi="Times New Roman" w:cs="Times New Roman"/>
                <w:kern w:val="3"/>
              </w:rPr>
              <w:t>ближайших</w:t>
            </w:r>
            <w:proofErr w:type="gramEnd"/>
            <w:r w:rsidRPr="00972F6B">
              <w:rPr>
                <w:rFonts w:ascii="Times New Roman" w:hAnsi="Times New Roman" w:cs="Times New Roman"/>
                <w:kern w:val="3"/>
              </w:rPr>
              <w:t xml:space="preserve"> к школе улице, на тротуаре, на остановке, в подземном и наземном переходе, в магазине, расположенном рядом со школой</w:t>
            </w:r>
          </w:p>
        </w:tc>
        <w:tc>
          <w:tcPr>
            <w:tcW w:w="97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38"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9616" w:type="dxa"/>
            <w:gridSpan w:val="15"/>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Овладение навыками  ориентировки в замкнутом и свободном пространстве, формирование топографических представлений</w:t>
            </w:r>
          </w:p>
        </w:tc>
      </w:tr>
      <w:tr w:rsidR="003E6DBE" w:rsidRPr="00972F6B" w:rsidTr="00240168">
        <w:trPr>
          <w:trHeight w:val="286"/>
        </w:trPr>
        <w:tc>
          <w:tcPr>
            <w:tcW w:w="3931" w:type="dxa"/>
            <w:gridSpan w:val="3"/>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 xml:space="preserve">самостоятельно ориентируется на основе непосредственного </w:t>
            </w:r>
            <w:r w:rsidRPr="00972F6B">
              <w:rPr>
                <w:rFonts w:ascii="Times New Roman" w:hAnsi="Times New Roman" w:cs="Times New Roman"/>
                <w:kern w:val="3"/>
              </w:rPr>
              <w:lastRenderedPageBreak/>
              <w:t xml:space="preserve">чувственного восприятия в небольшом замкнутом пространстве </w:t>
            </w:r>
          </w:p>
        </w:tc>
        <w:tc>
          <w:tcPr>
            <w:tcW w:w="987"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18" w:type="dxa"/>
            <w:gridSpan w:val="2"/>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line="240" w:lineRule="auto"/>
              <w:rPr>
                <w:rFonts w:ascii="Times New Roman" w:hAnsi="Times New Roman" w:cs="Times New Roman"/>
                <w:b/>
                <w:kern w:val="3"/>
                <w:sz w:val="24"/>
                <w:szCs w:val="24"/>
              </w:rPr>
            </w:pPr>
          </w:p>
        </w:tc>
      </w:tr>
      <w:tr w:rsidR="003E6DBE" w:rsidRPr="00972F6B" w:rsidTr="00240168">
        <w:trPr>
          <w:trHeight w:val="286"/>
        </w:trPr>
        <w:tc>
          <w:tcPr>
            <w:tcW w:w="3931" w:type="dxa"/>
            <w:gridSpan w:val="3"/>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lastRenderedPageBreak/>
              <w:t>самостоятельно ориентируется в школе и на пришкольном участке</w:t>
            </w:r>
          </w:p>
        </w:tc>
        <w:tc>
          <w:tcPr>
            <w:tcW w:w="987"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31" w:type="dxa"/>
            <w:gridSpan w:val="3"/>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представляет и отражает в макетах и планах пространственные отношения предметов в замкнутом пространстве и пространственные представления по типу «карта-путь»</w:t>
            </w:r>
          </w:p>
        </w:tc>
        <w:tc>
          <w:tcPr>
            <w:tcW w:w="987"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31" w:type="dxa"/>
            <w:gridSpan w:val="3"/>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 xml:space="preserve">отражает сформированные топографические представления «карта-план» в форме словесного описания замкнутого и свободного пространства. </w:t>
            </w:r>
          </w:p>
        </w:tc>
        <w:tc>
          <w:tcPr>
            <w:tcW w:w="987"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9616" w:type="dxa"/>
            <w:gridSpan w:val="15"/>
            <w:shd w:val="clear" w:color="auto" w:fill="auto"/>
          </w:tcPr>
          <w:p w:rsidR="003E6DBE" w:rsidRPr="00972F6B" w:rsidRDefault="003E6DBE" w:rsidP="00E2405D">
            <w:pPr>
              <w:spacing w:after="0" w:line="240" w:lineRule="auto"/>
              <w:rPr>
                <w:rFonts w:ascii="Times New Roman" w:hAnsi="Times New Roman" w:cs="Times New Roman"/>
                <w:b/>
                <w:bCs/>
                <w:iCs/>
                <w:kern w:val="3"/>
                <w:sz w:val="24"/>
                <w:szCs w:val="24"/>
              </w:rPr>
            </w:pPr>
            <w:r w:rsidRPr="00972F6B">
              <w:rPr>
                <w:rFonts w:ascii="Times New Roman" w:hAnsi="Times New Roman" w:cs="Times New Roman"/>
                <w:b/>
                <w:bCs/>
                <w:iCs/>
                <w:kern w:val="3"/>
                <w:sz w:val="24"/>
                <w:szCs w:val="24"/>
              </w:rPr>
              <w:t>Формирование правильной позы и жеста при обследовании предметов и ориентиров</w:t>
            </w:r>
          </w:p>
        </w:tc>
      </w:tr>
      <w:tr w:rsidR="003E6DBE" w:rsidRPr="00972F6B" w:rsidTr="00240168">
        <w:trPr>
          <w:trHeight w:val="286"/>
        </w:trPr>
        <w:tc>
          <w:tcPr>
            <w:tcW w:w="3931" w:type="dxa"/>
            <w:gridSpan w:val="3"/>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занимает правильную позу в положении стоя, сидя за партой, за столом, в кресле</w:t>
            </w:r>
          </w:p>
        </w:tc>
        <w:tc>
          <w:tcPr>
            <w:tcW w:w="987"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18" w:type="dxa"/>
            <w:gridSpan w:val="2"/>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line="240" w:lineRule="auto"/>
              <w:rPr>
                <w:rFonts w:ascii="Times New Roman" w:hAnsi="Times New Roman" w:cs="Times New Roman"/>
                <w:b/>
                <w:kern w:val="3"/>
                <w:sz w:val="24"/>
                <w:szCs w:val="24"/>
              </w:rPr>
            </w:pPr>
          </w:p>
        </w:tc>
      </w:tr>
      <w:tr w:rsidR="003E6DBE" w:rsidRPr="00972F6B" w:rsidTr="00240168">
        <w:trPr>
          <w:trHeight w:val="286"/>
        </w:trPr>
        <w:tc>
          <w:tcPr>
            <w:tcW w:w="3931" w:type="dxa"/>
            <w:gridSpan w:val="3"/>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занимает правильную позу при чтении, письме, обследовании предметов на горизонтальной плоскости</w:t>
            </w:r>
          </w:p>
        </w:tc>
        <w:tc>
          <w:tcPr>
            <w:tcW w:w="987"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31" w:type="dxa"/>
            <w:gridSpan w:val="3"/>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занимает правильную позу при обследовании больших предметов, обнаружении и обходе препятствий</w:t>
            </w:r>
          </w:p>
        </w:tc>
        <w:tc>
          <w:tcPr>
            <w:tcW w:w="987"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31" w:type="dxa"/>
            <w:gridSpan w:val="3"/>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занимает необходимую позу при обследовании предметов, находящихся выше или ниже роста обучающегося</w:t>
            </w:r>
          </w:p>
        </w:tc>
        <w:tc>
          <w:tcPr>
            <w:tcW w:w="987"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3931" w:type="dxa"/>
            <w:gridSpan w:val="3"/>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 xml:space="preserve">соблюдает позу при выходе и входе в транспортное средство; </w:t>
            </w:r>
          </w:p>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 xml:space="preserve">занимать позу при поиске упавшего предмета. </w:t>
            </w:r>
          </w:p>
        </w:tc>
        <w:tc>
          <w:tcPr>
            <w:tcW w:w="987"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4" w:type="dxa"/>
            <w:gridSpan w:val="3"/>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71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after="0" w:line="240" w:lineRule="auto"/>
              <w:rPr>
                <w:rFonts w:ascii="Times New Roman" w:hAnsi="Times New Roman" w:cs="Times New Roman"/>
                <w:b/>
                <w:kern w:val="3"/>
                <w:sz w:val="24"/>
                <w:szCs w:val="24"/>
              </w:rPr>
            </w:pPr>
          </w:p>
        </w:tc>
      </w:tr>
      <w:tr w:rsidR="003E6DBE" w:rsidRPr="00972F6B" w:rsidTr="00240168">
        <w:trPr>
          <w:trHeight w:val="286"/>
        </w:trPr>
        <w:tc>
          <w:tcPr>
            <w:tcW w:w="9616" w:type="dxa"/>
            <w:gridSpan w:val="15"/>
            <w:shd w:val="clear" w:color="auto" w:fill="auto"/>
          </w:tcPr>
          <w:p w:rsidR="003E6DBE" w:rsidRPr="00972F6B" w:rsidRDefault="003E6DBE" w:rsidP="00E2405D">
            <w:pPr>
              <w:spacing w:after="0" w:line="240" w:lineRule="auto"/>
              <w:rPr>
                <w:rFonts w:ascii="Times New Roman" w:hAnsi="Times New Roman" w:cs="Times New Roman"/>
                <w:b/>
                <w:bCs/>
                <w:iCs/>
                <w:kern w:val="3"/>
                <w:sz w:val="24"/>
                <w:szCs w:val="24"/>
                <w:lang w:val="en-US"/>
              </w:rPr>
            </w:pPr>
            <w:r w:rsidRPr="00972F6B">
              <w:rPr>
                <w:rFonts w:ascii="Times New Roman" w:hAnsi="Times New Roman" w:cs="Times New Roman"/>
                <w:b/>
                <w:bCs/>
                <w:iCs/>
                <w:kern w:val="3"/>
                <w:sz w:val="24"/>
                <w:szCs w:val="24"/>
                <w:lang w:val="en-US"/>
              </w:rPr>
              <w:t>Совместнаяориентировкасозрячими</w:t>
            </w:r>
          </w:p>
        </w:tc>
      </w:tr>
      <w:tr w:rsidR="003E6DBE" w:rsidRPr="00972F6B" w:rsidTr="00240168">
        <w:trPr>
          <w:trHeight w:val="286"/>
        </w:trPr>
        <w:tc>
          <w:tcPr>
            <w:tcW w:w="3942" w:type="dxa"/>
            <w:gridSpan w:val="4"/>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 xml:space="preserve">соблюдает позу при совместном передвижении со зрячим сверстником и взрослым; </w:t>
            </w:r>
          </w:p>
        </w:tc>
        <w:tc>
          <w:tcPr>
            <w:tcW w:w="991"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09"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08" w:type="dxa"/>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line="240" w:lineRule="auto"/>
              <w:rPr>
                <w:rFonts w:ascii="Times New Roman" w:hAnsi="Times New Roman" w:cs="Times New Roman"/>
                <w:b/>
                <w:kern w:val="3"/>
                <w:sz w:val="24"/>
                <w:szCs w:val="24"/>
              </w:rPr>
            </w:pPr>
          </w:p>
        </w:tc>
      </w:tr>
      <w:tr w:rsidR="003E6DBE" w:rsidRPr="00972F6B" w:rsidTr="00240168">
        <w:trPr>
          <w:trHeight w:val="286"/>
        </w:trPr>
        <w:tc>
          <w:tcPr>
            <w:tcW w:w="3942" w:type="dxa"/>
            <w:gridSpan w:val="4"/>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 xml:space="preserve">передвигается совместно со сверстником и/или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w:t>
            </w:r>
          </w:p>
        </w:tc>
        <w:tc>
          <w:tcPr>
            <w:tcW w:w="991"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09"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08" w:type="dxa"/>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line="240" w:lineRule="auto"/>
              <w:rPr>
                <w:rFonts w:ascii="Times New Roman" w:hAnsi="Times New Roman" w:cs="Times New Roman"/>
                <w:b/>
                <w:kern w:val="3"/>
                <w:sz w:val="24"/>
                <w:szCs w:val="24"/>
              </w:rPr>
            </w:pPr>
          </w:p>
        </w:tc>
      </w:tr>
      <w:tr w:rsidR="003E6DBE" w:rsidRPr="00972F6B" w:rsidTr="00240168">
        <w:trPr>
          <w:trHeight w:val="286"/>
        </w:trPr>
        <w:tc>
          <w:tcPr>
            <w:tcW w:w="3942" w:type="dxa"/>
            <w:gridSpan w:val="4"/>
            <w:shd w:val="clear" w:color="auto" w:fill="auto"/>
          </w:tcPr>
          <w:p w:rsidR="003E6DBE" w:rsidRPr="00972F6B" w:rsidRDefault="003E6DBE" w:rsidP="00E2405D">
            <w:pPr>
              <w:spacing w:after="0" w:line="240" w:lineRule="auto"/>
              <w:rPr>
                <w:rFonts w:ascii="Times New Roman" w:hAnsi="Times New Roman" w:cs="Times New Roman"/>
                <w:kern w:val="3"/>
              </w:rPr>
            </w:pPr>
            <w:r w:rsidRPr="00972F6B">
              <w:rPr>
                <w:rFonts w:ascii="Times New Roman" w:hAnsi="Times New Roman" w:cs="Times New Roman"/>
                <w:kern w:val="3"/>
              </w:rPr>
              <w:t xml:space="preserve">обращается за помощью к воспитателю, учителю и зрячим товарищам. </w:t>
            </w:r>
          </w:p>
        </w:tc>
        <w:tc>
          <w:tcPr>
            <w:tcW w:w="991"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09" w:type="dxa"/>
            <w:gridSpan w:val="3"/>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708" w:type="dxa"/>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998" w:type="dxa"/>
            <w:gridSpan w:val="2"/>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134" w:type="dxa"/>
          </w:tcPr>
          <w:p w:rsidR="003E6DBE" w:rsidRPr="00972F6B" w:rsidRDefault="003E6DBE" w:rsidP="00E2405D">
            <w:pPr>
              <w:spacing w:line="240" w:lineRule="auto"/>
              <w:rPr>
                <w:rFonts w:ascii="Times New Roman" w:hAnsi="Times New Roman" w:cs="Times New Roman"/>
                <w:b/>
                <w:kern w:val="3"/>
                <w:sz w:val="24"/>
                <w:szCs w:val="24"/>
              </w:rPr>
            </w:pPr>
          </w:p>
        </w:tc>
      </w:tr>
    </w:tbl>
    <w:p w:rsidR="003E6DBE" w:rsidRPr="00972F6B" w:rsidRDefault="003E6DBE" w:rsidP="003E6DBE">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Уровни сформированности:</w:t>
      </w:r>
    </w:p>
    <w:p w:rsidR="003E6DBE" w:rsidRPr="00972F6B" w:rsidRDefault="003E6DBE" w:rsidP="003E6DBE">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 xml:space="preserve">В – </w:t>
      </w:r>
      <w:proofErr w:type="gramStart"/>
      <w:r w:rsidRPr="00972F6B">
        <w:rPr>
          <w:rFonts w:ascii="Times New Roman" w:hAnsi="Times New Roman" w:cs="Times New Roman"/>
          <w:kern w:val="3"/>
          <w:sz w:val="24"/>
          <w:szCs w:val="24"/>
        </w:rPr>
        <w:t>обучающийся</w:t>
      </w:r>
      <w:proofErr w:type="gramEnd"/>
      <w:r w:rsidRPr="00972F6B">
        <w:rPr>
          <w:rFonts w:ascii="Times New Roman" w:hAnsi="Times New Roman" w:cs="Times New Roman"/>
          <w:kern w:val="3"/>
          <w:sz w:val="24"/>
          <w:szCs w:val="24"/>
        </w:rPr>
        <w:t xml:space="preserve">  самостоятельно, правильно выполняет задания</w:t>
      </w:r>
    </w:p>
    <w:p w:rsidR="003E6DBE" w:rsidRPr="00972F6B" w:rsidRDefault="003E6DBE" w:rsidP="003E6DBE">
      <w:pPr>
        <w:spacing w:after="0" w:line="240" w:lineRule="auto"/>
        <w:rPr>
          <w:rFonts w:ascii="Times New Roman" w:hAnsi="Times New Roman" w:cs="Times New Roman"/>
          <w:kern w:val="3"/>
          <w:sz w:val="24"/>
          <w:szCs w:val="24"/>
        </w:rPr>
      </w:pPr>
      <w:proofErr w:type="gramStart"/>
      <w:r w:rsidRPr="00972F6B">
        <w:rPr>
          <w:rFonts w:ascii="Times New Roman" w:hAnsi="Times New Roman" w:cs="Times New Roman"/>
          <w:kern w:val="3"/>
          <w:sz w:val="24"/>
          <w:szCs w:val="24"/>
        </w:rPr>
        <w:t>С-</w:t>
      </w:r>
      <w:proofErr w:type="gramEnd"/>
      <w:r w:rsidRPr="00972F6B">
        <w:rPr>
          <w:rFonts w:ascii="Times New Roman" w:hAnsi="Times New Roman" w:cs="Times New Roman"/>
          <w:kern w:val="3"/>
          <w:sz w:val="24"/>
          <w:szCs w:val="24"/>
        </w:rPr>
        <w:t xml:space="preserve"> обучающийся  допускает при выполнении заданий единичные негрубые ошибки, которые может исправить сам</w:t>
      </w:r>
    </w:p>
    <w:p w:rsidR="003E6DBE" w:rsidRPr="00972F6B" w:rsidRDefault="003E6DBE" w:rsidP="003E6DBE">
      <w:pPr>
        <w:spacing w:after="0" w:line="240" w:lineRule="auto"/>
        <w:rPr>
          <w:rFonts w:ascii="Times New Roman" w:hAnsi="Times New Roman" w:cs="Times New Roman"/>
          <w:kern w:val="3"/>
          <w:sz w:val="24"/>
          <w:szCs w:val="24"/>
        </w:rPr>
      </w:pPr>
      <w:proofErr w:type="gramStart"/>
      <w:r w:rsidRPr="00972F6B">
        <w:rPr>
          <w:rFonts w:ascii="Times New Roman" w:hAnsi="Times New Roman" w:cs="Times New Roman"/>
          <w:kern w:val="3"/>
          <w:sz w:val="24"/>
          <w:szCs w:val="24"/>
        </w:rPr>
        <w:t>Н-</w:t>
      </w:r>
      <w:proofErr w:type="gramEnd"/>
      <w:r w:rsidRPr="00972F6B">
        <w:rPr>
          <w:rFonts w:ascii="Times New Roman" w:hAnsi="Times New Roman" w:cs="Times New Roman"/>
          <w:kern w:val="3"/>
          <w:sz w:val="24"/>
          <w:szCs w:val="24"/>
        </w:rPr>
        <w:t xml:space="preserve"> Обучающийся  не усвоил большей или наиболее существенной части изучаемого материала, допускает грубые ошибки</w:t>
      </w:r>
    </w:p>
    <w:tbl>
      <w:tblPr>
        <w:tblW w:w="9616" w:type="dxa"/>
        <w:tblInd w:w="-10" w:type="dxa"/>
        <w:tblLayout w:type="fixed"/>
        <w:tblLook w:val="0000" w:firstRow="0" w:lastRow="0" w:firstColumn="0" w:lastColumn="0" w:noHBand="0" w:noVBand="0"/>
      </w:tblPr>
      <w:tblGrid>
        <w:gridCol w:w="1678"/>
        <w:gridCol w:w="1417"/>
        <w:gridCol w:w="1276"/>
        <w:gridCol w:w="992"/>
        <w:gridCol w:w="709"/>
        <w:gridCol w:w="709"/>
        <w:gridCol w:w="850"/>
        <w:gridCol w:w="992"/>
        <w:gridCol w:w="993"/>
      </w:tblGrid>
      <w:tr w:rsidR="003E6DBE" w:rsidRPr="00972F6B" w:rsidTr="00240168">
        <w:trPr>
          <w:trHeight w:val="286"/>
        </w:trPr>
        <w:tc>
          <w:tcPr>
            <w:tcW w:w="4371" w:type="dxa"/>
            <w:gridSpan w:val="3"/>
            <w:vMerge w:val="restart"/>
            <w:tcBorders>
              <w:top w:val="single" w:sz="4" w:space="0" w:color="000000"/>
              <w:left w:val="single" w:sz="4" w:space="0" w:color="000000"/>
              <w:bottom w:val="single" w:sz="4" w:space="0" w:color="000000"/>
            </w:tcBorders>
            <w:shd w:val="clear" w:color="auto" w:fill="auto"/>
          </w:tcPr>
          <w:p w:rsidR="003E6DBE" w:rsidRPr="00972F6B" w:rsidRDefault="003E6DBE" w:rsidP="00240168">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 xml:space="preserve">Диагностика </w:t>
            </w:r>
          </w:p>
        </w:tc>
        <w:tc>
          <w:tcPr>
            <w:tcW w:w="1701" w:type="dxa"/>
            <w:gridSpan w:val="2"/>
            <w:tcBorders>
              <w:top w:val="single" w:sz="4" w:space="0" w:color="000000"/>
              <w:left w:val="single" w:sz="4" w:space="0" w:color="000000"/>
              <w:bottom w:val="single" w:sz="4" w:space="0" w:color="000000"/>
            </w:tcBorders>
            <w:shd w:val="clear" w:color="auto" w:fill="auto"/>
          </w:tcPr>
          <w:p w:rsidR="003E6DBE" w:rsidRPr="00027F83" w:rsidRDefault="003E6DBE" w:rsidP="00240168">
            <w:pPr>
              <w:spacing w:after="0" w:line="240" w:lineRule="auto"/>
              <w:rPr>
                <w:rFonts w:ascii="Times New Roman" w:hAnsi="Times New Roman" w:cs="Times New Roman"/>
                <w:kern w:val="3"/>
              </w:rPr>
            </w:pPr>
            <w:r w:rsidRPr="00027F83">
              <w:rPr>
                <w:rFonts w:ascii="Times New Roman" w:hAnsi="Times New Roman" w:cs="Times New Roman"/>
                <w:kern w:val="3"/>
              </w:rPr>
              <w:t>1 класс</w:t>
            </w:r>
          </w:p>
        </w:tc>
        <w:tc>
          <w:tcPr>
            <w:tcW w:w="709" w:type="dxa"/>
            <w:tcBorders>
              <w:top w:val="single" w:sz="4" w:space="0" w:color="000000"/>
              <w:left w:val="single" w:sz="4" w:space="0" w:color="000000"/>
              <w:bottom w:val="single" w:sz="4" w:space="0" w:color="000000"/>
            </w:tcBorders>
            <w:shd w:val="clear" w:color="auto" w:fill="auto"/>
          </w:tcPr>
          <w:p w:rsidR="003E6DBE" w:rsidRPr="00027F83" w:rsidRDefault="003E6DBE" w:rsidP="00240168">
            <w:pPr>
              <w:spacing w:after="0" w:line="240" w:lineRule="auto"/>
              <w:ind w:right="-108"/>
              <w:rPr>
                <w:rFonts w:ascii="Times New Roman" w:hAnsi="Times New Roman" w:cs="Times New Roman"/>
                <w:kern w:val="3"/>
              </w:rPr>
            </w:pPr>
            <w:r w:rsidRPr="00027F83">
              <w:rPr>
                <w:rFonts w:ascii="Times New Roman" w:hAnsi="Times New Roman" w:cs="Times New Roman"/>
                <w:kern w:val="3"/>
              </w:rPr>
              <w:t>2 класс</w:t>
            </w:r>
          </w:p>
        </w:tc>
        <w:tc>
          <w:tcPr>
            <w:tcW w:w="850" w:type="dxa"/>
            <w:tcBorders>
              <w:top w:val="single" w:sz="4" w:space="0" w:color="000000"/>
              <w:left w:val="single" w:sz="4" w:space="0" w:color="000000"/>
              <w:bottom w:val="single" w:sz="4" w:space="0" w:color="000000"/>
            </w:tcBorders>
            <w:shd w:val="clear" w:color="auto" w:fill="auto"/>
          </w:tcPr>
          <w:p w:rsidR="003E6DBE" w:rsidRPr="00027F83" w:rsidRDefault="003E6DBE" w:rsidP="00240168">
            <w:pPr>
              <w:spacing w:after="0" w:line="240" w:lineRule="auto"/>
              <w:rPr>
                <w:rFonts w:ascii="Times New Roman" w:hAnsi="Times New Roman" w:cs="Times New Roman"/>
                <w:kern w:val="3"/>
              </w:rPr>
            </w:pPr>
            <w:r w:rsidRPr="00027F83">
              <w:rPr>
                <w:rFonts w:ascii="Times New Roman" w:hAnsi="Times New Roman" w:cs="Times New Roman"/>
                <w:kern w:val="3"/>
              </w:rPr>
              <w:t>3 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0168" w:rsidRDefault="00240168" w:rsidP="00240168">
            <w:pPr>
              <w:spacing w:after="0"/>
              <w:ind w:left="-108" w:right="-108"/>
              <w:jc w:val="center"/>
              <w:rPr>
                <w:rFonts w:ascii="Times New Roman" w:hAnsi="Times New Roman"/>
                <w:bCs/>
              </w:rPr>
            </w:pPr>
            <w:r w:rsidRPr="00801454">
              <w:rPr>
                <w:rFonts w:ascii="Times New Roman" w:hAnsi="Times New Roman"/>
                <w:bCs/>
              </w:rPr>
              <w:t xml:space="preserve">4 класс </w:t>
            </w:r>
          </w:p>
          <w:p w:rsidR="003E6DBE" w:rsidRPr="00027F83" w:rsidRDefault="00240168" w:rsidP="00240168">
            <w:pPr>
              <w:spacing w:after="0" w:line="240" w:lineRule="auto"/>
              <w:ind w:left="-108" w:right="-108"/>
              <w:rPr>
                <w:rFonts w:ascii="Times New Roman" w:hAnsi="Times New Roman" w:cs="Times New Roman"/>
                <w:kern w:val="3"/>
              </w:rPr>
            </w:pPr>
            <w:r w:rsidRPr="00801454">
              <w:rPr>
                <w:rFonts w:ascii="Times New Roman" w:hAnsi="Times New Roman" w:cs="Times New Roman"/>
              </w:rPr>
              <w:t>(</w:t>
            </w:r>
            <w:r>
              <w:rPr>
                <w:rFonts w:ascii="Times New Roman" w:hAnsi="Times New Roman" w:cs="Times New Roman"/>
              </w:rPr>
              <w:t>1</w:t>
            </w:r>
            <w:r w:rsidRPr="00801454">
              <w:rPr>
                <w:rFonts w:ascii="Times New Roman" w:hAnsi="Times New Roman" w:cs="Times New Roman"/>
              </w:rPr>
              <w:t xml:space="preserve"> года обучения)</w:t>
            </w:r>
          </w:p>
        </w:tc>
        <w:tc>
          <w:tcPr>
            <w:tcW w:w="993" w:type="dxa"/>
            <w:tcBorders>
              <w:top w:val="single" w:sz="4" w:space="0" w:color="000000"/>
              <w:left w:val="single" w:sz="4" w:space="0" w:color="000000"/>
              <w:bottom w:val="single" w:sz="4" w:space="0" w:color="000000"/>
              <w:right w:val="single" w:sz="4" w:space="0" w:color="000000"/>
            </w:tcBorders>
          </w:tcPr>
          <w:p w:rsidR="00240168" w:rsidRDefault="00240168" w:rsidP="00240168">
            <w:pPr>
              <w:spacing w:after="0"/>
              <w:ind w:left="-108" w:right="-108"/>
              <w:jc w:val="center"/>
              <w:rPr>
                <w:rFonts w:ascii="Times New Roman" w:hAnsi="Times New Roman"/>
                <w:bCs/>
              </w:rPr>
            </w:pPr>
            <w:r w:rsidRPr="00801454">
              <w:rPr>
                <w:rFonts w:ascii="Times New Roman" w:hAnsi="Times New Roman"/>
                <w:bCs/>
              </w:rPr>
              <w:t xml:space="preserve">4 класс </w:t>
            </w:r>
          </w:p>
          <w:p w:rsidR="003E6DBE" w:rsidRPr="00027F83" w:rsidRDefault="00240168" w:rsidP="00240168">
            <w:pPr>
              <w:spacing w:after="0" w:line="240" w:lineRule="auto"/>
              <w:ind w:left="-108" w:right="-108"/>
              <w:rPr>
                <w:rFonts w:ascii="Times New Roman" w:hAnsi="Times New Roman" w:cs="Times New Roman"/>
                <w:kern w:val="3"/>
              </w:rPr>
            </w:pPr>
            <w:r w:rsidRPr="00801454">
              <w:rPr>
                <w:rFonts w:ascii="Times New Roman" w:hAnsi="Times New Roman" w:cs="Times New Roman"/>
              </w:rPr>
              <w:t>(</w:t>
            </w:r>
            <w:r>
              <w:rPr>
                <w:rFonts w:ascii="Times New Roman" w:hAnsi="Times New Roman" w:cs="Times New Roman"/>
              </w:rPr>
              <w:t>2</w:t>
            </w:r>
            <w:r w:rsidRPr="00801454">
              <w:rPr>
                <w:rFonts w:ascii="Times New Roman" w:hAnsi="Times New Roman" w:cs="Times New Roman"/>
              </w:rPr>
              <w:t xml:space="preserve"> года обучения)</w:t>
            </w:r>
          </w:p>
        </w:tc>
      </w:tr>
      <w:tr w:rsidR="003E6DBE" w:rsidRPr="00972F6B" w:rsidTr="00240168">
        <w:trPr>
          <w:trHeight w:val="96"/>
        </w:trPr>
        <w:tc>
          <w:tcPr>
            <w:tcW w:w="4371" w:type="dxa"/>
            <w:gridSpan w:val="3"/>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tcBorders>
            <w:shd w:val="clear" w:color="auto" w:fill="auto"/>
          </w:tcPr>
          <w:p w:rsidR="003E6DBE" w:rsidRPr="00027F83" w:rsidRDefault="003E6DBE" w:rsidP="00E2405D">
            <w:pPr>
              <w:spacing w:after="0" w:line="240" w:lineRule="auto"/>
              <w:ind w:right="-108"/>
              <w:rPr>
                <w:rFonts w:ascii="Times New Roman" w:hAnsi="Times New Roman" w:cs="Times New Roman"/>
                <w:kern w:val="3"/>
                <w:sz w:val="20"/>
                <w:szCs w:val="20"/>
              </w:rPr>
            </w:pPr>
            <w:r w:rsidRPr="00027F83">
              <w:rPr>
                <w:rFonts w:ascii="Times New Roman" w:hAnsi="Times New Roman" w:cs="Times New Roman"/>
                <w:kern w:val="3"/>
                <w:sz w:val="20"/>
                <w:szCs w:val="20"/>
              </w:rPr>
              <w:t>Сентябрь</w:t>
            </w:r>
          </w:p>
        </w:tc>
        <w:tc>
          <w:tcPr>
            <w:tcW w:w="709" w:type="dxa"/>
            <w:tcBorders>
              <w:top w:val="single" w:sz="4" w:space="0" w:color="000000"/>
              <w:left w:val="single" w:sz="4" w:space="0" w:color="000000"/>
              <w:bottom w:val="single" w:sz="4" w:space="0" w:color="000000"/>
            </w:tcBorders>
            <w:shd w:val="clear" w:color="auto" w:fill="auto"/>
          </w:tcPr>
          <w:p w:rsidR="003E6DBE" w:rsidRPr="00027F83" w:rsidRDefault="003E6DBE" w:rsidP="00E2405D">
            <w:pPr>
              <w:spacing w:after="0" w:line="240" w:lineRule="auto"/>
              <w:rPr>
                <w:rFonts w:ascii="Times New Roman" w:hAnsi="Times New Roman" w:cs="Times New Roman"/>
                <w:kern w:val="3"/>
                <w:sz w:val="20"/>
                <w:szCs w:val="20"/>
              </w:rPr>
            </w:pPr>
            <w:r w:rsidRPr="00027F83">
              <w:rPr>
                <w:rFonts w:ascii="Times New Roman" w:hAnsi="Times New Roman" w:cs="Times New Roman"/>
                <w:kern w:val="3"/>
                <w:sz w:val="20"/>
                <w:szCs w:val="20"/>
              </w:rPr>
              <w:t>Май</w:t>
            </w:r>
          </w:p>
        </w:tc>
        <w:tc>
          <w:tcPr>
            <w:tcW w:w="709" w:type="dxa"/>
            <w:tcBorders>
              <w:top w:val="single" w:sz="4" w:space="0" w:color="000000"/>
              <w:left w:val="single" w:sz="4" w:space="0" w:color="000000"/>
              <w:bottom w:val="single" w:sz="4" w:space="0" w:color="000000"/>
            </w:tcBorders>
            <w:shd w:val="clear" w:color="auto" w:fill="auto"/>
          </w:tcPr>
          <w:p w:rsidR="003E6DBE" w:rsidRPr="00027F83" w:rsidRDefault="003E6DBE" w:rsidP="00E2405D">
            <w:pPr>
              <w:spacing w:after="0" w:line="240" w:lineRule="auto"/>
              <w:rPr>
                <w:rFonts w:ascii="Times New Roman" w:hAnsi="Times New Roman" w:cs="Times New Roman"/>
                <w:kern w:val="3"/>
                <w:sz w:val="20"/>
                <w:szCs w:val="20"/>
              </w:rPr>
            </w:pPr>
            <w:r w:rsidRPr="00027F83">
              <w:rPr>
                <w:rFonts w:ascii="Times New Roman" w:hAnsi="Times New Roman" w:cs="Times New Roman"/>
                <w:kern w:val="3"/>
                <w:sz w:val="20"/>
                <w:szCs w:val="20"/>
              </w:rPr>
              <w:t>Май</w:t>
            </w:r>
          </w:p>
        </w:tc>
        <w:tc>
          <w:tcPr>
            <w:tcW w:w="850" w:type="dxa"/>
            <w:tcBorders>
              <w:top w:val="single" w:sz="4" w:space="0" w:color="000000"/>
              <w:left w:val="single" w:sz="4" w:space="0" w:color="000000"/>
              <w:bottom w:val="single" w:sz="4" w:space="0" w:color="000000"/>
            </w:tcBorders>
            <w:shd w:val="clear" w:color="auto" w:fill="auto"/>
          </w:tcPr>
          <w:p w:rsidR="003E6DBE" w:rsidRPr="00027F83" w:rsidRDefault="003E6DBE" w:rsidP="00E2405D">
            <w:pPr>
              <w:spacing w:after="0" w:line="240" w:lineRule="auto"/>
              <w:rPr>
                <w:rFonts w:ascii="Times New Roman" w:hAnsi="Times New Roman" w:cs="Times New Roman"/>
                <w:kern w:val="3"/>
                <w:sz w:val="20"/>
                <w:szCs w:val="20"/>
              </w:rPr>
            </w:pPr>
            <w:r w:rsidRPr="00027F83">
              <w:rPr>
                <w:rFonts w:ascii="Times New Roman" w:hAnsi="Times New Roman" w:cs="Times New Roman"/>
                <w:kern w:val="3"/>
                <w:sz w:val="20"/>
                <w:szCs w:val="20"/>
              </w:rPr>
              <w:t>Май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027F83" w:rsidRDefault="003E6DBE" w:rsidP="00E2405D">
            <w:pPr>
              <w:spacing w:after="0" w:line="240" w:lineRule="auto"/>
              <w:rPr>
                <w:rFonts w:ascii="Times New Roman" w:hAnsi="Times New Roman" w:cs="Times New Roman"/>
                <w:kern w:val="3"/>
                <w:sz w:val="20"/>
                <w:szCs w:val="20"/>
              </w:rPr>
            </w:pPr>
            <w:r w:rsidRPr="00027F83">
              <w:rPr>
                <w:rFonts w:ascii="Times New Roman" w:hAnsi="Times New Roman" w:cs="Times New Roman"/>
                <w:kern w:val="3"/>
                <w:sz w:val="20"/>
                <w:szCs w:val="20"/>
              </w:rPr>
              <w:t>Май</w:t>
            </w:r>
          </w:p>
        </w:tc>
        <w:tc>
          <w:tcPr>
            <w:tcW w:w="993" w:type="dxa"/>
            <w:tcBorders>
              <w:top w:val="single" w:sz="4" w:space="0" w:color="000000"/>
              <w:left w:val="single" w:sz="4" w:space="0" w:color="000000"/>
              <w:bottom w:val="single" w:sz="4" w:space="0" w:color="000000"/>
              <w:right w:val="single" w:sz="4" w:space="0" w:color="000000"/>
            </w:tcBorders>
          </w:tcPr>
          <w:p w:rsidR="003E6DBE" w:rsidRPr="00027F83" w:rsidRDefault="003E6DBE" w:rsidP="00E2405D">
            <w:pPr>
              <w:spacing w:after="0" w:line="240" w:lineRule="auto"/>
              <w:rPr>
                <w:rFonts w:ascii="Times New Roman" w:hAnsi="Times New Roman" w:cs="Times New Roman"/>
                <w:kern w:val="3"/>
                <w:sz w:val="20"/>
                <w:szCs w:val="20"/>
              </w:rPr>
            </w:pPr>
            <w:r w:rsidRPr="00027F83">
              <w:rPr>
                <w:rFonts w:ascii="Times New Roman" w:hAnsi="Times New Roman" w:cs="Times New Roman"/>
                <w:kern w:val="3"/>
                <w:sz w:val="20"/>
                <w:szCs w:val="20"/>
              </w:rPr>
              <w:t>Май</w:t>
            </w:r>
          </w:p>
        </w:tc>
      </w:tr>
      <w:tr w:rsidR="003E6DBE" w:rsidRPr="00972F6B" w:rsidTr="00240168">
        <w:trPr>
          <w:trHeight w:val="273"/>
        </w:trPr>
        <w:tc>
          <w:tcPr>
            <w:tcW w:w="1678" w:type="dxa"/>
            <w:vMerge w:val="restart"/>
            <w:tcBorders>
              <w:top w:val="single" w:sz="4" w:space="0" w:color="000000"/>
              <w:left w:val="single" w:sz="4" w:space="0" w:color="000000"/>
              <w:bottom w:val="single" w:sz="4" w:space="0" w:color="000000"/>
            </w:tcBorders>
            <w:shd w:val="clear" w:color="auto" w:fill="auto"/>
          </w:tcPr>
          <w:p w:rsidR="003E6DBE" w:rsidRPr="00027F83" w:rsidRDefault="003E6DBE" w:rsidP="00E2405D">
            <w:pPr>
              <w:spacing w:after="0" w:line="240" w:lineRule="auto"/>
              <w:rPr>
                <w:rFonts w:ascii="Times New Roman" w:hAnsi="Times New Roman" w:cs="Times New Roman"/>
                <w:b/>
                <w:kern w:val="3"/>
              </w:rPr>
            </w:pPr>
            <w:r w:rsidRPr="00027F83">
              <w:rPr>
                <w:rFonts w:ascii="Times New Roman" w:hAnsi="Times New Roman" w:cs="Times New Roman"/>
                <w:b/>
                <w:kern w:val="3"/>
              </w:rPr>
              <w:lastRenderedPageBreak/>
              <w:t xml:space="preserve">Диагностика ориентировки </w:t>
            </w:r>
          </w:p>
          <w:p w:rsidR="003E6DBE" w:rsidRDefault="003E6DBE" w:rsidP="00E2405D">
            <w:pPr>
              <w:spacing w:after="0" w:line="240" w:lineRule="auto"/>
              <w:rPr>
                <w:rFonts w:ascii="Times New Roman" w:hAnsi="Times New Roman" w:cs="Times New Roman"/>
                <w:b/>
                <w:iCs/>
                <w:kern w:val="3"/>
              </w:rPr>
            </w:pPr>
            <w:proofErr w:type="gramStart"/>
            <w:r w:rsidRPr="00027F83">
              <w:rPr>
                <w:rFonts w:ascii="Times New Roman" w:hAnsi="Times New Roman" w:cs="Times New Roman"/>
                <w:b/>
                <w:kern w:val="3"/>
              </w:rPr>
              <w:t>в малом пространстве (</w:t>
            </w:r>
            <w:r w:rsidRPr="00027F83">
              <w:rPr>
                <w:rFonts w:ascii="Times New Roman" w:hAnsi="Times New Roman" w:cs="Times New Roman"/>
                <w:b/>
                <w:iCs/>
                <w:kern w:val="3"/>
              </w:rPr>
              <w:t>ориентиров-</w:t>
            </w:r>
            <w:proofErr w:type="gramEnd"/>
          </w:p>
          <w:p w:rsidR="003E6DBE" w:rsidRPr="00027F83" w:rsidRDefault="003E6DBE" w:rsidP="00E2405D">
            <w:pPr>
              <w:spacing w:after="0" w:line="240" w:lineRule="auto"/>
              <w:rPr>
                <w:rFonts w:ascii="Times New Roman" w:hAnsi="Times New Roman" w:cs="Times New Roman"/>
                <w:b/>
                <w:iCs/>
                <w:kern w:val="3"/>
              </w:rPr>
            </w:pPr>
            <w:proofErr w:type="gramStart"/>
            <w:r w:rsidRPr="00027F83">
              <w:rPr>
                <w:rFonts w:ascii="Times New Roman" w:hAnsi="Times New Roman" w:cs="Times New Roman"/>
                <w:b/>
                <w:iCs/>
                <w:kern w:val="3"/>
              </w:rPr>
              <w:t>ка на своем теле, телах близких людей и в микропро-странстве)</w:t>
            </w:r>
            <w:proofErr w:type="gramEnd"/>
          </w:p>
          <w:p w:rsidR="003E6DBE" w:rsidRPr="00972F6B" w:rsidRDefault="003E6DBE" w:rsidP="00E2405D">
            <w:pPr>
              <w:spacing w:after="0" w:line="240" w:lineRule="auto"/>
              <w:rPr>
                <w:rFonts w:ascii="Times New Roman" w:hAnsi="Times New Roman" w:cs="Times New Roman"/>
                <w:b/>
                <w:kern w:val="3"/>
                <w:sz w:val="24"/>
                <w:szCs w:val="24"/>
              </w:rPr>
            </w:pP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Узнавание частей тела</w:t>
            </w:r>
            <w:r>
              <w:rPr>
                <w:rFonts w:ascii="Times New Roman" w:hAnsi="Times New Roman" w:cs="Times New Roman"/>
                <w:kern w:val="3"/>
                <w:sz w:val="24"/>
                <w:szCs w:val="24"/>
              </w:rPr>
              <w:t>,</w:t>
            </w:r>
            <w:r w:rsidRPr="00972F6B">
              <w:rPr>
                <w:rFonts w:ascii="Times New Roman" w:hAnsi="Times New Roman" w:cs="Times New Roman"/>
                <w:kern w:val="3"/>
                <w:sz w:val="24"/>
                <w:szCs w:val="24"/>
              </w:rPr>
              <w:t xml:space="preserve"> наз</w:t>
            </w:r>
            <w:r>
              <w:rPr>
                <w:rFonts w:ascii="Times New Roman" w:hAnsi="Times New Roman" w:cs="Times New Roman"/>
                <w:kern w:val="3"/>
                <w:sz w:val="24"/>
                <w:szCs w:val="24"/>
              </w:rPr>
              <w:t>ы</w:t>
            </w:r>
            <w:r w:rsidRPr="00972F6B">
              <w:rPr>
                <w:rFonts w:ascii="Times New Roman" w:hAnsi="Times New Roman" w:cs="Times New Roman"/>
                <w:kern w:val="3"/>
                <w:sz w:val="24"/>
                <w:szCs w:val="24"/>
              </w:rPr>
              <w:t>вание, показ</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86"/>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val="restart"/>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i/>
                <w:kern w:val="3"/>
                <w:sz w:val="24"/>
                <w:szCs w:val="24"/>
              </w:rPr>
            </w:pPr>
            <w:r w:rsidRPr="00972F6B">
              <w:rPr>
                <w:rFonts w:ascii="Times New Roman" w:hAnsi="Times New Roman" w:cs="Times New Roman"/>
                <w:kern w:val="3"/>
                <w:sz w:val="24"/>
                <w:szCs w:val="24"/>
              </w:rPr>
              <w:t xml:space="preserve">Понимание </w:t>
            </w:r>
            <w:proofErr w:type="gramStart"/>
            <w:r w:rsidRPr="00972F6B">
              <w:rPr>
                <w:rFonts w:ascii="Times New Roman" w:hAnsi="Times New Roman" w:cs="Times New Roman"/>
                <w:kern w:val="3"/>
                <w:sz w:val="24"/>
                <w:szCs w:val="24"/>
              </w:rPr>
              <w:t>пространст</w:t>
            </w:r>
            <w:r>
              <w:rPr>
                <w:rFonts w:ascii="Times New Roman" w:hAnsi="Times New Roman" w:cs="Times New Roman"/>
                <w:kern w:val="3"/>
                <w:sz w:val="24"/>
                <w:szCs w:val="24"/>
              </w:rPr>
              <w:t>-</w:t>
            </w:r>
            <w:r w:rsidRPr="00972F6B">
              <w:rPr>
                <w:rFonts w:ascii="Times New Roman" w:hAnsi="Times New Roman" w:cs="Times New Roman"/>
                <w:kern w:val="3"/>
                <w:sz w:val="24"/>
                <w:szCs w:val="24"/>
              </w:rPr>
              <w:t>венных</w:t>
            </w:r>
            <w:proofErr w:type="gramEnd"/>
            <w:r w:rsidRPr="00972F6B">
              <w:rPr>
                <w:rFonts w:ascii="Times New Roman" w:hAnsi="Times New Roman" w:cs="Times New Roman"/>
                <w:kern w:val="3"/>
                <w:sz w:val="24"/>
                <w:szCs w:val="24"/>
              </w:rPr>
              <w:t xml:space="preserve"> понятий</w:t>
            </w:r>
          </w:p>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i/>
                <w:kern w:val="3"/>
                <w:sz w:val="24"/>
                <w:szCs w:val="24"/>
              </w:rPr>
              <w:t>От себя:</w:t>
            </w: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rPr>
                <w:rFonts w:ascii="Times New Roman" w:hAnsi="Times New Roman" w:cs="Times New Roman"/>
                <w:kern w:val="3"/>
                <w:sz w:val="24"/>
                <w:szCs w:val="24"/>
              </w:rPr>
            </w:pPr>
            <w:r w:rsidRPr="00972F6B">
              <w:rPr>
                <w:rFonts w:ascii="Times New Roman" w:hAnsi="Times New Roman" w:cs="Times New Roman"/>
                <w:kern w:val="3"/>
                <w:sz w:val="24"/>
                <w:szCs w:val="24"/>
              </w:rPr>
              <w:t>Слева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40"/>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rPr>
                <w:rFonts w:ascii="Times New Roman" w:hAnsi="Times New Roman" w:cs="Times New Roman"/>
                <w:kern w:val="3"/>
                <w:sz w:val="24"/>
                <w:szCs w:val="24"/>
              </w:rPr>
            </w:pPr>
            <w:r w:rsidRPr="00972F6B">
              <w:rPr>
                <w:rFonts w:ascii="Times New Roman" w:hAnsi="Times New Roman" w:cs="Times New Roman"/>
                <w:kern w:val="3"/>
                <w:sz w:val="24"/>
                <w:szCs w:val="24"/>
              </w:rPr>
              <w:t>справа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01"/>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rPr>
                <w:rFonts w:ascii="Times New Roman" w:hAnsi="Times New Roman" w:cs="Times New Roman"/>
                <w:kern w:val="3"/>
                <w:sz w:val="24"/>
                <w:szCs w:val="24"/>
              </w:rPr>
            </w:pPr>
            <w:r w:rsidRPr="00972F6B">
              <w:rPr>
                <w:rFonts w:ascii="Times New Roman" w:hAnsi="Times New Roman" w:cs="Times New Roman"/>
                <w:kern w:val="3"/>
                <w:sz w:val="24"/>
                <w:szCs w:val="24"/>
              </w:rPr>
              <w:t>Между</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rPr>
                <w:rFonts w:ascii="Times New Roman" w:hAnsi="Times New Roman" w:cs="Times New Roman"/>
                <w:kern w:val="3"/>
                <w:sz w:val="24"/>
                <w:szCs w:val="24"/>
              </w:rPr>
            </w:pPr>
            <w:r w:rsidRPr="00972F6B">
              <w:rPr>
                <w:rFonts w:ascii="Times New Roman" w:hAnsi="Times New Roman" w:cs="Times New Roman"/>
                <w:kern w:val="3"/>
                <w:sz w:val="24"/>
                <w:szCs w:val="24"/>
              </w:rPr>
              <w:t>Над</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136"/>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rPr>
                <w:rFonts w:ascii="Times New Roman" w:hAnsi="Times New Roman" w:cs="Times New Roman"/>
                <w:kern w:val="3"/>
                <w:sz w:val="24"/>
                <w:szCs w:val="24"/>
              </w:rPr>
            </w:pPr>
            <w:r w:rsidRPr="00972F6B">
              <w:rPr>
                <w:rFonts w:ascii="Times New Roman" w:hAnsi="Times New Roman" w:cs="Times New Roman"/>
                <w:kern w:val="3"/>
                <w:sz w:val="24"/>
                <w:szCs w:val="24"/>
              </w:rPr>
              <w:t>Под</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rPr>
                <w:rFonts w:ascii="Times New Roman" w:hAnsi="Times New Roman" w:cs="Times New Roman"/>
                <w:kern w:val="3"/>
                <w:sz w:val="24"/>
                <w:szCs w:val="24"/>
              </w:rPr>
            </w:pPr>
            <w:r w:rsidRPr="00972F6B">
              <w:rPr>
                <w:rFonts w:ascii="Times New Roman" w:hAnsi="Times New Roman" w:cs="Times New Roman"/>
                <w:kern w:val="3"/>
                <w:sz w:val="24"/>
                <w:szCs w:val="24"/>
              </w:rPr>
              <w:t>В один ряд</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164"/>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ind w:right="-108"/>
              <w:rPr>
                <w:rFonts w:ascii="Times New Roman" w:hAnsi="Times New Roman" w:cs="Times New Roman"/>
                <w:kern w:val="3"/>
                <w:sz w:val="24"/>
                <w:szCs w:val="24"/>
              </w:rPr>
            </w:pPr>
            <w:r w:rsidRPr="00972F6B">
              <w:rPr>
                <w:rFonts w:ascii="Times New Roman" w:hAnsi="Times New Roman" w:cs="Times New Roman"/>
                <w:kern w:val="3"/>
                <w:sz w:val="24"/>
                <w:szCs w:val="24"/>
              </w:rPr>
              <w:t>В два ряда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29"/>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rPr>
                <w:rFonts w:ascii="Times New Roman" w:hAnsi="Times New Roman" w:cs="Times New Roman"/>
                <w:kern w:val="3"/>
                <w:sz w:val="24"/>
                <w:szCs w:val="24"/>
              </w:rPr>
            </w:pPr>
            <w:r w:rsidRPr="00972F6B">
              <w:rPr>
                <w:rFonts w:ascii="Times New Roman" w:hAnsi="Times New Roman" w:cs="Times New Roman"/>
                <w:kern w:val="3"/>
                <w:sz w:val="24"/>
                <w:szCs w:val="24"/>
              </w:rPr>
              <w:t xml:space="preserve">Вверху </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164"/>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rPr>
                <w:rFonts w:ascii="Times New Roman" w:hAnsi="Times New Roman" w:cs="Times New Roman"/>
                <w:kern w:val="3"/>
                <w:sz w:val="24"/>
                <w:szCs w:val="24"/>
              </w:rPr>
            </w:pPr>
            <w:r w:rsidRPr="00972F6B">
              <w:rPr>
                <w:rFonts w:ascii="Times New Roman" w:hAnsi="Times New Roman" w:cs="Times New Roman"/>
                <w:kern w:val="3"/>
                <w:sz w:val="24"/>
                <w:szCs w:val="24"/>
              </w:rPr>
              <w:t>внизу</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67"/>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val="restart"/>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i/>
                <w:kern w:val="3"/>
                <w:sz w:val="24"/>
                <w:szCs w:val="24"/>
              </w:rPr>
            </w:pPr>
            <w:r w:rsidRPr="00972F6B">
              <w:rPr>
                <w:rFonts w:ascii="Times New Roman" w:hAnsi="Times New Roman" w:cs="Times New Roman"/>
                <w:i/>
                <w:kern w:val="3"/>
                <w:sz w:val="24"/>
                <w:szCs w:val="24"/>
              </w:rPr>
              <w:t>От предмета</w:t>
            </w: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Слева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7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Справа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61"/>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Между</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5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Над</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69"/>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Под</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В один ряд</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149"/>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ind w:right="-108"/>
              <w:rPr>
                <w:rFonts w:ascii="Times New Roman" w:hAnsi="Times New Roman" w:cs="Times New Roman"/>
                <w:kern w:val="3"/>
                <w:sz w:val="24"/>
                <w:szCs w:val="24"/>
              </w:rPr>
            </w:pPr>
            <w:r w:rsidRPr="00972F6B">
              <w:rPr>
                <w:rFonts w:ascii="Times New Roman" w:hAnsi="Times New Roman" w:cs="Times New Roman"/>
                <w:kern w:val="3"/>
                <w:sz w:val="24"/>
                <w:szCs w:val="24"/>
              </w:rPr>
              <w:t>В два ряд</w:t>
            </w:r>
            <w:r>
              <w:rPr>
                <w:rFonts w:ascii="Times New Roman" w:hAnsi="Times New Roman" w:cs="Times New Roman"/>
                <w:kern w:val="3"/>
                <w:sz w:val="24"/>
                <w:szCs w:val="24"/>
              </w:rPr>
              <w:t>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6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Вверху</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65"/>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Внизу</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70"/>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val="restart"/>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i/>
                <w:kern w:val="3"/>
                <w:sz w:val="24"/>
                <w:szCs w:val="24"/>
              </w:rPr>
            </w:pPr>
            <w:proofErr w:type="gramStart"/>
            <w:r w:rsidRPr="00972F6B">
              <w:rPr>
                <w:rFonts w:ascii="Times New Roman" w:hAnsi="Times New Roman" w:cs="Times New Roman"/>
                <w:i/>
                <w:kern w:val="3"/>
                <w:sz w:val="24"/>
                <w:szCs w:val="24"/>
              </w:rPr>
              <w:t>Ориенти</w:t>
            </w:r>
            <w:r>
              <w:rPr>
                <w:rFonts w:ascii="Times New Roman" w:hAnsi="Times New Roman" w:cs="Times New Roman"/>
                <w:i/>
                <w:kern w:val="3"/>
                <w:sz w:val="24"/>
                <w:szCs w:val="24"/>
              </w:rPr>
              <w:t>-</w:t>
            </w:r>
            <w:r w:rsidRPr="00972F6B">
              <w:rPr>
                <w:rFonts w:ascii="Times New Roman" w:hAnsi="Times New Roman" w:cs="Times New Roman"/>
                <w:i/>
                <w:kern w:val="3"/>
                <w:sz w:val="24"/>
                <w:szCs w:val="24"/>
              </w:rPr>
              <w:t>ровка</w:t>
            </w:r>
            <w:proofErr w:type="gramEnd"/>
            <w:r w:rsidRPr="00972F6B">
              <w:rPr>
                <w:rFonts w:ascii="Times New Roman" w:hAnsi="Times New Roman" w:cs="Times New Roman"/>
                <w:i/>
                <w:kern w:val="3"/>
                <w:sz w:val="24"/>
                <w:szCs w:val="24"/>
              </w:rPr>
              <w:t xml:space="preserve"> на плоскости листа</w:t>
            </w: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Верх</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131"/>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i/>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Низ</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12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i/>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Слева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253"/>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i/>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Справа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i/>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027F83" w:rsidRDefault="003E6DBE" w:rsidP="00E2405D">
            <w:pPr>
              <w:spacing w:after="0" w:line="240" w:lineRule="auto"/>
              <w:rPr>
                <w:rFonts w:ascii="Times New Roman" w:hAnsi="Times New Roman" w:cs="Times New Roman"/>
                <w:kern w:val="3"/>
              </w:rPr>
            </w:pPr>
            <w:proofErr w:type="gramStart"/>
            <w:r w:rsidRPr="00027F83">
              <w:rPr>
                <w:rFonts w:ascii="Times New Roman" w:hAnsi="Times New Roman" w:cs="Times New Roman"/>
                <w:kern w:val="3"/>
              </w:rPr>
              <w:t>Раскла-дывание</w:t>
            </w:r>
            <w:proofErr w:type="gramEnd"/>
            <w:r w:rsidRPr="00027F83">
              <w:rPr>
                <w:rFonts w:ascii="Times New Roman" w:hAnsi="Times New Roman" w:cs="Times New Roman"/>
                <w:kern w:val="3"/>
              </w:rPr>
              <w:t xml:space="preserve"> предметов по порядку слева направо  </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1164"/>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i/>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027F83" w:rsidRDefault="003E6DBE" w:rsidP="00E2405D">
            <w:pPr>
              <w:spacing w:after="0" w:line="240" w:lineRule="auto"/>
              <w:rPr>
                <w:rFonts w:ascii="Times New Roman" w:hAnsi="Times New Roman" w:cs="Times New Roman"/>
                <w:kern w:val="3"/>
              </w:rPr>
            </w:pPr>
            <w:r w:rsidRPr="00027F83">
              <w:rPr>
                <w:rFonts w:ascii="Times New Roman" w:hAnsi="Times New Roman" w:cs="Times New Roman"/>
                <w:kern w:val="3"/>
              </w:rPr>
              <w:t xml:space="preserve">Рисование в </w:t>
            </w:r>
            <w:proofErr w:type="gramStart"/>
            <w:r w:rsidRPr="00027F83">
              <w:rPr>
                <w:rFonts w:ascii="Times New Roman" w:hAnsi="Times New Roman" w:cs="Times New Roman"/>
                <w:kern w:val="3"/>
              </w:rPr>
              <w:t>направ-лении</w:t>
            </w:r>
            <w:proofErr w:type="gramEnd"/>
            <w:r w:rsidRPr="00027F83">
              <w:rPr>
                <w:rFonts w:ascii="Times New Roman" w:hAnsi="Times New Roman" w:cs="Times New Roman"/>
                <w:kern w:val="3"/>
              </w:rPr>
              <w:t xml:space="preserve"> сверху вниз</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417" w:type="dxa"/>
            <w:vMerge w:val="restart"/>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i/>
                <w:kern w:val="3"/>
                <w:sz w:val="24"/>
                <w:szCs w:val="24"/>
              </w:rPr>
            </w:pPr>
            <w:proofErr w:type="gramStart"/>
            <w:r w:rsidRPr="00972F6B">
              <w:rPr>
                <w:rFonts w:ascii="Times New Roman" w:hAnsi="Times New Roman" w:cs="Times New Roman"/>
                <w:i/>
                <w:kern w:val="3"/>
                <w:sz w:val="24"/>
                <w:szCs w:val="24"/>
              </w:rPr>
              <w:t>Ориенти</w:t>
            </w:r>
            <w:r>
              <w:rPr>
                <w:rFonts w:ascii="Times New Roman" w:hAnsi="Times New Roman" w:cs="Times New Roman"/>
                <w:i/>
                <w:kern w:val="3"/>
                <w:sz w:val="24"/>
                <w:szCs w:val="24"/>
              </w:rPr>
              <w:t>-</w:t>
            </w:r>
            <w:r w:rsidRPr="00972F6B">
              <w:rPr>
                <w:rFonts w:ascii="Times New Roman" w:hAnsi="Times New Roman" w:cs="Times New Roman"/>
                <w:i/>
                <w:kern w:val="3"/>
                <w:sz w:val="24"/>
                <w:szCs w:val="24"/>
              </w:rPr>
              <w:t>ровка</w:t>
            </w:r>
            <w:proofErr w:type="gramEnd"/>
            <w:r w:rsidRPr="00972F6B">
              <w:rPr>
                <w:rFonts w:ascii="Times New Roman" w:hAnsi="Times New Roman" w:cs="Times New Roman"/>
                <w:i/>
                <w:kern w:val="3"/>
                <w:sz w:val="24"/>
                <w:szCs w:val="24"/>
              </w:rPr>
              <w:t xml:space="preserve"> на плоскости стола</w:t>
            </w:r>
          </w:p>
        </w:tc>
        <w:tc>
          <w:tcPr>
            <w:tcW w:w="1276" w:type="dxa"/>
            <w:tcBorders>
              <w:top w:val="single" w:sz="4" w:space="0" w:color="000000"/>
              <w:left w:val="single" w:sz="4" w:space="0" w:color="000000"/>
              <w:bottom w:val="single" w:sz="4" w:space="0" w:color="000000"/>
            </w:tcBorders>
            <w:shd w:val="clear" w:color="auto" w:fill="auto"/>
          </w:tcPr>
          <w:p w:rsidR="003E6DBE" w:rsidRPr="00027F83" w:rsidRDefault="003E6DBE" w:rsidP="00E2405D">
            <w:pPr>
              <w:spacing w:after="0" w:line="240" w:lineRule="auto"/>
              <w:ind w:right="-108"/>
              <w:rPr>
                <w:rFonts w:ascii="Times New Roman" w:hAnsi="Times New Roman" w:cs="Times New Roman"/>
                <w:kern w:val="3"/>
              </w:rPr>
            </w:pPr>
            <w:proofErr w:type="gramStart"/>
            <w:r w:rsidRPr="00027F83">
              <w:rPr>
                <w:rFonts w:ascii="Times New Roman" w:hAnsi="Times New Roman" w:cs="Times New Roman"/>
                <w:kern w:val="3"/>
              </w:rPr>
              <w:t>Располо-жение</w:t>
            </w:r>
            <w:proofErr w:type="gramEnd"/>
            <w:r w:rsidRPr="00027F83">
              <w:rPr>
                <w:rFonts w:ascii="Times New Roman" w:hAnsi="Times New Roman" w:cs="Times New Roman"/>
                <w:kern w:val="3"/>
              </w:rPr>
              <w:t xml:space="preserve"> предметов</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1417"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i/>
                <w:kern w:val="3"/>
                <w:sz w:val="24"/>
                <w:szCs w:val="24"/>
              </w:rPr>
            </w:pPr>
          </w:p>
        </w:tc>
        <w:tc>
          <w:tcPr>
            <w:tcW w:w="1276" w:type="dxa"/>
            <w:tcBorders>
              <w:top w:val="single" w:sz="4" w:space="0" w:color="000000"/>
              <w:left w:val="single" w:sz="4" w:space="0" w:color="000000"/>
              <w:bottom w:val="single" w:sz="4" w:space="0" w:color="000000"/>
            </w:tcBorders>
            <w:shd w:val="clear" w:color="auto" w:fill="auto"/>
          </w:tcPr>
          <w:p w:rsidR="003E6DBE" w:rsidRPr="00027F83" w:rsidRDefault="003E6DBE" w:rsidP="00E2405D">
            <w:pPr>
              <w:spacing w:after="0" w:line="240" w:lineRule="auto"/>
              <w:ind w:right="-108"/>
              <w:rPr>
                <w:rFonts w:ascii="Times New Roman" w:hAnsi="Times New Roman" w:cs="Times New Roman"/>
                <w:kern w:val="3"/>
              </w:rPr>
            </w:pPr>
            <w:r w:rsidRPr="00027F83">
              <w:rPr>
                <w:rFonts w:ascii="Times New Roman" w:hAnsi="Times New Roman" w:cs="Times New Roman"/>
                <w:kern w:val="3"/>
              </w:rPr>
              <w:t xml:space="preserve">Умение обращаться с </w:t>
            </w:r>
            <w:proofErr w:type="gramStart"/>
            <w:r w:rsidRPr="00027F83">
              <w:rPr>
                <w:rFonts w:ascii="Times New Roman" w:hAnsi="Times New Roman" w:cs="Times New Roman"/>
                <w:kern w:val="3"/>
              </w:rPr>
              <w:t>предме-тами</w:t>
            </w:r>
            <w:proofErr w:type="gramEnd"/>
            <w:r w:rsidRPr="00027F83">
              <w:rPr>
                <w:rFonts w:ascii="Times New Roman" w:hAnsi="Times New Roman" w:cs="Times New Roman"/>
                <w:kern w:val="3"/>
              </w:rPr>
              <w:t xml:space="preserve"> быта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line="240" w:lineRule="auto"/>
              <w:rPr>
                <w:rFonts w:ascii="Times New Roman" w:hAnsi="Times New Roman" w:cs="Times New Roman"/>
                <w:kern w:val="3"/>
                <w:sz w:val="24"/>
                <w:szCs w:val="24"/>
              </w:rPr>
            </w:pPr>
          </w:p>
        </w:tc>
      </w:tr>
      <w:tr w:rsidR="003E6DBE" w:rsidRPr="00972F6B" w:rsidTr="00240168">
        <w:trPr>
          <w:trHeight w:val="412"/>
        </w:trPr>
        <w:tc>
          <w:tcPr>
            <w:tcW w:w="1678" w:type="dxa"/>
            <w:vMerge w:val="restart"/>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ind w:right="-108"/>
              <w:rPr>
                <w:rFonts w:ascii="Times New Roman" w:hAnsi="Times New Roman" w:cs="Times New Roman"/>
                <w:b/>
                <w:kern w:val="3"/>
                <w:sz w:val="24"/>
                <w:szCs w:val="24"/>
              </w:rPr>
            </w:pPr>
            <w:r w:rsidRPr="00972F6B">
              <w:rPr>
                <w:rFonts w:ascii="Times New Roman" w:hAnsi="Times New Roman" w:cs="Times New Roman"/>
                <w:b/>
                <w:kern w:val="3"/>
                <w:sz w:val="24"/>
                <w:szCs w:val="24"/>
              </w:rPr>
              <w:t>Диагностика ориентировки в большом пространстве</w:t>
            </w: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roofErr w:type="gramStart"/>
            <w:r w:rsidRPr="00972F6B">
              <w:rPr>
                <w:rFonts w:ascii="Times New Roman" w:hAnsi="Times New Roman" w:cs="Times New Roman"/>
                <w:kern w:val="3"/>
                <w:sz w:val="24"/>
                <w:szCs w:val="24"/>
              </w:rPr>
              <w:t>Предметная наполнен</w:t>
            </w:r>
            <w:r>
              <w:rPr>
                <w:rFonts w:ascii="Times New Roman" w:hAnsi="Times New Roman" w:cs="Times New Roman"/>
                <w:kern w:val="3"/>
                <w:sz w:val="24"/>
                <w:szCs w:val="24"/>
              </w:rPr>
              <w:t>-н</w:t>
            </w:r>
            <w:r w:rsidRPr="00972F6B">
              <w:rPr>
                <w:rFonts w:ascii="Times New Roman" w:hAnsi="Times New Roman" w:cs="Times New Roman"/>
                <w:kern w:val="3"/>
                <w:sz w:val="24"/>
                <w:szCs w:val="24"/>
              </w:rPr>
              <w:t>ость пространства (соответствие количества названных предметов действительности</w:t>
            </w:r>
            <w:proofErr w:type="gramEnd"/>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Пространственная соотнесенность предметов (указывает ли ребенок местоположение предметов, соответствие действительности)</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Умение ориентироваться по словесному указанию</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 xml:space="preserve">Навык безопасного передвижения в пространстве  </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val="restart"/>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Диагностика ориентировки при помощи обоняния:</w:t>
            </w: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Узнавание запахов</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b/>
                <w:kern w:val="3"/>
                <w:sz w:val="24"/>
                <w:szCs w:val="24"/>
              </w:rPr>
            </w:pP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Локализация запахов</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line="240" w:lineRule="auto"/>
              <w:rPr>
                <w:rFonts w:ascii="Times New Roman" w:hAnsi="Times New Roman" w:cs="Times New Roman"/>
                <w:kern w:val="3"/>
                <w:sz w:val="24"/>
                <w:szCs w:val="24"/>
              </w:rPr>
            </w:pPr>
          </w:p>
        </w:tc>
      </w:tr>
      <w:tr w:rsidR="003E6DBE" w:rsidRPr="00972F6B" w:rsidTr="00240168">
        <w:trPr>
          <w:trHeight w:val="412"/>
        </w:trPr>
        <w:tc>
          <w:tcPr>
            <w:tcW w:w="1678"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ind w:right="-108"/>
              <w:rPr>
                <w:rFonts w:ascii="Times New Roman" w:hAnsi="Times New Roman" w:cs="Times New Roman"/>
                <w:b/>
                <w:kern w:val="3"/>
                <w:sz w:val="24"/>
                <w:szCs w:val="24"/>
              </w:rPr>
            </w:pPr>
            <w:r w:rsidRPr="00972F6B">
              <w:rPr>
                <w:rFonts w:ascii="Times New Roman" w:hAnsi="Times New Roman" w:cs="Times New Roman"/>
                <w:b/>
                <w:kern w:val="3"/>
                <w:sz w:val="24"/>
                <w:szCs w:val="24"/>
              </w:rPr>
              <w:t>Проявление интереса как мотива обучения пространственной ориентировке</w:t>
            </w: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Проявление интереса к новому пространству (самостоятельность обследования)</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line="240" w:lineRule="auto"/>
              <w:rPr>
                <w:rFonts w:ascii="Times New Roman" w:hAnsi="Times New Roman" w:cs="Times New Roman"/>
                <w:kern w:val="3"/>
                <w:sz w:val="24"/>
                <w:szCs w:val="24"/>
              </w:rPr>
            </w:pPr>
          </w:p>
        </w:tc>
      </w:tr>
      <w:tr w:rsidR="003E6DBE" w:rsidRPr="00972F6B" w:rsidTr="00240168">
        <w:trPr>
          <w:trHeight w:val="412"/>
        </w:trPr>
        <w:tc>
          <w:tcPr>
            <w:tcW w:w="1678" w:type="dxa"/>
            <w:vMerge w:val="restart"/>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r w:rsidRPr="00972F6B">
              <w:rPr>
                <w:rFonts w:ascii="Times New Roman" w:hAnsi="Times New Roman" w:cs="Times New Roman"/>
                <w:b/>
                <w:kern w:val="3"/>
                <w:sz w:val="24"/>
                <w:szCs w:val="24"/>
              </w:rPr>
              <w:t>Особенности позы и походки ребенка</w:t>
            </w: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Нарушение позы ребенка (стоя, сидя, при обследовании предметов, ходьбе)</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 xml:space="preserve">Наличие навязчивых движений  </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roofErr w:type="gramStart"/>
            <w:r w:rsidRPr="00972F6B">
              <w:rPr>
                <w:rFonts w:ascii="Times New Roman" w:hAnsi="Times New Roman" w:cs="Times New Roman"/>
                <w:kern w:val="3"/>
                <w:sz w:val="24"/>
                <w:szCs w:val="24"/>
              </w:rPr>
              <w:t>Нарушение способов передвижения («гусиный шаг», походка «страуса»), длина шага (нормальный, семенящий).</w:t>
            </w:r>
            <w:proofErr w:type="gramEnd"/>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Наличие страха пространства</w:t>
            </w:r>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r w:rsidR="003E6DBE" w:rsidRPr="00972F6B" w:rsidTr="00240168">
        <w:trPr>
          <w:trHeight w:val="412"/>
        </w:trPr>
        <w:tc>
          <w:tcPr>
            <w:tcW w:w="1678" w:type="dxa"/>
            <w:vMerge/>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b/>
                <w:kern w:val="3"/>
                <w:sz w:val="24"/>
                <w:szCs w:val="24"/>
              </w:rPr>
            </w:pPr>
          </w:p>
        </w:tc>
        <w:tc>
          <w:tcPr>
            <w:tcW w:w="2693" w:type="dxa"/>
            <w:gridSpan w:val="2"/>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roofErr w:type="gramStart"/>
            <w:r w:rsidRPr="00972F6B">
              <w:rPr>
                <w:rFonts w:ascii="Times New Roman" w:hAnsi="Times New Roman" w:cs="Times New Roman"/>
                <w:kern w:val="3"/>
                <w:sz w:val="24"/>
                <w:szCs w:val="24"/>
              </w:rPr>
              <w:t>Координация движения (дифференированность или недифференциро</w:t>
            </w:r>
            <w:r>
              <w:rPr>
                <w:rFonts w:ascii="Times New Roman" w:hAnsi="Times New Roman" w:cs="Times New Roman"/>
                <w:kern w:val="3"/>
                <w:sz w:val="24"/>
                <w:szCs w:val="24"/>
              </w:rPr>
              <w:t>-</w:t>
            </w:r>
            <w:r w:rsidRPr="00972F6B">
              <w:rPr>
                <w:rFonts w:ascii="Times New Roman" w:hAnsi="Times New Roman" w:cs="Times New Roman"/>
                <w:kern w:val="3"/>
                <w:sz w:val="24"/>
                <w:szCs w:val="24"/>
              </w:rPr>
              <w:t>ванность</w:t>
            </w:r>
            <w:proofErr w:type="gramEnd"/>
          </w:p>
        </w:tc>
        <w:tc>
          <w:tcPr>
            <w:tcW w:w="992"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850" w:type="dxa"/>
            <w:tcBorders>
              <w:top w:val="single" w:sz="4" w:space="0" w:color="000000"/>
              <w:left w:val="single" w:sz="4" w:space="0" w:color="000000"/>
              <w:bottom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6DBE" w:rsidRPr="00972F6B" w:rsidRDefault="003E6DBE" w:rsidP="00E2405D">
            <w:pPr>
              <w:spacing w:after="0" w:line="240" w:lineRule="auto"/>
              <w:rPr>
                <w:rFonts w:ascii="Times New Roman" w:hAnsi="Times New Roman" w:cs="Times New Roman"/>
                <w:kern w:val="3"/>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E6DBE" w:rsidRPr="00972F6B" w:rsidRDefault="003E6DBE" w:rsidP="00E2405D">
            <w:pPr>
              <w:spacing w:after="0" w:line="240" w:lineRule="auto"/>
              <w:rPr>
                <w:rFonts w:ascii="Times New Roman" w:hAnsi="Times New Roman" w:cs="Times New Roman"/>
                <w:kern w:val="3"/>
                <w:sz w:val="24"/>
                <w:szCs w:val="24"/>
              </w:rPr>
            </w:pPr>
          </w:p>
        </w:tc>
      </w:tr>
    </w:tbl>
    <w:p w:rsidR="003E6DBE" w:rsidRPr="00972F6B" w:rsidRDefault="003E6DBE" w:rsidP="003E6DBE">
      <w:pPr>
        <w:spacing w:after="0" w:line="240" w:lineRule="auto"/>
        <w:rPr>
          <w:rFonts w:ascii="Times New Roman" w:hAnsi="Times New Roman" w:cs="Times New Roman"/>
          <w:kern w:val="3"/>
          <w:sz w:val="24"/>
          <w:szCs w:val="24"/>
        </w:rPr>
      </w:pPr>
      <w:r w:rsidRPr="00972F6B">
        <w:rPr>
          <w:rFonts w:ascii="Times New Roman" w:hAnsi="Times New Roman" w:cs="Times New Roman"/>
          <w:kern w:val="3"/>
          <w:sz w:val="24"/>
          <w:szCs w:val="24"/>
        </w:rPr>
        <w:t>Уровни сформированности:</w:t>
      </w:r>
    </w:p>
    <w:p w:rsidR="003E6DBE" w:rsidRPr="00972F6B" w:rsidRDefault="003E6DBE" w:rsidP="003E6DBE">
      <w:pPr>
        <w:spacing w:after="0" w:line="240" w:lineRule="auto"/>
        <w:jc w:val="both"/>
        <w:rPr>
          <w:rFonts w:ascii="Times New Roman" w:hAnsi="Times New Roman" w:cs="Times New Roman"/>
          <w:kern w:val="3"/>
          <w:sz w:val="24"/>
          <w:szCs w:val="24"/>
        </w:rPr>
      </w:pPr>
      <w:r w:rsidRPr="00972F6B">
        <w:rPr>
          <w:rFonts w:ascii="Times New Roman" w:hAnsi="Times New Roman" w:cs="Times New Roman"/>
          <w:kern w:val="3"/>
          <w:sz w:val="24"/>
          <w:szCs w:val="24"/>
        </w:rPr>
        <w:t xml:space="preserve">В – </w:t>
      </w:r>
      <w:proofErr w:type="gramStart"/>
      <w:r w:rsidRPr="00972F6B">
        <w:rPr>
          <w:rFonts w:ascii="Times New Roman" w:hAnsi="Times New Roman" w:cs="Times New Roman"/>
          <w:kern w:val="3"/>
          <w:sz w:val="24"/>
          <w:szCs w:val="24"/>
        </w:rPr>
        <w:t>обучающийся</w:t>
      </w:r>
      <w:proofErr w:type="gramEnd"/>
      <w:r w:rsidRPr="00972F6B">
        <w:rPr>
          <w:rFonts w:ascii="Times New Roman" w:hAnsi="Times New Roman" w:cs="Times New Roman"/>
          <w:kern w:val="3"/>
          <w:sz w:val="24"/>
          <w:szCs w:val="24"/>
        </w:rPr>
        <w:t xml:space="preserve">  самостоятельно, правильно выполняет задания</w:t>
      </w:r>
    </w:p>
    <w:p w:rsidR="003E6DBE" w:rsidRPr="00972F6B" w:rsidRDefault="003E6DBE" w:rsidP="003E6DBE">
      <w:pPr>
        <w:spacing w:after="0" w:line="240" w:lineRule="auto"/>
        <w:jc w:val="both"/>
        <w:rPr>
          <w:rFonts w:ascii="Times New Roman" w:hAnsi="Times New Roman" w:cs="Times New Roman"/>
          <w:kern w:val="3"/>
          <w:sz w:val="24"/>
          <w:szCs w:val="24"/>
        </w:rPr>
      </w:pPr>
      <w:proofErr w:type="gramStart"/>
      <w:r w:rsidRPr="00972F6B">
        <w:rPr>
          <w:rFonts w:ascii="Times New Roman" w:hAnsi="Times New Roman" w:cs="Times New Roman"/>
          <w:kern w:val="3"/>
          <w:sz w:val="24"/>
          <w:szCs w:val="24"/>
        </w:rPr>
        <w:t>С-</w:t>
      </w:r>
      <w:proofErr w:type="gramEnd"/>
      <w:r w:rsidRPr="00972F6B">
        <w:rPr>
          <w:rFonts w:ascii="Times New Roman" w:hAnsi="Times New Roman" w:cs="Times New Roman"/>
          <w:kern w:val="3"/>
          <w:sz w:val="24"/>
          <w:szCs w:val="24"/>
        </w:rPr>
        <w:t xml:space="preserve"> обучающийся  допускает при выполнении заданий единичные негрубые ошибки, которые может исправить сам</w:t>
      </w:r>
    </w:p>
    <w:p w:rsidR="003E6DBE" w:rsidRPr="00972F6B" w:rsidRDefault="003E6DBE" w:rsidP="003E6DBE">
      <w:pPr>
        <w:spacing w:after="0" w:line="240" w:lineRule="auto"/>
        <w:jc w:val="both"/>
        <w:rPr>
          <w:rFonts w:ascii="Times New Roman" w:hAnsi="Times New Roman" w:cs="Times New Roman"/>
          <w:kern w:val="3"/>
          <w:sz w:val="24"/>
          <w:szCs w:val="24"/>
        </w:rPr>
      </w:pPr>
      <w:proofErr w:type="gramStart"/>
      <w:r w:rsidRPr="00972F6B">
        <w:rPr>
          <w:rFonts w:ascii="Times New Roman" w:hAnsi="Times New Roman" w:cs="Times New Roman"/>
          <w:kern w:val="3"/>
          <w:sz w:val="24"/>
          <w:szCs w:val="24"/>
        </w:rPr>
        <w:t>Н-</w:t>
      </w:r>
      <w:proofErr w:type="gramEnd"/>
      <w:r w:rsidRPr="00972F6B">
        <w:rPr>
          <w:rFonts w:ascii="Times New Roman" w:hAnsi="Times New Roman" w:cs="Times New Roman"/>
          <w:kern w:val="3"/>
          <w:sz w:val="24"/>
          <w:szCs w:val="24"/>
        </w:rPr>
        <w:t xml:space="preserve"> Обучающийся  не усвоил большей или наиболее существенной части изучаемого материала, допускает грубые ошибки</w:t>
      </w:r>
    </w:p>
    <w:p w:rsidR="003E6DBE" w:rsidRDefault="003E6DBE" w:rsidP="00625C0E">
      <w:pPr>
        <w:spacing w:after="0"/>
        <w:rPr>
          <w:rFonts w:ascii="Times New Roman" w:hAnsi="Times New Roman"/>
          <w:kern w:val="3"/>
          <w:sz w:val="28"/>
          <w:szCs w:val="28"/>
        </w:rPr>
      </w:pPr>
    </w:p>
    <w:p w:rsidR="003E6DBE" w:rsidRPr="00625C0E" w:rsidRDefault="003E6DBE" w:rsidP="00625C0E">
      <w:pPr>
        <w:spacing w:after="0" w:line="240" w:lineRule="auto"/>
        <w:rPr>
          <w:rFonts w:ascii="Times New Roman" w:hAnsi="Times New Roman" w:cs="Times New Roman"/>
          <w:b/>
          <w:sz w:val="24"/>
          <w:szCs w:val="24"/>
        </w:rPr>
      </w:pPr>
      <w:r w:rsidRPr="00625C0E">
        <w:rPr>
          <w:rFonts w:ascii="Times New Roman" w:hAnsi="Times New Roman" w:cs="Times New Roman"/>
          <w:b/>
          <w:sz w:val="24"/>
          <w:szCs w:val="24"/>
        </w:rPr>
        <w:lastRenderedPageBreak/>
        <w:t>РАЗВИТИЕ ПОЗНАВАТЕЛЬНОЙ СФЕРЫ  И  РАСШИРЕНИЕ КРУГОЗОРА</w:t>
      </w:r>
    </w:p>
    <w:p w:rsidR="00625C0E" w:rsidRDefault="00625C0E" w:rsidP="00625C0E">
      <w:pPr>
        <w:pStyle w:val="afffff8"/>
        <w:jc w:val="center"/>
        <w:rPr>
          <w:b/>
        </w:rPr>
      </w:pPr>
      <w:r>
        <w:rPr>
          <w:b/>
        </w:rPr>
        <w:t>Способы и формы оценивания образовательных результатов</w:t>
      </w:r>
    </w:p>
    <w:p w:rsidR="00625C0E" w:rsidRDefault="00625C0E" w:rsidP="00625C0E">
      <w:pPr>
        <w:spacing w:after="0"/>
        <w:ind w:firstLine="708"/>
        <w:jc w:val="both"/>
        <w:rPr>
          <w:rFonts w:ascii="Times New Roman" w:hAnsi="Times New Roman"/>
          <w:sz w:val="24"/>
          <w:szCs w:val="24"/>
        </w:rPr>
      </w:pPr>
      <w:r>
        <w:rPr>
          <w:rFonts w:ascii="Times New Roman" w:hAnsi="Times New Roman"/>
          <w:sz w:val="24"/>
          <w:szCs w:val="24"/>
        </w:rPr>
        <w:t xml:space="preserve">В процессе обучения необходимо осуществлять мониторинг учебных действий, который будет отражать индивидуальные достижения обучающихся и позволит делать выводы об </w:t>
      </w:r>
      <w:proofErr w:type="gramStart"/>
      <w:r>
        <w:rPr>
          <w:rFonts w:ascii="Times New Roman" w:hAnsi="Times New Roman"/>
          <w:sz w:val="24"/>
          <w:szCs w:val="24"/>
        </w:rPr>
        <w:t>эффективности</w:t>
      </w:r>
      <w:proofErr w:type="gramEnd"/>
      <w:r>
        <w:rPr>
          <w:rFonts w:ascii="Times New Roman" w:hAnsi="Times New Roman"/>
          <w:sz w:val="24"/>
          <w:szCs w:val="24"/>
        </w:rPr>
        <w:t xml:space="preserve"> проводимой в этом направлении работы. Для оценки сформированности каждого действия используем следующую систему оценки:</w:t>
      </w:r>
    </w:p>
    <w:p w:rsidR="00625C0E" w:rsidRDefault="00625C0E" w:rsidP="00625C0E">
      <w:pPr>
        <w:spacing w:after="0"/>
        <w:jc w:val="both"/>
        <w:rPr>
          <w:rFonts w:ascii="Times New Roman" w:hAnsi="Times New Roman"/>
          <w:sz w:val="24"/>
          <w:szCs w:val="24"/>
        </w:rPr>
      </w:pPr>
      <w:r>
        <w:rPr>
          <w:rFonts w:ascii="Times New Roman" w:hAnsi="Times New Roman"/>
          <w:sz w:val="24"/>
          <w:szCs w:val="24"/>
        </w:rPr>
        <w:t>0 баллов ― действие отсутствует, обучающийся не понимает его смысла, не включается в процесс выполнения вместе с учителем;</w:t>
      </w:r>
    </w:p>
    <w:p w:rsidR="00625C0E" w:rsidRDefault="00625C0E" w:rsidP="00625C0E">
      <w:pPr>
        <w:spacing w:after="0"/>
        <w:jc w:val="both"/>
        <w:rPr>
          <w:rFonts w:ascii="Times New Roman" w:hAnsi="Times New Roman"/>
          <w:sz w:val="24"/>
          <w:szCs w:val="24"/>
        </w:rPr>
      </w:pPr>
      <w:r>
        <w:rPr>
          <w:rFonts w:ascii="Times New Roman" w:hAnsi="Times New Roman"/>
          <w:sz w:val="24"/>
          <w:szCs w:val="24"/>
        </w:rPr>
        <w:t xml:space="preserve"> 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625C0E" w:rsidRDefault="00625C0E" w:rsidP="00625C0E">
      <w:pPr>
        <w:spacing w:after="0"/>
        <w:jc w:val="both"/>
        <w:rPr>
          <w:rFonts w:ascii="Times New Roman" w:hAnsi="Times New Roman"/>
          <w:sz w:val="24"/>
          <w:szCs w:val="24"/>
        </w:rPr>
      </w:pPr>
      <w:r>
        <w:rPr>
          <w:rFonts w:ascii="Times New Roman" w:hAnsi="Times New Roman"/>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625C0E" w:rsidRDefault="00625C0E" w:rsidP="00625C0E">
      <w:pPr>
        <w:spacing w:after="0"/>
        <w:jc w:val="both"/>
        <w:rPr>
          <w:rFonts w:ascii="Times New Roman" w:hAnsi="Times New Roman"/>
          <w:sz w:val="24"/>
          <w:szCs w:val="24"/>
        </w:rPr>
      </w:pPr>
      <w:r>
        <w:rPr>
          <w:rFonts w:ascii="Times New Roman" w:hAnsi="Times New Roman"/>
          <w:sz w:val="24"/>
          <w:szCs w:val="24"/>
        </w:rPr>
        <w:t xml:space="preserve">3 балла ― </w:t>
      </w:r>
      <w:proofErr w:type="gramStart"/>
      <w:r>
        <w:rPr>
          <w:rFonts w:ascii="Times New Roman" w:hAnsi="Times New Roman"/>
          <w:sz w:val="24"/>
          <w:szCs w:val="24"/>
        </w:rPr>
        <w:t>способен</w:t>
      </w:r>
      <w:proofErr w:type="gramEnd"/>
      <w:r>
        <w:rPr>
          <w:rFonts w:ascii="Times New Roman" w:hAnsi="Times New Roman"/>
          <w:sz w:val="24"/>
          <w:szCs w:val="24"/>
        </w:rPr>
        <w:t xml:space="preserve"> самостоятельно выполнять действие в определенных ситуациях, нередко допускает ошибки, которые исправляет по прямому указанию учителя;</w:t>
      </w:r>
    </w:p>
    <w:p w:rsidR="00625C0E" w:rsidRDefault="00625C0E" w:rsidP="00625C0E">
      <w:pPr>
        <w:spacing w:after="0"/>
        <w:jc w:val="both"/>
        <w:rPr>
          <w:rFonts w:ascii="Times New Roman" w:hAnsi="Times New Roman"/>
          <w:sz w:val="24"/>
          <w:szCs w:val="24"/>
        </w:rPr>
      </w:pPr>
      <w:r>
        <w:rPr>
          <w:rFonts w:ascii="Times New Roman" w:hAnsi="Times New Roman"/>
          <w:sz w:val="24"/>
          <w:szCs w:val="24"/>
        </w:rPr>
        <w:t xml:space="preserve">4 балла ― </w:t>
      </w:r>
      <w:proofErr w:type="gramStart"/>
      <w:r>
        <w:rPr>
          <w:rFonts w:ascii="Times New Roman" w:hAnsi="Times New Roman"/>
          <w:sz w:val="24"/>
          <w:szCs w:val="24"/>
        </w:rPr>
        <w:t>способен</w:t>
      </w:r>
      <w:proofErr w:type="gramEnd"/>
      <w:r>
        <w:rPr>
          <w:rFonts w:ascii="Times New Roman" w:hAnsi="Times New Roman"/>
          <w:sz w:val="24"/>
          <w:szCs w:val="24"/>
        </w:rPr>
        <w:t xml:space="preserve"> самостоятельно применять действие, но иногда допускает ошибки, которые исправляет по замечанию учителя;</w:t>
      </w:r>
    </w:p>
    <w:p w:rsidR="00625C0E" w:rsidRDefault="00625C0E" w:rsidP="00625C0E">
      <w:pPr>
        <w:spacing w:after="0"/>
        <w:jc w:val="both"/>
        <w:rPr>
          <w:rFonts w:ascii="Times New Roman" w:hAnsi="Times New Roman"/>
          <w:sz w:val="24"/>
          <w:szCs w:val="24"/>
        </w:rPr>
      </w:pPr>
      <w:r>
        <w:rPr>
          <w:rFonts w:ascii="Times New Roman" w:hAnsi="Times New Roman"/>
          <w:sz w:val="24"/>
          <w:szCs w:val="24"/>
        </w:rPr>
        <w:t xml:space="preserve">5 баллов – самостоятельно применяет действие в любой ситуации. </w:t>
      </w:r>
    </w:p>
    <w:p w:rsidR="00625C0E" w:rsidRDefault="00625C0E" w:rsidP="00625C0E">
      <w:pPr>
        <w:spacing w:after="0"/>
        <w:jc w:val="both"/>
        <w:rPr>
          <w:rFonts w:ascii="Times New Roman" w:hAnsi="Times New Roman"/>
          <w:sz w:val="24"/>
          <w:szCs w:val="24"/>
        </w:rPr>
      </w:pPr>
      <w:r>
        <w:rPr>
          <w:rFonts w:ascii="Times New Roman" w:hAnsi="Times New Roman"/>
          <w:sz w:val="24"/>
          <w:szCs w:val="24"/>
        </w:rPr>
        <w:tab/>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и на этой основе осуществить корректировку процесса их формирования на протяжении всего времени обучения</w:t>
      </w:r>
      <w:r>
        <w:rPr>
          <w:rFonts w:ascii="Times New Roman" w:hAnsi="Times New Roman"/>
          <w:b/>
          <w:sz w:val="24"/>
          <w:szCs w:val="24"/>
        </w:rPr>
        <w:t xml:space="preserve">. </w:t>
      </w:r>
    </w:p>
    <w:p w:rsidR="00625C0E" w:rsidRPr="00DE797C" w:rsidRDefault="00625C0E" w:rsidP="00F34054">
      <w:pPr>
        <w:spacing w:after="0"/>
        <w:rPr>
          <w:rFonts w:ascii="Times New Roman" w:hAnsi="Times New Roman" w:cs="Times New Roman"/>
          <w:b/>
          <w:color w:val="FF0000"/>
          <w:sz w:val="24"/>
          <w:szCs w:val="24"/>
        </w:rPr>
      </w:pPr>
    </w:p>
    <w:p w:rsidR="003E6DBE" w:rsidRDefault="003E6DBE" w:rsidP="00F34054">
      <w:pPr>
        <w:spacing w:after="0"/>
        <w:rPr>
          <w:rFonts w:ascii="Times New Roman" w:hAnsi="Times New Roman" w:cs="Times New Roman"/>
          <w:b/>
          <w:sz w:val="24"/>
          <w:szCs w:val="24"/>
        </w:rPr>
      </w:pPr>
    </w:p>
    <w:p w:rsidR="003C40B3" w:rsidRDefault="003C40B3" w:rsidP="00CB32C7">
      <w:pPr>
        <w:spacing w:after="0" w:line="240" w:lineRule="auto"/>
        <w:jc w:val="center"/>
        <w:rPr>
          <w:rFonts w:ascii="Times New Roman" w:hAnsi="Times New Roman" w:cs="Times New Roman"/>
          <w:b/>
          <w:sz w:val="24"/>
          <w:szCs w:val="24"/>
        </w:rPr>
      </w:pPr>
    </w:p>
    <w:p w:rsidR="00CB32C7" w:rsidRDefault="00CB32C7" w:rsidP="00CB32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Другие направления внеурочной деятельности</w:t>
      </w:r>
    </w:p>
    <w:p w:rsidR="00CB32C7" w:rsidRDefault="00CB32C7" w:rsidP="00CB32C7">
      <w:pPr>
        <w:spacing w:after="0" w:line="240" w:lineRule="auto"/>
        <w:jc w:val="center"/>
        <w:rPr>
          <w:rFonts w:ascii="Times New Roman" w:hAnsi="Times New Roman" w:cs="Times New Roman"/>
          <w:b/>
          <w:sz w:val="24"/>
          <w:szCs w:val="24"/>
        </w:rPr>
      </w:pPr>
    </w:p>
    <w:p w:rsidR="00CB32C7" w:rsidRDefault="00CB32C7" w:rsidP="00CB32C7">
      <w:pPr>
        <w:spacing w:after="0" w:line="240" w:lineRule="auto"/>
        <w:rPr>
          <w:rFonts w:ascii="Times New Roman" w:hAnsi="Times New Roman" w:cs="Times New Roman"/>
          <w:b/>
          <w:sz w:val="24"/>
          <w:szCs w:val="24"/>
        </w:rPr>
      </w:pPr>
      <w:r w:rsidRPr="00DE797C">
        <w:rPr>
          <w:rFonts w:ascii="Times New Roman" w:hAnsi="Times New Roman" w:cs="Times New Roman"/>
          <w:b/>
          <w:sz w:val="24"/>
          <w:szCs w:val="24"/>
        </w:rPr>
        <w:t>ОБЩАЯ  ФИЗИЧЕСКАЯ  ПОДГОТОВКА</w:t>
      </w:r>
    </w:p>
    <w:p w:rsidR="00240168" w:rsidRDefault="00240168" w:rsidP="00CB32C7">
      <w:pPr>
        <w:spacing w:after="0" w:line="240" w:lineRule="auto"/>
        <w:rPr>
          <w:rFonts w:ascii="Times New Roman" w:hAnsi="Times New Roman" w:cs="Times New Roman"/>
          <w:b/>
          <w:sz w:val="24"/>
          <w:szCs w:val="24"/>
        </w:rPr>
      </w:pPr>
    </w:p>
    <w:p w:rsidR="00240168" w:rsidRPr="00DE797C" w:rsidRDefault="00240168" w:rsidP="00CB32C7">
      <w:pPr>
        <w:spacing w:after="0" w:line="240" w:lineRule="auto"/>
        <w:rPr>
          <w:rFonts w:ascii="Times New Roman" w:hAnsi="Times New Roman" w:cs="Times New Roman"/>
          <w:b/>
          <w:sz w:val="24"/>
          <w:szCs w:val="24"/>
        </w:rPr>
      </w:pPr>
    </w:p>
    <w:tbl>
      <w:tblPr>
        <w:tblpPr w:leftFromText="180" w:rightFromText="180" w:bottomFromText="200" w:vertAnchor="page" w:horzAnchor="margin" w:tblpXSpec="center" w:tblpY="840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426"/>
        <w:gridCol w:w="426"/>
        <w:gridCol w:w="427"/>
        <w:gridCol w:w="426"/>
        <w:gridCol w:w="425"/>
        <w:gridCol w:w="425"/>
        <w:gridCol w:w="426"/>
        <w:gridCol w:w="425"/>
        <w:gridCol w:w="425"/>
        <w:gridCol w:w="425"/>
        <w:gridCol w:w="426"/>
        <w:gridCol w:w="425"/>
        <w:gridCol w:w="425"/>
        <w:gridCol w:w="425"/>
        <w:gridCol w:w="426"/>
        <w:gridCol w:w="425"/>
        <w:gridCol w:w="425"/>
        <w:gridCol w:w="418"/>
      </w:tblGrid>
      <w:tr w:rsidR="00881455" w:rsidRPr="00880625" w:rsidTr="003C40B3">
        <w:trPr>
          <w:trHeight w:val="264"/>
        </w:trPr>
        <w:tc>
          <w:tcPr>
            <w:tcW w:w="2663" w:type="dxa"/>
            <w:vMerge w:val="restart"/>
            <w:tcBorders>
              <w:top w:val="single" w:sz="4" w:space="0" w:color="auto"/>
              <w:left w:val="single" w:sz="4" w:space="0" w:color="auto"/>
              <w:bottom w:val="single" w:sz="4" w:space="0" w:color="auto"/>
              <w:right w:val="single" w:sz="4" w:space="0" w:color="auto"/>
            </w:tcBorders>
          </w:tcPr>
          <w:p w:rsidR="00881455" w:rsidRDefault="00881455" w:rsidP="003C40B3">
            <w:pPr>
              <w:spacing w:after="0"/>
              <w:rPr>
                <w:rFonts w:ascii="Times New Roman" w:hAnsi="Times New Roman" w:cs="Times New Roman"/>
              </w:rPr>
            </w:pPr>
          </w:p>
          <w:p w:rsidR="00881455" w:rsidRDefault="00881455" w:rsidP="003C40B3">
            <w:pPr>
              <w:spacing w:after="0"/>
              <w:rPr>
                <w:rFonts w:ascii="Times New Roman" w:hAnsi="Times New Roman" w:cs="Times New Roman"/>
              </w:rPr>
            </w:pPr>
          </w:p>
          <w:p w:rsidR="00881455" w:rsidRPr="00CB32C7" w:rsidRDefault="00881455" w:rsidP="003C40B3">
            <w:pPr>
              <w:spacing w:after="0"/>
              <w:rPr>
                <w:rFonts w:ascii="Times New Roman" w:hAnsi="Times New Roman" w:cs="Times New Roman"/>
                <w:sz w:val="24"/>
                <w:szCs w:val="24"/>
              </w:rPr>
            </w:pPr>
            <w:r w:rsidRPr="00CB32C7">
              <w:rPr>
                <w:rFonts w:ascii="Times New Roman" w:hAnsi="Times New Roman" w:cs="Times New Roman"/>
                <w:sz w:val="24"/>
                <w:szCs w:val="24"/>
              </w:rPr>
              <w:t xml:space="preserve">Состояние </w:t>
            </w:r>
          </w:p>
          <w:p w:rsidR="00881455" w:rsidRPr="00CB32C7" w:rsidRDefault="00881455" w:rsidP="003C40B3">
            <w:pPr>
              <w:spacing w:after="0"/>
              <w:rPr>
                <w:rFonts w:ascii="Times New Roman" w:hAnsi="Times New Roman" w:cs="Times New Roman"/>
                <w:sz w:val="24"/>
                <w:szCs w:val="24"/>
              </w:rPr>
            </w:pPr>
            <w:r w:rsidRPr="00CB32C7">
              <w:rPr>
                <w:rFonts w:ascii="Times New Roman" w:hAnsi="Times New Roman" w:cs="Times New Roman"/>
                <w:sz w:val="24"/>
                <w:szCs w:val="24"/>
              </w:rPr>
              <w:t xml:space="preserve">                      владения </w:t>
            </w:r>
          </w:p>
          <w:p w:rsidR="00881455" w:rsidRPr="00CB32C7" w:rsidRDefault="00881455" w:rsidP="003C40B3">
            <w:pPr>
              <w:spacing w:after="0"/>
              <w:rPr>
                <w:rFonts w:ascii="Times New Roman" w:hAnsi="Times New Roman" w:cs="Times New Roman"/>
                <w:sz w:val="24"/>
                <w:szCs w:val="24"/>
              </w:rPr>
            </w:pPr>
            <w:r w:rsidRPr="00CB32C7">
              <w:rPr>
                <w:rFonts w:ascii="Times New Roman" w:hAnsi="Times New Roman" w:cs="Times New Roman"/>
                <w:sz w:val="24"/>
                <w:szCs w:val="24"/>
              </w:rPr>
              <w:t xml:space="preserve">                      навыками</w:t>
            </w:r>
          </w:p>
          <w:p w:rsidR="00881455" w:rsidRPr="00DE797C" w:rsidRDefault="00881455" w:rsidP="003C40B3">
            <w:pPr>
              <w:spacing w:after="0"/>
              <w:rPr>
                <w:rFonts w:ascii="Times New Roman" w:hAnsi="Times New Roman" w:cs="Times New Roman"/>
              </w:rPr>
            </w:pPr>
            <w:r w:rsidRPr="00CB32C7">
              <w:rPr>
                <w:rFonts w:ascii="Times New Roman" w:hAnsi="Times New Roman" w:cs="Times New Roman"/>
                <w:sz w:val="24"/>
                <w:szCs w:val="24"/>
              </w:rPr>
              <w:t>Вид деятельности</w:t>
            </w:r>
          </w:p>
        </w:tc>
        <w:tc>
          <w:tcPr>
            <w:tcW w:w="2555" w:type="dxa"/>
            <w:gridSpan w:val="6"/>
            <w:tcBorders>
              <w:top w:val="single" w:sz="4" w:space="0" w:color="auto"/>
              <w:left w:val="single" w:sz="4" w:space="0" w:color="auto"/>
              <w:bottom w:val="single" w:sz="4" w:space="0" w:color="auto"/>
              <w:right w:val="single" w:sz="4" w:space="0" w:color="auto"/>
            </w:tcBorders>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1 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2 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3 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4 класс</w:t>
            </w:r>
          </w:p>
        </w:tc>
        <w:tc>
          <w:tcPr>
            <w:tcW w:w="1268" w:type="dxa"/>
            <w:gridSpan w:val="3"/>
            <w:tcBorders>
              <w:top w:val="single" w:sz="4" w:space="0" w:color="auto"/>
              <w:left w:val="single" w:sz="4" w:space="0" w:color="auto"/>
              <w:bottom w:val="single" w:sz="4" w:space="0" w:color="auto"/>
              <w:right w:val="single" w:sz="4" w:space="0" w:color="auto"/>
            </w:tcBorders>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5 класс</w:t>
            </w:r>
          </w:p>
        </w:tc>
      </w:tr>
      <w:tr w:rsidR="00881455" w:rsidRPr="00880625" w:rsidTr="003C40B3">
        <w:trPr>
          <w:trHeight w:val="31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rPr>
                <w:rFonts w:ascii="Times New Roman" w:hAnsi="Times New Roman" w:cs="Times New Roman"/>
              </w:rPr>
            </w:pPr>
          </w:p>
        </w:tc>
        <w:tc>
          <w:tcPr>
            <w:tcW w:w="2555" w:type="dxa"/>
            <w:gridSpan w:val="6"/>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уровень владения</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уровень владения</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уровень владения</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уровень владения</w:t>
            </w:r>
          </w:p>
        </w:tc>
        <w:tc>
          <w:tcPr>
            <w:tcW w:w="126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line="240" w:lineRule="auto"/>
              <w:jc w:val="center"/>
              <w:rPr>
                <w:rFonts w:ascii="Times New Roman" w:hAnsi="Times New Roman" w:cs="Times New Roman"/>
              </w:rPr>
            </w:pPr>
            <w:r w:rsidRPr="00DE797C">
              <w:rPr>
                <w:rFonts w:ascii="Times New Roman" w:hAnsi="Times New Roman" w:cs="Times New Roman"/>
              </w:rPr>
              <w:t>уровень владения</w:t>
            </w:r>
          </w:p>
        </w:tc>
      </w:tr>
      <w:tr w:rsidR="00881455" w:rsidRPr="00880625" w:rsidTr="003C40B3">
        <w:trPr>
          <w:trHeight w:val="97"/>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rPr>
                <w:rFonts w:ascii="Times New Roman" w:hAnsi="Times New Roman" w:cs="Times New Roman"/>
              </w:rPr>
            </w:pPr>
          </w:p>
        </w:tc>
        <w:tc>
          <w:tcPr>
            <w:tcW w:w="1279" w:type="dxa"/>
            <w:gridSpan w:val="3"/>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line="240" w:lineRule="auto"/>
              <w:jc w:val="center"/>
              <w:rPr>
                <w:rFonts w:ascii="Times New Roman" w:hAnsi="Times New Roman" w:cs="Times New Roman"/>
                <w:sz w:val="20"/>
                <w:szCs w:val="20"/>
              </w:rPr>
            </w:pPr>
            <w:r w:rsidRPr="00DE797C">
              <w:rPr>
                <w:rFonts w:ascii="Times New Roman" w:hAnsi="Times New Roman" w:cs="Times New Roman"/>
                <w:sz w:val="20"/>
                <w:szCs w:val="20"/>
              </w:rPr>
              <w:t>начало года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line="240" w:lineRule="auto"/>
              <w:jc w:val="center"/>
              <w:rPr>
                <w:rFonts w:ascii="Times New Roman" w:hAnsi="Times New Roman" w:cs="Times New Roman"/>
                <w:sz w:val="20"/>
                <w:szCs w:val="20"/>
              </w:rPr>
            </w:pPr>
            <w:r w:rsidRPr="00DE797C">
              <w:rPr>
                <w:rFonts w:ascii="Times New Roman" w:hAnsi="Times New Roman" w:cs="Times New Roman"/>
                <w:sz w:val="20"/>
                <w:szCs w:val="20"/>
              </w:rPr>
              <w:t>конец года</w:t>
            </w: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rPr>
                <w:rFonts w:ascii="Times New Roman" w:hAnsi="Times New Roman" w:cs="Times New Roman"/>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rPr>
                <w:rFonts w:ascii="Times New Roman" w:hAnsi="Times New Roman" w:cs="Times New Roman"/>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rPr>
                <w:rFonts w:ascii="Times New Roman" w:hAnsi="Times New Roman" w:cs="Times New Roman"/>
              </w:rPr>
            </w:pPr>
          </w:p>
        </w:tc>
        <w:tc>
          <w:tcPr>
            <w:tcW w:w="1268" w:type="dxa"/>
            <w:gridSpan w:val="3"/>
            <w:vMerge/>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rPr>
                <w:rFonts w:ascii="Times New Roman" w:hAnsi="Times New Roman" w:cs="Times New Roman"/>
              </w:rPr>
            </w:pPr>
          </w:p>
        </w:tc>
      </w:tr>
      <w:tr w:rsidR="00881455" w:rsidRPr="00880625" w:rsidTr="003C40B3">
        <w:trPr>
          <w:cantSplit/>
          <w:trHeight w:val="993"/>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высокий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средний</w:t>
            </w:r>
          </w:p>
        </w:tc>
        <w:tc>
          <w:tcPr>
            <w:tcW w:w="427"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низкий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средний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средний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высокий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средний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средний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средний</w:t>
            </w:r>
          </w:p>
        </w:tc>
        <w:tc>
          <w:tcPr>
            <w:tcW w:w="418" w:type="dxa"/>
            <w:tcBorders>
              <w:top w:val="single" w:sz="4" w:space="0" w:color="auto"/>
              <w:left w:val="single" w:sz="4" w:space="0" w:color="auto"/>
              <w:bottom w:val="single" w:sz="4" w:space="0" w:color="auto"/>
              <w:right w:val="single" w:sz="4" w:space="0" w:color="auto"/>
            </w:tcBorders>
            <w:textDirection w:val="btLr"/>
            <w:hideMark/>
          </w:tcPr>
          <w:p w:rsidR="00881455" w:rsidRPr="00DE797C" w:rsidRDefault="00881455" w:rsidP="003C40B3">
            <w:pPr>
              <w:spacing w:after="0"/>
              <w:ind w:left="113" w:right="113"/>
              <w:jc w:val="center"/>
              <w:rPr>
                <w:rFonts w:ascii="Times New Roman" w:hAnsi="Times New Roman" w:cs="Times New Roman"/>
              </w:rPr>
            </w:pPr>
            <w:r w:rsidRPr="00DE797C">
              <w:rPr>
                <w:rFonts w:ascii="Times New Roman" w:hAnsi="Times New Roman" w:cs="Times New Roman"/>
              </w:rPr>
              <w:t>низкий</w:t>
            </w:r>
          </w:p>
        </w:tc>
      </w:tr>
      <w:tr w:rsidR="00881455" w:rsidRPr="00880625" w:rsidTr="003C40B3">
        <w:trPr>
          <w:trHeight w:val="203"/>
        </w:trPr>
        <w:tc>
          <w:tcPr>
            <w:tcW w:w="2663" w:type="dxa"/>
            <w:tcBorders>
              <w:top w:val="single" w:sz="4" w:space="0" w:color="auto"/>
              <w:left w:val="single" w:sz="4" w:space="0" w:color="auto"/>
              <w:bottom w:val="single" w:sz="4" w:space="0" w:color="auto"/>
              <w:right w:val="single" w:sz="4" w:space="0" w:color="auto"/>
            </w:tcBorders>
            <w:hideMark/>
          </w:tcPr>
          <w:p w:rsidR="00881455" w:rsidRPr="00CB32C7" w:rsidRDefault="00881455" w:rsidP="003C40B3">
            <w:pPr>
              <w:spacing w:after="0"/>
              <w:rPr>
                <w:rFonts w:ascii="Times New Roman" w:hAnsi="Times New Roman" w:cs="Times New Roman"/>
                <w:sz w:val="20"/>
                <w:szCs w:val="20"/>
              </w:rPr>
            </w:pPr>
            <w:r w:rsidRPr="00CB32C7">
              <w:rPr>
                <w:rFonts w:ascii="Times New Roman" w:hAnsi="Times New Roman" w:cs="Times New Roman"/>
                <w:sz w:val="20"/>
                <w:szCs w:val="20"/>
              </w:rPr>
              <w:t>Уметь играть в подвижные игры, соблюдая правила</w:t>
            </w: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r>
      <w:tr w:rsidR="00881455" w:rsidRPr="00880625" w:rsidTr="003C40B3">
        <w:trPr>
          <w:trHeight w:val="103"/>
        </w:trPr>
        <w:tc>
          <w:tcPr>
            <w:tcW w:w="2663" w:type="dxa"/>
            <w:tcBorders>
              <w:top w:val="single" w:sz="4" w:space="0" w:color="auto"/>
              <w:left w:val="single" w:sz="4" w:space="0" w:color="auto"/>
              <w:bottom w:val="single" w:sz="4" w:space="0" w:color="auto"/>
              <w:right w:val="single" w:sz="4" w:space="0" w:color="auto"/>
            </w:tcBorders>
            <w:hideMark/>
          </w:tcPr>
          <w:p w:rsidR="00881455" w:rsidRPr="00CB32C7" w:rsidRDefault="00881455" w:rsidP="003C40B3">
            <w:pPr>
              <w:spacing w:after="0"/>
              <w:rPr>
                <w:rFonts w:ascii="Times New Roman" w:hAnsi="Times New Roman" w:cs="Times New Roman"/>
                <w:sz w:val="20"/>
                <w:szCs w:val="20"/>
              </w:rPr>
            </w:pPr>
            <w:r w:rsidRPr="00CB32C7">
              <w:rPr>
                <w:rFonts w:ascii="Times New Roman" w:hAnsi="Times New Roman" w:cs="Times New Roman"/>
                <w:sz w:val="20"/>
                <w:szCs w:val="20"/>
              </w:rPr>
              <w:t>Проявлять взаимовыручку и поддержку товарищей во время игр</w:t>
            </w: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r>
      <w:tr w:rsidR="00881455" w:rsidRPr="00880625" w:rsidTr="003C40B3">
        <w:trPr>
          <w:trHeight w:val="169"/>
        </w:trPr>
        <w:tc>
          <w:tcPr>
            <w:tcW w:w="2663" w:type="dxa"/>
            <w:tcBorders>
              <w:top w:val="single" w:sz="4" w:space="0" w:color="auto"/>
              <w:left w:val="single" w:sz="4" w:space="0" w:color="auto"/>
              <w:bottom w:val="single" w:sz="4" w:space="0" w:color="auto"/>
              <w:right w:val="single" w:sz="4" w:space="0" w:color="auto"/>
            </w:tcBorders>
            <w:hideMark/>
          </w:tcPr>
          <w:p w:rsidR="00881455" w:rsidRPr="00CB32C7" w:rsidRDefault="00881455" w:rsidP="003C40B3">
            <w:pPr>
              <w:spacing w:after="0"/>
              <w:rPr>
                <w:rFonts w:ascii="Times New Roman" w:hAnsi="Times New Roman" w:cs="Times New Roman"/>
                <w:sz w:val="20"/>
                <w:szCs w:val="20"/>
              </w:rPr>
            </w:pPr>
            <w:r w:rsidRPr="00CB32C7">
              <w:rPr>
                <w:rFonts w:ascii="Times New Roman" w:hAnsi="Times New Roman" w:cs="Times New Roman"/>
                <w:sz w:val="20"/>
                <w:szCs w:val="20"/>
              </w:rPr>
              <w:t>Адекватно оценивать свои возможности во время занятий</w:t>
            </w: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881455" w:rsidRPr="00DE797C" w:rsidRDefault="00881455" w:rsidP="003C40B3">
            <w:pPr>
              <w:spacing w:after="0"/>
              <w:rPr>
                <w:rFonts w:ascii="Times New Roman" w:hAnsi="Times New Roman" w:cs="Times New Roman"/>
              </w:rPr>
            </w:pPr>
          </w:p>
        </w:tc>
      </w:tr>
      <w:tr w:rsidR="00881455" w:rsidRPr="00880625" w:rsidTr="003C40B3">
        <w:trPr>
          <w:trHeight w:val="235"/>
        </w:trPr>
        <w:tc>
          <w:tcPr>
            <w:tcW w:w="2663" w:type="dxa"/>
            <w:tcBorders>
              <w:top w:val="single" w:sz="4" w:space="0" w:color="auto"/>
              <w:left w:val="single" w:sz="4" w:space="0" w:color="auto"/>
              <w:bottom w:val="single" w:sz="4" w:space="0" w:color="auto"/>
              <w:right w:val="single" w:sz="4" w:space="0" w:color="auto"/>
            </w:tcBorders>
            <w:hideMark/>
          </w:tcPr>
          <w:p w:rsidR="00881455" w:rsidRPr="00CB32C7" w:rsidRDefault="00881455" w:rsidP="003C40B3">
            <w:pPr>
              <w:spacing w:after="0" w:line="240" w:lineRule="auto"/>
              <w:rPr>
                <w:rFonts w:ascii="Times New Roman" w:hAnsi="Times New Roman" w:cs="Times New Roman"/>
                <w:sz w:val="20"/>
                <w:szCs w:val="20"/>
              </w:rPr>
            </w:pPr>
            <w:r w:rsidRPr="00CB32C7">
              <w:rPr>
                <w:rFonts w:ascii="Times New Roman" w:hAnsi="Times New Roman" w:cs="Times New Roman"/>
                <w:sz w:val="20"/>
                <w:szCs w:val="20"/>
              </w:rPr>
              <w:t>Два раза в год (сентябрь и май) сдавать контрольные нормативы:</w:t>
            </w:r>
          </w:p>
          <w:p w:rsidR="00881455" w:rsidRPr="00CB32C7" w:rsidRDefault="00881455" w:rsidP="003C40B3">
            <w:pPr>
              <w:spacing w:after="0" w:line="240" w:lineRule="auto"/>
              <w:rPr>
                <w:rFonts w:ascii="Times New Roman" w:hAnsi="Times New Roman" w:cs="Times New Roman"/>
                <w:sz w:val="20"/>
                <w:szCs w:val="20"/>
              </w:rPr>
            </w:pPr>
            <w:r w:rsidRPr="00CB32C7">
              <w:rPr>
                <w:rFonts w:ascii="Times New Roman" w:hAnsi="Times New Roman" w:cs="Times New Roman"/>
                <w:sz w:val="20"/>
                <w:szCs w:val="20"/>
              </w:rPr>
              <w:t>- челночный бег 3х10;</w:t>
            </w:r>
          </w:p>
          <w:p w:rsidR="00881455" w:rsidRPr="00CB32C7" w:rsidRDefault="00881455" w:rsidP="003C40B3">
            <w:pPr>
              <w:spacing w:after="0" w:line="240" w:lineRule="auto"/>
              <w:rPr>
                <w:rFonts w:ascii="Times New Roman" w:hAnsi="Times New Roman" w:cs="Times New Roman"/>
                <w:sz w:val="20"/>
                <w:szCs w:val="20"/>
              </w:rPr>
            </w:pPr>
            <w:r w:rsidRPr="00CB32C7">
              <w:rPr>
                <w:rFonts w:ascii="Times New Roman" w:hAnsi="Times New Roman" w:cs="Times New Roman"/>
                <w:sz w:val="20"/>
                <w:szCs w:val="20"/>
              </w:rPr>
              <w:t>-броски набивного мяча с места 1 кг</w:t>
            </w:r>
            <w:proofErr w:type="gramStart"/>
            <w:r w:rsidRPr="00CB32C7">
              <w:rPr>
                <w:rFonts w:ascii="Times New Roman" w:hAnsi="Times New Roman" w:cs="Times New Roman"/>
                <w:sz w:val="20"/>
                <w:szCs w:val="20"/>
              </w:rPr>
              <w:t>.;</w:t>
            </w:r>
            <w:proofErr w:type="gramEnd"/>
          </w:p>
          <w:p w:rsidR="00881455" w:rsidRPr="00CB32C7" w:rsidRDefault="00881455" w:rsidP="003C40B3">
            <w:pPr>
              <w:spacing w:after="0" w:line="240" w:lineRule="auto"/>
              <w:rPr>
                <w:sz w:val="20"/>
                <w:szCs w:val="20"/>
              </w:rPr>
            </w:pPr>
            <w:r w:rsidRPr="00CB32C7">
              <w:rPr>
                <w:rFonts w:ascii="Times New Roman" w:hAnsi="Times New Roman" w:cs="Times New Roman"/>
                <w:sz w:val="20"/>
                <w:szCs w:val="20"/>
              </w:rPr>
              <w:t>-прыжки в длину с места</w:t>
            </w:r>
          </w:p>
        </w:tc>
        <w:tc>
          <w:tcPr>
            <w:tcW w:w="426"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6"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7"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6"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6"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6"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6"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25"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c>
          <w:tcPr>
            <w:tcW w:w="418" w:type="dxa"/>
            <w:tcBorders>
              <w:top w:val="single" w:sz="4" w:space="0" w:color="auto"/>
              <w:left w:val="single" w:sz="4" w:space="0" w:color="auto"/>
              <w:bottom w:val="single" w:sz="4" w:space="0" w:color="auto"/>
              <w:right w:val="single" w:sz="4" w:space="0" w:color="auto"/>
            </w:tcBorders>
          </w:tcPr>
          <w:p w:rsidR="00881455" w:rsidRPr="00880625" w:rsidRDefault="00881455" w:rsidP="003C40B3"/>
        </w:tc>
      </w:tr>
    </w:tbl>
    <w:p w:rsidR="003E6DBE" w:rsidRDefault="003E6DBE" w:rsidP="004D73BA">
      <w:pPr>
        <w:spacing w:after="0"/>
        <w:rPr>
          <w:rFonts w:ascii="Times New Roman" w:hAnsi="Times New Roman" w:cs="Times New Roman"/>
          <w:b/>
          <w:sz w:val="24"/>
          <w:szCs w:val="24"/>
        </w:rPr>
      </w:pPr>
    </w:p>
    <w:p w:rsidR="00881455" w:rsidRDefault="00881455" w:rsidP="004D73BA">
      <w:pPr>
        <w:shd w:val="clear" w:color="auto" w:fill="FFFFFF"/>
        <w:suppressAutoHyphens/>
        <w:spacing w:after="0"/>
        <w:jc w:val="both"/>
        <w:rPr>
          <w:rFonts w:ascii="Times New Roman" w:hAnsi="Times New Roman" w:cs="Times New Roman"/>
          <w:b/>
          <w:sz w:val="24"/>
          <w:szCs w:val="24"/>
        </w:rPr>
      </w:pPr>
    </w:p>
    <w:p w:rsidR="003E6DBE" w:rsidRDefault="003E6DBE" w:rsidP="003E6DBE">
      <w:pPr>
        <w:shd w:val="clear" w:color="auto" w:fill="FFFFFF"/>
        <w:suppressAutoHyphens/>
        <w:spacing w:after="0"/>
        <w:jc w:val="both"/>
        <w:rPr>
          <w:rFonts w:ascii="Times New Roman" w:hAnsi="Times New Roman"/>
          <w:b/>
          <w:sz w:val="24"/>
          <w:szCs w:val="24"/>
        </w:rPr>
      </w:pPr>
      <w:r>
        <w:rPr>
          <w:rFonts w:ascii="Times New Roman" w:hAnsi="Times New Roman" w:cs="Times New Roman"/>
          <w:b/>
          <w:sz w:val="24"/>
          <w:szCs w:val="24"/>
        </w:rPr>
        <w:t>ПУТЕШЕСТВИЕ ПО СТРАНЕ ЭТИКЕТА</w:t>
      </w:r>
    </w:p>
    <w:p w:rsidR="003E6DBE" w:rsidRDefault="003E6DBE" w:rsidP="003E6DBE">
      <w:pPr>
        <w:suppressAutoHyphens/>
        <w:snapToGrid w:val="0"/>
        <w:spacing w:after="0"/>
        <w:jc w:val="center"/>
        <w:rPr>
          <w:rFonts w:ascii="Times New Roman" w:hAnsi="Times New Roman"/>
          <w:b/>
          <w:sz w:val="24"/>
          <w:szCs w:val="24"/>
        </w:rPr>
      </w:pPr>
      <w:r w:rsidRPr="00252BFC">
        <w:rPr>
          <w:rFonts w:ascii="Times New Roman" w:hAnsi="Times New Roman"/>
          <w:b/>
          <w:sz w:val="24"/>
          <w:szCs w:val="24"/>
        </w:rPr>
        <w:t>Оценка  достижений учащихся 5 класса</w:t>
      </w:r>
    </w:p>
    <w:p w:rsidR="003E6DBE" w:rsidRPr="00AD6477" w:rsidRDefault="003E6DBE" w:rsidP="003E6DBE">
      <w:pPr>
        <w:pStyle w:val="aa"/>
        <w:spacing w:before="0" w:after="0" w:line="276" w:lineRule="auto"/>
        <w:rPr>
          <w:b/>
        </w:rPr>
      </w:pPr>
      <w:r w:rsidRPr="00AD6477">
        <w:rPr>
          <w:b/>
        </w:rPr>
        <w:t xml:space="preserve">Диагностика нравственной воспитанности </w:t>
      </w:r>
      <w:r w:rsidRPr="00AD6477">
        <w:br/>
      </w:r>
      <w:r w:rsidRPr="00AD6477">
        <w:rPr>
          <w:b/>
        </w:rPr>
        <w:t>Методика №1</w:t>
      </w:r>
      <w:r w:rsidRPr="00AD6477">
        <w:t xml:space="preserve">: </w:t>
      </w:r>
      <w:r w:rsidRPr="00AD6477">
        <w:rPr>
          <w:b/>
        </w:rPr>
        <w:t>диагностика нравственной самооценки</w:t>
      </w:r>
      <w:r w:rsidRPr="00AD6477">
        <w:t>.</w:t>
      </w:r>
    </w:p>
    <w:p w:rsidR="003E6DBE" w:rsidRPr="00AD6477" w:rsidRDefault="003E6DBE" w:rsidP="003E6DBE">
      <w:pPr>
        <w:pStyle w:val="aa"/>
        <w:spacing w:before="0" w:after="0" w:line="276" w:lineRule="auto"/>
        <w:jc w:val="both"/>
      </w:pPr>
      <w:r w:rsidRPr="00AD6477">
        <w:rPr>
          <w:b/>
        </w:rPr>
        <w:t>Инструкция</w:t>
      </w:r>
      <w:r w:rsidRPr="00AD6477">
        <w:t xml:space="preserve">: </w:t>
      </w:r>
      <w:r w:rsidRPr="00AD6477">
        <w:br/>
        <w:t xml:space="preserve">Учитель обращается к ученикам со следующими словами: "Сейчас я прочитаю вам 10-ть высказываний. Внимательно послушайте каждое из них. Подумайте, насколько вы с ними согласны (насколько они про вас). Если вы полностью согласны с высказыванием, оцените ваш ответ в 4-е бала; если вы больше согласны, чем не согласны - оцените ответ в 3-й бала; если вы немножко согласны - оцените ответ в 2-а бала; если вы совсем не согласны - оцените ответ в 1 -н бал. Напротив номера вопроса поставьте тот бал, на который вы оценили прочитанное мной высказывание". Пример: 1. - 3; 2. - 4 и т.д. </w:t>
      </w:r>
    </w:p>
    <w:p w:rsidR="003E6DBE" w:rsidRPr="00AD6477" w:rsidRDefault="003E6DBE" w:rsidP="003E6DBE">
      <w:pPr>
        <w:pStyle w:val="1c"/>
        <w:spacing w:line="276" w:lineRule="auto"/>
        <w:jc w:val="both"/>
        <w:rPr>
          <w:rFonts w:ascii="Times New Roman" w:hAnsi="Times New Roman"/>
          <w:b/>
          <w:sz w:val="24"/>
          <w:szCs w:val="24"/>
        </w:rPr>
      </w:pPr>
      <w:r w:rsidRPr="00AD6477">
        <w:rPr>
          <w:rFonts w:ascii="Times New Roman" w:hAnsi="Times New Roman"/>
          <w:b/>
          <w:sz w:val="24"/>
          <w:szCs w:val="24"/>
        </w:rPr>
        <w:t xml:space="preserve">Текст вопросов: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1. Я часто бываю добрым со сверстниками и взрослыми.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2. Мне важно помочь однокласснику, когда он попал в беду.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3. Я считаю, что можно быть не сдержанным с некоторыми взрослыми.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4. Наверное, нет ничего страшного в том, чтобы нагрубить неприятному мне человеку.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5. Я считаю, что вежливость помогает мне хорошо себя чувствовать среди людей.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6. Я думаю, что можно позволить себе выругаться на несправедливое замечание в мой адрес.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7. Если кого-то в классе дразнят, то я его тоже дразню.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8. Мне приятно делать людям радость.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9. Мне кажется, что нужно уметь прощать людям их отрицательные поступки.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10. Я думаю, что важно понимать других людей, даже если они не правы.</w:t>
      </w:r>
    </w:p>
    <w:p w:rsidR="003E6DBE" w:rsidRPr="00AD6477" w:rsidRDefault="003E6DBE" w:rsidP="003E6DBE">
      <w:pPr>
        <w:pStyle w:val="1c"/>
        <w:spacing w:line="276" w:lineRule="auto"/>
        <w:jc w:val="both"/>
        <w:rPr>
          <w:rFonts w:ascii="Times New Roman" w:hAnsi="Times New Roman"/>
          <w:b/>
          <w:sz w:val="24"/>
          <w:szCs w:val="24"/>
        </w:rPr>
      </w:pPr>
      <w:r w:rsidRPr="00AD6477">
        <w:rPr>
          <w:rFonts w:ascii="Times New Roman" w:hAnsi="Times New Roman"/>
          <w:b/>
          <w:sz w:val="24"/>
          <w:szCs w:val="24"/>
        </w:rPr>
        <w:lastRenderedPageBreak/>
        <w:t xml:space="preserve">Обработка результатов: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Номера 3, 4, 6, 7 (отрицательные вопросы) обрабатываются следующим образом: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Ответу, оцененному в 4 бала, приписывается 1 единица, в 3 бала - 2 единицы,</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в 2 бала - 3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единицы, в 1 бал - 4 единицы.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В остальных ответах количество единиц устанавливается в соответствии </w:t>
      </w:r>
      <w:proofErr w:type="gramStart"/>
      <w:r w:rsidRPr="00AD6477">
        <w:rPr>
          <w:rFonts w:ascii="Times New Roman" w:hAnsi="Times New Roman"/>
          <w:sz w:val="24"/>
          <w:szCs w:val="24"/>
        </w:rPr>
        <w:t>с</w:t>
      </w:r>
      <w:proofErr w:type="gramEnd"/>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балом. </w:t>
      </w:r>
      <w:r w:rsidRPr="00AD6477">
        <w:rPr>
          <w:rFonts w:ascii="Times New Roman" w:hAnsi="Times New Roman"/>
          <w:sz w:val="24"/>
          <w:szCs w:val="24"/>
        </w:rPr>
        <w:br/>
        <w:t xml:space="preserve">Например, 4 бала - это 4 единицы, 3 бала - 3 единицы и т.д.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Интерпретация результатов: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От 34 до 40 единиц - высокий уровень нравственной самооценки.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От 24 до 33 единиц - средний уровень нравственной самооценки. </w:t>
      </w:r>
      <w:r w:rsidRPr="00AD6477">
        <w:rPr>
          <w:rFonts w:ascii="Times New Roman" w:hAnsi="Times New Roman"/>
          <w:sz w:val="24"/>
          <w:szCs w:val="24"/>
        </w:rPr>
        <w:br/>
        <w:t>От 16 до 23 единиц - нравственная самооценка находится на уровне ниже</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среднего.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От 10 до 15 единиц - низкий уровень нравственной самооценки.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Методика №2: Диагностика этики поведения</w:t>
      </w:r>
      <w:r w:rsidRPr="00AD6477">
        <w:rPr>
          <w:rFonts w:ascii="Times New Roman" w:hAnsi="Times New Roman"/>
          <w:sz w:val="24"/>
          <w:szCs w:val="24"/>
        </w:rPr>
        <w:t>.</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Инструкция</w:t>
      </w:r>
      <w:r w:rsidRPr="00AD6477">
        <w:rPr>
          <w:rFonts w:ascii="Times New Roman" w:hAnsi="Times New Roman"/>
          <w:sz w:val="24"/>
          <w:szCs w:val="24"/>
        </w:rPr>
        <w:t xml:space="preserve">: </w:t>
      </w:r>
      <w:r w:rsidRPr="00AD6477">
        <w:rPr>
          <w:rFonts w:ascii="Times New Roman" w:hAnsi="Times New Roman"/>
          <w:sz w:val="24"/>
          <w:szCs w:val="24"/>
        </w:rPr>
        <w:br/>
        <w:t xml:space="preserve">Учитель объявляет детям: "Я прочитаю вам пять незаконченных предложений. Вы  должны подумать и каждое из этих предложений дописать сами. Переписывать первую  часть предложений не надо".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Текст: </w:t>
      </w:r>
      <w:r w:rsidRPr="00AD6477">
        <w:rPr>
          <w:rFonts w:ascii="Times New Roman" w:hAnsi="Times New Roman"/>
          <w:sz w:val="24"/>
          <w:szCs w:val="24"/>
        </w:rPr>
        <w:br/>
        <w:t xml:space="preserve">1. Когда я вижу кого-то из ребят в нелепой ситуации, то 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2. Если кто-то надо мной смеется, то 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3. Если я хочу, чтобы меня приняли в игру, то 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4. Когда меня постоянно перебивают, то 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5. Когда мне не хочется общаться с одноклассниками, 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Интерпретация</w:t>
      </w:r>
      <w:r w:rsidRPr="00AD6477">
        <w:rPr>
          <w:rFonts w:ascii="Times New Roman" w:hAnsi="Times New Roman"/>
          <w:sz w:val="24"/>
          <w:szCs w:val="24"/>
        </w:rPr>
        <w:t>:</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i/>
          <w:sz w:val="24"/>
          <w:szCs w:val="24"/>
        </w:rPr>
        <w:t>Первый вопрос</w:t>
      </w:r>
      <w:r w:rsidRPr="00AD6477">
        <w:rPr>
          <w:rFonts w:ascii="Times New Roman" w:hAnsi="Times New Roman"/>
          <w:sz w:val="24"/>
          <w:szCs w:val="24"/>
        </w:rPr>
        <w:t xml:space="preserve">: отрицательный результат проявляется, если в ответе присутствуют: равнодушие, агрессия, легкомысленное отношение. Положительный результат: помощь, сочувствие.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i/>
          <w:sz w:val="24"/>
          <w:szCs w:val="24"/>
        </w:rPr>
        <w:t>Второй вопрос</w:t>
      </w:r>
      <w:r w:rsidRPr="00AD6477">
        <w:rPr>
          <w:rFonts w:ascii="Times New Roman" w:hAnsi="Times New Roman"/>
          <w:sz w:val="24"/>
          <w:szCs w:val="24"/>
        </w:rPr>
        <w:t xml:space="preserve">: Отрицательный результат: агрессия, разные способы психологического подавления. Положительный результат: отсутствие реакции, уход от ситуации; высказывание своих чувств, мнения без грубости и агрессии.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i/>
          <w:sz w:val="24"/>
          <w:szCs w:val="24"/>
        </w:rPr>
        <w:t>Третий вопрос</w:t>
      </w:r>
      <w:r w:rsidRPr="00AD6477">
        <w:rPr>
          <w:rFonts w:ascii="Times New Roman" w:hAnsi="Times New Roman"/>
          <w:sz w:val="24"/>
          <w:szCs w:val="24"/>
        </w:rPr>
        <w:t xml:space="preserve">: Отрицательный результат: Давление, агрессия, хитрость. Положительный результат: Самоутверждающее поведение, построенное на равноправных отношениях, открытая позиция.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i/>
          <w:sz w:val="24"/>
          <w:szCs w:val="24"/>
        </w:rPr>
        <w:t>Четвертый вопрос</w:t>
      </w:r>
      <w:r w:rsidRPr="00AD6477">
        <w:rPr>
          <w:rFonts w:ascii="Times New Roman" w:hAnsi="Times New Roman"/>
          <w:sz w:val="24"/>
          <w:szCs w:val="24"/>
        </w:rPr>
        <w:t xml:space="preserve">: Отрицательный результат: Отсутствие всякой реакции, агрессия, раздражение, угроза, давление. Положительный результат: Высказывание своего пожелания, мнения, чувств, отношения без агрессии и грубости.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i/>
          <w:sz w:val="24"/>
          <w:szCs w:val="24"/>
        </w:rPr>
        <w:t>Пятый вопрос</w:t>
      </w:r>
      <w:r w:rsidRPr="00AD6477">
        <w:rPr>
          <w:rFonts w:ascii="Times New Roman" w:hAnsi="Times New Roman"/>
          <w:sz w:val="24"/>
          <w:szCs w:val="24"/>
        </w:rPr>
        <w:t xml:space="preserve">: Отрицательный результат: Грубость, агрессия, нетактичность. Положительный результат: Тактичное, мягкое, понятное высказывание своего пожелания.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Методика №3: Диагностика отношения к жизненным ценностям</w:t>
      </w:r>
      <w:r w:rsidRPr="00AD6477">
        <w:rPr>
          <w:rFonts w:ascii="Times New Roman" w:hAnsi="Times New Roman"/>
          <w:sz w:val="24"/>
          <w:szCs w:val="24"/>
        </w:rPr>
        <w:t>.</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Инструкция</w:t>
      </w:r>
      <w:r w:rsidRPr="00AD6477">
        <w:rPr>
          <w:rFonts w:ascii="Times New Roman" w:hAnsi="Times New Roman"/>
          <w:sz w:val="24"/>
          <w:szCs w:val="24"/>
        </w:rPr>
        <w:t xml:space="preserve">: </w:t>
      </w:r>
      <w:r w:rsidRPr="00AD6477">
        <w:rPr>
          <w:rFonts w:ascii="Times New Roman" w:hAnsi="Times New Roman"/>
          <w:sz w:val="24"/>
          <w:szCs w:val="24"/>
        </w:rPr>
        <w:br/>
        <w:t xml:space="preserve">"Представьте, что у вас есть волшебная палочка и список 10-ти желаний, выбрать из которых можно только 5-ть" Список учитель заранее выписывает на доске. </w:t>
      </w:r>
    </w:p>
    <w:p w:rsidR="003E6DBE" w:rsidRPr="00AD6477" w:rsidRDefault="003E6DBE" w:rsidP="003E6DBE">
      <w:pPr>
        <w:pStyle w:val="1c"/>
        <w:spacing w:line="276" w:lineRule="auto"/>
        <w:jc w:val="both"/>
        <w:rPr>
          <w:rFonts w:ascii="Times New Roman" w:hAnsi="Times New Roman"/>
          <w:b/>
          <w:sz w:val="24"/>
          <w:szCs w:val="24"/>
        </w:rPr>
      </w:pPr>
      <w:r w:rsidRPr="00AD6477">
        <w:rPr>
          <w:rFonts w:ascii="Times New Roman" w:hAnsi="Times New Roman"/>
          <w:b/>
          <w:sz w:val="24"/>
          <w:szCs w:val="24"/>
        </w:rPr>
        <w:t xml:space="preserve">Список желаний: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1. Быть человеком, которого любят.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lastRenderedPageBreak/>
        <w:t xml:space="preserve">2. Иметь много денег.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3. Иметь самый современный компьютер.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4. Иметь верного друга.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5. Мне важно здоровье родителей.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6. Иметь возможность многими командовать.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7. Иметь много слуг и ими распоряжаться.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8. Иметь доброе сердце.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9. Уметь сочувствовать и помогать другим людям.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10. Иметь то, чего у других никогда не будет.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Интерпретация:</w:t>
      </w:r>
      <w:r w:rsidRPr="00AD6477">
        <w:rPr>
          <w:rFonts w:ascii="Times New Roman" w:hAnsi="Times New Roman"/>
          <w:sz w:val="24"/>
          <w:szCs w:val="24"/>
        </w:rPr>
        <w:br/>
        <w:t xml:space="preserve">Номера отрицательных ответов: №№ 2, 3, 6, 7, 10.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Пять положительных ответов - высокий уровень.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4-е, 3-й - средний уровень.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2-а - ниже среднего уровня.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0-1 - низкий уровень.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Методика №4: Диагностика нравственной мотивации</w:t>
      </w:r>
      <w:r w:rsidRPr="00AD6477">
        <w:rPr>
          <w:rFonts w:ascii="Times New Roman" w:hAnsi="Times New Roman"/>
          <w:sz w:val="24"/>
          <w:szCs w:val="24"/>
        </w:rPr>
        <w:t>.</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Инструкция</w:t>
      </w:r>
      <w:r w:rsidRPr="00AD6477">
        <w:rPr>
          <w:rFonts w:ascii="Times New Roman" w:hAnsi="Times New Roman"/>
          <w:sz w:val="24"/>
          <w:szCs w:val="24"/>
        </w:rPr>
        <w:t xml:space="preserve">: </w:t>
      </w:r>
      <w:r w:rsidRPr="00AD6477">
        <w:rPr>
          <w:rFonts w:ascii="Times New Roman" w:hAnsi="Times New Roman"/>
          <w:sz w:val="24"/>
          <w:szCs w:val="24"/>
        </w:rPr>
        <w:br/>
        <w:t xml:space="preserve">"Я прочитаю вам 4-е вопроса. Вам нужно выбрать из четырех данных на них ответов один"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Вопросы</w:t>
      </w:r>
      <w:r>
        <w:rPr>
          <w:rFonts w:ascii="Times New Roman" w:hAnsi="Times New Roman"/>
          <w:sz w:val="24"/>
          <w:szCs w:val="24"/>
        </w:rPr>
        <w:t xml:space="preserve">: </w:t>
      </w:r>
      <w:r>
        <w:rPr>
          <w:rFonts w:ascii="Times New Roman" w:hAnsi="Times New Roman"/>
          <w:sz w:val="24"/>
          <w:szCs w:val="24"/>
        </w:rPr>
        <w:br/>
        <w:t xml:space="preserve">1. Если кто-то плачет, то 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A) Пытаюсь ему помочь.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Б) Думаю о том, что могло произойти.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В) Не обращаю внимания.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2. Я с другом играю в бадминтон, к нам подходит мальчик лет 6-7, и говорит,</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что у него нет такой игры.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A) Я скажу ему, чтобы он не приставал.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Б) Отвечу, что не могу ему помочь.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В) Скажу, чтобы он попросил родителей ему купить такую игру.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Г) Пообещаю, что он может придти с другом и поиграть.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3. Если кто-то в компании расстроился из-за того, что проиграл в игру.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А) Я не обращу внимания.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Б) Скажу, что он размазня.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В) Объясню, что нет ничего страшного.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Г) Скажу, что надо лучше научиться этой игре.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4. Ваш одноклассник на вас обиделся вы: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A) Подумаю о его чувствах и о том, что я могу сделать в этой ситуации.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Б) Обижусь в ответ.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sz w:val="24"/>
          <w:szCs w:val="24"/>
        </w:rPr>
        <w:t xml:space="preserve">В) Докажу ему, что он не прав. </w:t>
      </w:r>
    </w:p>
    <w:p w:rsidR="003E6DBE" w:rsidRPr="00AD6477" w:rsidRDefault="003E6DBE" w:rsidP="003E6DBE">
      <w:pPr>
        <w:pStyle w:val="1c"/>
        <w:spacing w:line="276" w:lineRule="auto"/>
        <w:jc w:val="both"/>
        <w:rPr>
          <w:rFonts w:ascii="Times New Roman" w:hAnsi="Times New Roman"/>
          <w:sz w:val="24"/>
          <w:szCs w:val="24"/>
        </w:rPr>
      </w:pPr>
      <w:r w:rsidRPr="00AD6477">
        <w:rPr>
          <w:rFonts w:ascii="Times New Roman" w:hAnsi="Times New Roman"/>
          <w:b/>
          <w:sz w:val="24"/>
          <w:szCs w:val="24"/>
        </w:rPr>
        <w:t>Обработка результатов</w:t>
      </w:r>
      <w:r w:rsidRPr="00AD6477">
        <w:rPr>
          <w:rFonts w:ascii="Times New Roman" w:hAnsi="Times New Roman"/>
          <w:sz w:val="24"/>
          <w:szCs w:val="24"/>
        </w:rPr>
        <w:t xml:space="preserve">: Ключ положительных ответов: 1-а, 2-г, 3-в, 4-а. </w:t>
      </w:r>
      <w:r w:rsidRPr="00AD6477">
        <w:rPr>
          <w:rFonts w:ascii="Times New Roman" w:hAnsi="Times New Roman"/>
          <w:sz w:val="24"/>
          <w:szCs w:val="24"/>
        </w:rPr>
        <w:br/>
        <w:t xml:space="preserve">Далее учитель подсчитывает сумму положительных ответов, данных учеником. 4 бала - высокий уровень 2, 3 бала - средний уровень, 1 бал - низкий уровень </w:t>
      </w:r>
    </w:p>
    <w:p w:rsidR="003E6DBE" w:rsidRPr="003F729F" w:rsidRDefault="003E6DBE" w:rsidP="003E6DBE">
      <w:pPr>
        <w:pStyle w:val="17"/>
        <w:spacing w:line="276" w:lineRule="auto"/>
        <w:ind w:left="0"/>
      </w:pPr>
    </w:p>
    <w:p w:rsidR="003E6DBE" w:rsidRPr="001E22CD" w:rsidRDefault="003E6DBE" w:rsidP="004D73BA">
      <w:pPr>
        <w:shd w:val="clear" w:color="auto" w:fill="FFFFFF"/>
        <w:suppressAutoHyphens/>
        <w:spacing w:after="0"/>
        <w:ind w:firstLine="708"/>
        <w:rPr>
          <w:rFonts w:ascii="Times New Roman" w:hAnsi="Times New Roman"/>
          <w:b/>
          <w:color w:val="FF0000"/>
          <w:sz w:val="24"/>
          <w:szCs w:val="24"/>
        </w:rPr>
      </w:pPr>
    </w:p>
    <w:p w:rsidR="003E6DBE" w:rsidRPr="00471941" w:rsidRDefault="003E6DBE" w:rsidP="003E6DBE">
      <w:pPr>
        <w:shd w:val="clear" w:color="auto" w:fill="FFFFFF"/>
        <w:suppressAutoHyphens/>
        <w:spacing w:after="0"/>
        <w:rPr>
          <w:rFonts w:ascii="Times New Roman" w:hAnsi="Times New Roman"/>
          <w:b/>
          <w:sz w:val="24"/>
          <w:szCs w:val="24"/>
        </w:rPr>
      </w:pPr>
      <w:r w:rsidRPr="00471941">
        <w:rPr>
          <w:rFonts w:ascii="Times New Roman" w:hAnsi="Times New Roman"/>
          <w:b/>
          <w:sz w:val="24"/>
          <w:szCs w:val="24"/>
        </w:rPr>
        <w:t>МОЙ МИР</w:t>
      </w:r>
    </w:p>
    <w:p w:rsidR="003E6DBE" w:rsidRPr="00252BFC" w:rsidRDefault="003E6DBE" w:rsidP="003E6DBE">
      <w:pPr>
        <w:suppressAutoHyphens/>
        <w:snapToGrid w:val="0"/>
        <w:spacing w:after="0"/>
        <w:jc w:val="center"/>
        <w:rPr>
          <w:rFonts w:ascii="Times New Roman" w:hAnsi="Times New Roman"/>
          <w:b/>
        </w:rPr>
      </w:pPr>
      <w:r w:rsidRPr="00252BFC">
        <w:rPr>
          <w:rFonts w:ascii="Times New Roman" w:hAnsi="Times New Roman"/>
          <w:b/>
        </w:rPr>
        <w:t>Оценка  достижений учащихся 5 класса</w:t>
      </w:r>
    </w:p>
    <w:p w:rsidR="003E6DBE" w:rsidRDefault="003E6DBE" w:rsidP="003E6DBE">
      <w:pPr>
        <w:spacing w:after="0"/>
        <w:jc w:val="center"/>
        <w:rPr>
          <w:rFonts w:ascii="Times New Roman" w:hAnsi="Times New Roman"/>
          <w:b/>
          <w:sz w:val="24"/>
          <w:szCs w:val="24"/>
        </w:rPr>
      </w:pPr>
      <w:r>
        <w:rPr>
          <w:rFonts w:ascii="Times New Roman" w:hAnsi="Times New Roman"/>
          <w:b/>
          <w:sz w:val="24"/>
          <w:szCs w:val="24"/>
        </w:rPr>
        <w:lastRenderedPageBreak/>
        <w:t>Изучение уровня воспитанности обучающегося</w:t>
      </w:r>
    </w:p>
    <w:p w:rsidR="003E6DBE" w:rsidRDefault="003E6DBE" w:rsidP="003E6DBE">
      <w:pPr>
        <w:spacing w:after="0"/>
        <w:ind w:firstLine="720"/>
        <w:jc w:val="center"/>
        <w:rPr>
          <w:rFonts w:ascii="Times New Roman" w:hAnsi="Times New Roman"/>
          <w:b/>
          <w:sz w:val="24"/>
          <w:szCs w:val="24"/>
        </w:rPr>
      </w:pPr>
      <w:r>
        <w:rPr>
          <w:rFonts w:ascii="Times New Roman" w:hAnsi="Times New Roman"/>
          <w:b/>
          <w:sz w:val="24"/>
          <w:szCs w:val="24"/>
        </w:rPr>
        <w:t>( по методике М.И. Шиловой)</w:t>
      </w:r>
      <w:r>
        <w:rPr>
          <w:rStyle w:val="afffff7"/>
          <w:rFonts w:ascii="Times New Roman" w:hAnsi="Times New Roman"/>
          <w:sz w:val="24"/>
          <w:szCs w:val="24"/>
        </w:rPr>
        <w:footnoteReference w:id="4"/>
      </w:r>
    </w:p>
    <w:p w:rsidR="003E6DBE" w:rsidRDefault="003E6DBE" w:rsidP="003E6DBE">
      <w:pPr>
        <w:spacing w:after="0"/>
        <w:jc w:val="both"/>
        <w:rPr>
          <w:rFonts w:ascii="Arial" w:hAnsi="Arial" w:cs="Arial"/>
          <w:color w:val="000000"/>
          <w:sz w:val="24"/>
          <w:szCs w:val="24"/>
        </w:rPr>
      </w:pPr>
      <w:r>
        <w:rPr>
          <w:rFonts w:ascii="Times New Roman" w:hAnsi="Times New Roman"/>
          <w:color w:val="000000"/>
          <w:sz w:val="24"/>
          <w:szCs w:val="24"/>
        </w:rPr>
        <w:t>Диагностика уровня воспитанности  по методике М.И.Шиловой отражает пять основных показателей нравственной воспитанности школьника:</w:t>
      </w:r>
    </w:p>
    <w:p w:rsidR="003E6DBE" w:rsidRDefault="003E6DBE" w:rsidP="002177AF">
      <w:pPr>
        <w:pStyle w:val="a5"/>
        <w:widowControl/>
        <w:numPr>
          <w:ilvl w:val="0"/>
          <w:numId w:val="33"/>
        </w:numPr>
        <w:autoSpaceDE/>
        <w:autoSpaceDN/>
        <w:adjustRightInd/>
        <w:jc w:val="both"/>
        <w:rPr>
          <w:rFonts w:ascii="Arial" w:hAnsi="Arial" w:cs="Arial"/>
          <w:color w:val="000000"/>
        </w:rPr>
      </w:pPr>
      <w:r>
        <w:rPr>
          <w:color w:val="000000"/>
        </w:rPr>
        <w:t>Отношение к обществу, патриотизм,</w:t>
      </w:r>
    </w:p>
    <w:p w:rsidR="003E6DBE" w:rsidRDefault="003E6DBE" w:rsidP="002177AF">
      <w:pPr>
        <w:pStyle w:val="a5"/>
        <w:widowControl/>
        <w:numPr>
          <w:ilvl w:val="0"/>
          <w:numId w:val="33"/>
        </w:numPr>
        <w:autoSpaceDE/>
        <w:autoSpaceDN/>
        <w:adjustRightInd/>
        <w:jc w:val="both"/>
        <w:rPr>
          <w:rFonts w:ascii="Arial" w:hAnsi="Arial" w:cs="Arial"/>
          <w:color w:val="000000"/>
        </w:rPr>
      </w:pPr>
      <w:r>
        <w:rPr>
          <w:color w:val="000000"/>
        </w:rPr>
        <w:t>Отношение к умственномутруду,</w:t>
      </w:r>
    </w:p>
    <w:p w:rsidR="003E6DBE" w:rsidRDefault="003E6DBE" w:rsidP="002177AF">
      <w:pPr>
        <w:pStyle w:val="a5"/>
        <w:widowControl/>
        <w:numPr>
          <w:ilvl w:val="0"/>
          <w:numId w:val="33"/>
        </w:numPr>
        <w:autoSpaceDE/>
        <w:autoSpaceDN/>
        <w:adjustRightInd/>
        <w:jc w:val="both"/>
        <w:rPr>
          <w:rFonts w:ascii="Arial" w:hAnsi="Arial" w:cs="Arial"/>
          <w:color w:val="000000"/>
        </w:rPr>
      </w:pPr>
      <w:r>
        <w:rPr>
          <w:color w:val="000000"/>
        </w:rPr>
        <w:t>Отношение к физическомутруду,</w:t>
      </w:r>
    </w:p>
    <w:p w:rsidR="003E6DBE" w:rsidRPr="00BB0BCD" w:rsidRDefault="003E6DBE" w:rsidP="002177AF">
      <w:pPr>
        <w:pStyle w:val="a5"/>
        <w:widowControl/>
        <w:numPr>
          <w:ilvl w:val="0"/>
          <w:numId w:val="33"/>
        </w:numPr>
        <w:autoSpaceDE/>
        <w:autoSpaceDN/>
        <w:adjustRightInd/>
        <w:jc w:val="both"/>
        <w:rPr>
          <w:rFonts w:ascii="Arial" w:hAnsi="Arial" w:cs="Arial"/>
          <w:color w:val="000000"/>
          <w:lang w:val="ru-RU"/>
        </w:rPr>
      </w:pPr>
      <w:r w:rsidRPr="00BB0BCD">
        <w:rPr>
          <w:color w:val="000000"/>
          <w:lang w:val="ru-RU"/>
        </w:rPr>
        <w:t>Отношение к людям (проявление нравственных качеств личности),</w:t>
      </w:r>
    </w:p>
    <w:p w:rsidR="003E6DBE" w:rsidRDefault="003E6DBE" w:rsidP="002177AF">
      <w:pPr>
        <w:pStyle w:val="a5"/>
        <w:widowControl/>
        <w:numPr>
          <w:ilvl w:val="0"/>
          <w:numId w:val="33"/>
        </w:numPr>
        <w:autoSpaceDE/>
        <w:autoSpaceDN/>
        <w:adjustRightInd/>
        <w:jc w:val="both"/>
        <w:rPr>
          <w:rFonts w:ascii="Arial" w:hAnsi="Arial" w:cs="Arial"/>
          <w:color w:val="000000"/>
        </w:rPr>
      </w:pPr>
      <w:r>
        <w:rPr>
          <w:color w:val="000000"/>
        </w:rPr>
        <w:t>Саморегуляцияличности (самодисциплина),</w:t>
      </w:r>
    </w:p>
    <w:p w:rsidR="003E6DBE" w:rsidRDefault="003E6DBE" w:rsidP="003E6DBE">
      <w:pPr>
        <w:spacing w:after="0"/>
        <w:ind w:firstLine="720"/>
        <w:jc w:val="both"/>
        <w:rPr>
          <w:rFonts w:ascii="Arial" w:hAnsi="Arial" w:cs="Arial"/>
          <w:color w:val="000000"/>
          <w:sz w:val="24"/>
          <w:szCs w:val="24"/>
        </w:rPr>
      </w:pPr>
      <w:r>
        <w:rPr>
          <w:rFonts w:ascii="Times New Roman" w:hAnsi="Times New Roman"/>
          <w:color w:val="000000"/>
          <w:sz w:val="24"/>
          <w:szCs w:val="24"/>
        </w:rPr>
        <w:t>По каждому показателю сформулированы признаки и уровни формирующихся качеств (от 3-го уровня до нулевого уровня). Баллы по каждому показателю независимо друг от друга выставляют учитель и родители. Полученные в ходе диагностики баллы суммируются по каждому показателю и делятся на два (вычисляем средний балл).  Полученные средние баллы по каждому показателю вносятся в сводный лист. Затем средние баллы по всем показателям суммируются. Полученное числовое значение определяет уровень  нравственной воспитанности (УНВ) личности ученика:</w:t>
      </w:r>
    </w:p>
    <w:p w:rsidR="003E6DBE" w:rsidRDefault="003E6DBE" w:rsidP="003E6DBE">
      <w:pPr>
        <w:spacing w:after="0"/>
        <w:ind w:firstLine="720"/>
        <w:jc w:val="both"/>
        <w:rPr>
          <w:rFonts w:ascii="Times New Roman" w:hAnsi="Times New Roman"/>
          <w:color w:val="000000"/>
          <w:sz w:val="24"/>
          <w:szCs w:val="24"/>
        </w:rPr>
      </w:pPr>
      <w:r>
        <w:rPr>
          <w:rFonts w:ascii="Times New Roman" w:hAnsi="Times New Roman"/>
          <w:b/>
          <w:bCs/>
          <w:color w:val="000000"/>
          <w:sz w:val="24"/>
          <w:szCs w:val="24"/>
        </w:rPr>
        <w:t>Невоспитанность (от 0 до 10 баллов)</w:t>
      </w:r>
      <w:r>
        <w:rPr>
          <w:rFonts w:ascii="Times New Roman" w:hAnsi="Times New Roman"/>
          <w:color w:val="000000"/>
          <w:sz w:val="24"/>
          <w:szCs w:val="24"/>
        </w:rPr>
        <w:t> характеризуется отрицательным опытом поведения ученика, которое с трудом исправляется  под влиянием педагогических воздействий, неразвитостью самоорганизации  и саморегуляции.</w:t>
      </w:r>
    </w:p>
    <w:p w:rsidR="003E6DBE" w:rsidRDefault="003E6DBE" w:rsidP="003E6DBE">
      <w:pPr>
        <w:spacing w:after="0"/>
        <w:jc w:val="both"/>
        <w:rPr>
          <w:rFonts w:ascii="Arial" w:hAnsi="Arial" w:cs="Arial"/>
          <w:color w:val="000000"/>
          <w:sz w:val="24"/>
          <w:szCs w:val="24"/>
        </w:rPr>
      </w:pPr>
      <w:r>
        <w:rPr>
          <w:rFonts w:ascii="Times New Roman" w:hAnsi="Times New Roman"/>
          <w:b/>
          <w:bCs/>
          <w:color w:val="000000"/>
          <w:sz w:val="24"/>
          <w:szCs w:val="24"/>
        </w:rPr>
        <w:t>Низкий уровень воспитанности  (от 11 до 20 баллов)</w:t>
      </w:r>
      <w:r>
        <w:rPr>
          <w:rFonts w:ascii="Times New Roman" w:hAnsi="Times New Roman"/>
          <w:color w:val="000000"/>
          <w:sz w:val="24"/>
          <w:szCs w:val="24"/>
        </w:rPr>
        <w:t> представляется слабым, еще неустойчивым опытом положительного поведения, которое регулируется в основном требованиями старших и другими внешними стимулами и побудителями, при этом саморегуляция и самоорганизация ситуативны.</w:t>
      </w:r>
    </w:p>
    <w:p w:rsidR="003E6DBE" w:rsidRDefault="003E6DBE" w:rsidP="003E6DBE">
      <w:pPr>
        <w:spacing w:after="0"/>
        <w:ind w:firstLine="720"/>
        <w:jc w:val="both"/>
        <w:rPr>
          <w:rFonts w:ascii="Arial" w:hAnsi="Arial" w:cs="Arial"/>
          <w:color w:val="000000"/>
          <w:sz w:val="24"/>
          <w:szCs w:val="24"/>
        </w:rPr>
      </w:pPr>
      <w:r>
        <w:rPr>
          <w:rFonts w:ascii="Times New Roman" w:hAnsi="Times New Roman"/>
          <w:b/>
          <w:bCs/>
          <w:color w:val="000000"/>
          <w:sz w:val="24"/>
          <w:szCs w:val="24"/>
        </w:rPr>
        <w:t>Средний уровень воспитанности (от 21 до 40 баллов)</w:t>
      </w:r>
      <w:r>
        <w:rPr>
          <w:rFonts w:ascii="Times New Roman" w:hAnsi="Times New Roman"/>
          <w:color w:val="000000"/>
          <w:sz w:val="24"/>
          <w:szCs w:val="24"/>
        </w:rPr>
        <w:t> характеризуется самостоятельностью, проявлениями саморегуляции и самоорганизации, хотя активная общественная позиция еще не вполне сформирована.</w:t>
      </w:r>
    </w:p>
    <w:p w:rsidR="003E6DBE" w:rsidRDefault="003E6DBE" w:rsidP="003E6DBE">
      <w:pPr>
        <w:spacing w:after="0"/>
        <w:ind w:firstLine="720"/>
        <w:jc w:val="both"/>
        <w:rPr>
          <w:rFonts w:ascii="Arial" w:hAnsi="Arial" w:cs="Arial"/>
          <w:color w:val="000000"/>
          <w:sz w:val="24"/>
          <w:szCs w:val="24"/>
        </w:rPr>
      </w:pPr>
      <w:r>
        <w:rPr>
          <w:rFonts w:ascii="Times New Roman" w:hAnsi="Times New Roman"/>
          <w:b/>
          <w:bCs/>
          <w:color w:val="000000"/>
          <w:sz w:val="24"/>
          <w:szCs w:val="24"/>
        </w:rPr>
        <w:t>Высокий уровень воспитанности (от 31 до 40 баллов)</w:t>
      </w:r>
      <w:r>
        <w:rPr>
          <w:rFonts w:ascii="Times New Roman" w:hAnsi="Times New Roman"/>
          <w:color w:val="000000"/>
          <w:sz w:val="24"/>
          <w:szCs w:val="24"/>
        </w:rPr>
        <w:t> определяется устойчивой и положительной самостоятельностью в деятельности и поведении на основе активной общественной, гражданской позиции.</w:t>
      </w:r>
    </w:p>
    <w:p w:rsidR="003E6DBE" w:rsidRDefault="003E6DBE" w:rsidP="003E6DBE">
      <w:pPr>
        <w:spacing w:after="0"/>
        <w:ind w:firstLine="720"/>
        <w:jc w:val="both"/>
        <w:rPr>
          <w:rFonts w:ascii="Times New Roman" w:hAnsi="Times New Roman"/>
          <w:color w:val="000000"/>
          <w:sz w:val="24"/>
          <w:szCs w:val="24"/>
        </w:rPr>
      </w:pPr>
      <w:r>
        <w:rPr>
          <w:rFonts w:ascii="Times New Roman" w:hAnsi="Times New Roman"/>
          <w:color w:val="000000"/>
          <w:sz w:val="24"/>
          <w:szCs w:val="24"/>
        </w:rPr>
        <w:t>Таким образом,  формируется  оценка нравственных качеств личности.</w:t>
      </w:r>
    </w:p>
    <w:p w:rsidR="003E6DBE" w:rsidRDefault="003E6DBE" w:rsidP="003E6DBE">
      <w:pPr>
        <w:spacing w:after="0"/>
        <w:ind w:firstLine="720"/>
        <w:jc w:val="both"/>
        <w:rPr>
          <w:rFonts w:ascii="Times New Roman" w:hAnsi="Times New Roman"/>
          <w:color w:val="000000"/>
          <w:sz w:val="24"/>
          <w:szCs w:val="24"/>
        </w:rPr>
      </w:pPr>
      <w:r>
        <w:rPr>
          <w:rFonts w:ascii="Times New Roman" w:hAnsi="Times New Roman"/>
          <w:color w:val="000000"/>
          <w:sz w:val="24"/>
          <w:szCs w:val="24"/>
        </w:rPr>
        <w:t xml:space="preserve">Средний балл, выявляемый с помощью «сводного листа», помогает выделить тенденцию, общую характеристику положения дел в классе и предусмотреть целенаправленную работу как с классом в целом, так и с отдельными детьми. </w:t>
      </w:r>
    </w:p>
    <w:p w:rsidR="003E6DBE" w:rsidRDefault="003E6DBE" w:rsidP="003E6DBE">
      <w:pPr>
        <w:spacing w:after="0"/>
        <w:jc w:val="center"/>
        <w:rPr>
          <w:rFonts w:ascii="Times New Roman" w:hAnsi="Times New Roman"/>
          <w:bCs/>
          <w:i/>
          <w:color w:val="000000"/>
          <w:sz w:val="24"/>
          <w:szCs w:val="24"/>
        </w:rPr>
      </w:pPr>
      <w:r>
        <w:rPr>
          <w:rFonts w:ascii="Times New Roman" w:hAnsi="Times New Roman"/>
          <w:bCs/>
          <w:i/>
          <w:color w:val="000000"/>
          <w:sz w:val="24"/>
          <w:szCs w:val="24"/>
        </w:rPr>
        <w:t xml:space="preserve">Диагностическая программа изучения уровней проявления воспитанности </w:t>
      </w:r>
    </w:p>
    <w:p w:rsidR="003E6DBE" w:rsidRDefault="003E6DBE" w:rsidP="003E6DBE">
      <w:pPr>
        <w:spacing w:after="0"/>
        <w:jc w:val="center"/>
        <w:rPr>
          <w:rFonts w:ascii="Times New Roman" w:hAnsi="Times New Roman"/>
          <w:bCs/>
          <w:i/>
          <w:color w:val="000000"/>
          <w:sz w:val="24"/>
          <w:szCs w:val="24"/>
        </w:rPr>
      </w:pPr>
      <w:r>
        <w:rPr>
          <w:rFonts w:ascii="Times New Roman" w:hAnsi="Times New Roman"/>
          <w:bCs/>
          <w:i/>
          <w:color w:val="000000"/>
          <w:sz w:val="24"/>
          <w:szCs w:val="24"/>
        </w:rPr>
        <w:t>младшего школьника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351"/>
      </w:tblGrid>
      <w:tr w:rsidR="003E6DBE" w:rsidTr="00E2405D">
        <w:tc>
          <w:tcPr>
            <w:tcW w:w="3369" w:type="dxa"/>
            <w:shd w:val="clear" w:color="auto" w:fill="auto"/>
            <w:tcMar>
              <w:left w:w="108" w:type="dxa"/>
            </w:tcMar>
          </w:tcPr>
          <w:p w:rsidR="003E6DBE" w:rsidRPr="00252BFC" w:rsidRDefault="003E6DBE" w:rsidP="00E2405D">
            <w:pPr>
              <w:spacing w:after="0"/>
              <w:jc w:val="center"/>
              <w:rPr>
                <w:rFonts w:ascii="Arial" w:hAnsi="Arial" w:cs="Arial"/>
                <w:color w:val="000000"/>
              </w:rPr>
            </w:pPr>
            <w:bookmarkStart w:id="17" w:name="0"/>
            <w:bookmarkStart w:id="18" w:name="5e2bf82000eed14df866f650c88a3188134fea4a"/>
            <w:bookmarkEnd w:id="17"/>
            <w:bookmarkEnd w:id="18"/>
            <w:r w:rsidRPr="00252BFC">
              <w:rPr>
                <w:rFonts w:ascii="Times New Roman" w:hAnsi="Times New Roman"/>
                <w:b/>
                <w:bCs/>
                <w:color w:val="000000"/>
              </w:rPr>
              <w:t>Основные отношения</w:t>
            </w:r>
            <w:r w:rsidRPr="00252BFC">
              <w:rPr>
                <w:rFonts w:ascii="Times New Roman" w:hAnsi="Times New Roman"/>
                <w:b/>
                <w:bCs/>
                <w:color w:val="000000"/>
              </w:rPr>
              <w:br/>
              <w:t>Показатели воспитанности</w:t>
            </w:r>
          </w:p>
        </w:tc>
        <w:tc>
          <w:tcPr>
            <w:tcW w:w="6910" w:type="dxa"/>
            <w:shd w:val="clear" w:color="auto" w:fill="auto"/>
          </w:tcPr>
          <w:p w:rsidR="003E6DBE" w:rsidRPr="00252BFC" w:rsidRDefault="003E6DBE" w:rsidP="00E2405D">
            <w:pPr>
              <w:spacing w:after="0"/>
              <w:jc w:val="center"/>
              <w:rPr>
                <w:rFonts w:ascii="Arial" w:hAnsi="Arial" w:cs="Arial"/>
                <w:color w:val="000000"/>
              </w:rPr>
            </w:pPr>
            <w:r w:rsidRPr="00252BFC">
              <w:rPr>
                <w:rFonts w:ascii="Times New Roman" w:hAnsi="Times New Roman"/>
                <w:b/>
                <w:bCs/>
                <w:color w:val="000000"/>
              </w:rPr>
              <w:t>Признаки и уровни формирующихся качеств (от 3-го уровня до нулевого уровня)</w:t>
            </w:r>
          </w:p>
        </w:tc>
      </w:tr>
      <w:tr w:rsidR="003E6DBE" w:rsidTr="00E2405D">
        <w:tc>
          <w:tcPr>
            <w:tcW w:w="10279" w:type="dxa"/>
            <w:gridSpan w:val="2"/>
            <w:shd w:val="clear" w:color="auto" w:fill="auto"/>
            <w:tcMar>
              <w:left w:w="108" w:type="dxa"/>
            </w:tcMar>
          </w:tcPr>
          <w:p w:rsidR="003E6DBE" w:rsidRPr="00252BFC" w:rsidRDefault="003E6DBE" w:rsidP="00E2405D">
            <w:pPr>
              <w:spacing w:after="0"/>
              <w:jc w:val="center"/>
              <w:rPr>
                <w:rFonts w:ascii="Arial" w:hAnsi="Arial" w:cs="Arial"/>
                <w:color w:val="444444"/>
              </w:rPr>
            </w:pPr>
            <w:r w:rsidRPr="00252BFC">
              <w:rPr>
                <w:rFonts w:ascii="Times New Roman" w:hAnsi="Times New Roman"/>
                <w:b/>
                <w:bCs/>
                <w:color w:val="000000"/>
              </w:rPr>
              <w:t>Отношение к обществу</w:t>
            </w:r>
          </w:p>
        </w:tc>
      </w:tr>
      <w:tr w:rsidR="003E6DBE" w:rsidTr="00E2405D">
        <w:tc>
          <w:tcPr>
            <w:tcW w:w="10279" w:type="dxa"/>
            <w:gridSpan w:val="2"/>
            <w:shd w:val="clear" w:color="auto" w:fill="auto"/>
            <w:tcMar>
              <w:left w:w="108" w:type="dxa"/>
            </w:tcMar>
          </w:tcPr>
          <w:p w:rsidR="003E6DBE" w:rsidRPr="00252BFC" w:rsidRDefault="003E6DBE" w:rsidP="00E2405D">
            <w:pPr>
              <w:spacing w:after="0"/>
              <w:rPr>
                <w:rFonts w:ascii="Arial" w:hAnsi="Arial" w:cs="Arial"/>
                <w:color w:val="444444"/>
              </w:rPr>
            </w:pPr>
            <w:r w:rsidRPr="00252BFC">
              <w:rPr>
                <w:rFonts w:ascii="Times New Roman" w:hAnsi="Times New Roman"/>
                <w:b/>
                <w:bCs/>
                <w:color w:val="000000"/>
              </w:rPr>
              <w:t>1. Патриотизм</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1. Отношение к родной природе</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любит и бережет природу, побуждает к бережному отношению других;</w:t>
            </w:r>
            <w:r w:rsidRPr="00252BFC">
              <w:rPr>
                <w:rFonts w:ascii="Times New Roman" w:hAnsi="Times New Roman"/>
                <w:color w:val="000000"/>
              </w:rPr>
              <w:br/>
              <w:t>2 - любит и бережет природу;</w:t>
            </w:r>
            <w:r w:rsidRPr="00252BFC">
              <w:rPr>
                <w:rFonts w:ascii="Times New Roman" w:hAnsi="Times New Roman"/>
                <w:color w:val="000000"/>
              </w:rPr>
              <w:br/>
              <w:t>1 - участвует в деятельности по охране природы под руководством учителя;</w:t>
            </w:r>
            <w:r w:rsidRPr="00252BFC">
              <w:rPr>
                <w:rFonts w:ascii="Times New Roman" w:hAnsi="Times New Roman"/>
                <w:color w:val="000000"/>
              </w:rPr>
              <w:br/>
            </w:r>
            <w:r w:rsidRPr="00252BFC">
              <w:rPr>
                <w:rFonts w:ascii="Times New Roman" w:hAnsi="Times New Roman"/>
                <w:color w:val="000000"/>
              </w:rPr>
              <w:lastRenderedPageBreak/>
              <w:t>0 - природу не ценит и не бережет.</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lastRenderedPageBreak/>
              <w:t>2. Гордость за свою страну</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интересуется и гордится историческим прошлым Отечества, рассказывает об этом другим;</w:t>
            </w:r>
            <w:r w:rsidRPr="00252BFC">
              <w:rPr>
                <w:rFonts w:ascii="Times New Roman" w:hAnsi="Times New Roman"/>
                <w:color w:val="000000"/>
              </w:rPr>
              <w:br/>
              <w:t>2 - интересуется историческим прошлым;</w:t>
            </w:r>
            <w:r w:rsidRPr="00252BFC">
              <w:rPr>
                <w:rFonts w:ascii="Times New Roman" w:hAnsi="Times New Roman"/>
                <w:color w:val="000000"/>
              </w:rPr>
              <w:br/>
              <w:t>1 - знакомится с историческим прошлым при побуждении старших;</w:t>
            </w:r>
            <w:r w:rsidRPr="00252BFC">
              <w:rPr>
                <w:rFonts w:ascii="Times New Roman" w:hAnsi="Times New Roman"/>
                <w:color w:val="000000"/>
              </w:rPr>
              <w:br/>
              <w:t>0 - не интересуется историческим прошлым.</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3. Служение своими силами</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находит дела на службу малому Отечеству и организует других;</w:t>
            </w:r>
            <w:r w:rsidRPr="00252BFC">
              <w:rPr>
                <w:rFonts w:ascii="Times New Roman" w:hAnsi="Times New Roman"/>
                <w:color w:val="000000"/>
              </w:rPr>
              <w:br/>
              <w:t>2 - находит дела на службу малому Отечеству;</w:t>
            </w:r>
            <w:r w:rsidRPr="00252BFC">
              <w:rPr>
                <w:rFonts w:ascii="Times New Roman" w:hAnsi="Times New Roman"/>
                <w:color w:val="000000"/>
              </w:rPr>
              <w:br/>
              <w:t>1 - участвует в делах на службу малому Отечеству при организации и поддержке со стороны учителей;</w:t>
            </w:r>
            <w:r w:rsidRPr="00252BFC">
              <w:rPr>
                <w:rFonts w:ascii="Times New Roman" w:hAnsi="Times New Roman"/>
                <w:color w:val="000000"/>
              </w:rPr>
              <w:br/>
              <w:t>0 - не принимает участия в делах на пользу малому Отечеству</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4. Забота о своей школе</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участвует в делах класса и привлекает к этому других</w:t>
            </w:r>
            <w:r w:rsidRPr="00252BFC">
              <w:rPr>
                <w:rFonts w:ascii="Times New Roman" w:hAnsi="Times New Roman"/>
                <w:color w:val="000000"/>
              </w:rPr>
              <w:br/>
              <w:t>2 - испытывает гордость за свою школу, участвует в делах класса;</w:t>
            </w:r>
            <w:r w:rsidRPr="00252BFC">
              <w:rPr>
                <w:rFonts w:ascii="Times New Roman" w:hAnsi="Times New Roman"/>
                <w:color w:val="000000"/>
              </w:rPr>
              <w:br/>
              <w:t>1 - в делах класса участвует при побуждении;</w:t>
            </w:r>
            <w:r w:rsidRPr="00252BFC">
              <w:rPr>
                <w:rFonts w:ascii="Times New Roman" w:hAnsi="Times New Roman"/>
                <w:color w:val="000000"/>
              </w:rPr>
              <w:br/>
              <w:t>0 - в делах класса не участвует, гордости за свою школу не испытывает.</w:t>
            </w:r>
          </w:p>
        </w:tc>
      </w:tr>
      <w:tr w:rsidR="003E6DBE" w:rsidTr="00E2405D">
        <w:tc>
          <w:tcPr>
            <w:tcW w:w="10279" w:type="dxa"/>
            <w:gridSpan w:val="2"/>
            <w:shd w:val="clear" w:color="auto" w:fill="auto"/>
            <w:tcMar>
              <w:left w:w="108" w:type="dxa"/>
            </w:tcMar>
          </w:tcPr>
          <w:p w:rsidR="003E6DBE" w:rsidRPr="00252BFC" w:rsidRDefault="003E6DBE" w:rsidP="00E2405D">
            <w:pPr>
              <w:spacing w:after="0"/>
              <w:jc w:val="center"/>
              <w:rPr>
                <w:rFonts w:ascii="Arial" w:hAnsi="Arial" w:cs="Arial"/>
                <w:color w:val="444444"/>
              </w:rPr>
            </w:pPr>
            <w:r w:rsidRPr="00252BFC">
              <w:rPr>
                <w:rFonts w:ascii="Times New Roman" w:hAnsi="Times New Roman"/>
                <w:b/>
                <w:bCs/>
                <w:color w:val="000000"/>
              </w:rPr>
              <w:t>Отношение к умственному труду</w:t>
            </w:r>
          </w:p>
        </w:tc>
      </w:tr>
      <w:tr w:rsidR="003E6DBE" w:rsidTr="00E2405D">
        <w:tc>
          <w:tcPr>
            <w:tcW w:w="10279" w:type="dxa"/>
            <w:gridSpan w:val="2"/>
            <w:shd w:val="clear" w:color="auto" w:fill="auto"/>
            <w:tcMar>
              <w:left w:w="108" w:type="dxa"/>
            </w:tcMar>
          </w:tcPr>
          <w:p w:rsidR="003E6DBE" w:rsidRPr="00252BFC" w:rsidRDefault="003E6DBE" w:rsidP="00E2405D">
            <w:pPr>
              <w:spacing w:after="0"/>
              <w:rPr>
                <w:rFonts w:ascii="Arial" w:hAnsi="Arial" w:cs="Arial"/>
                <w:color w:val="444444"/>
              </w:rPr>
            </w:pPr>
            <w:r w:rsidRPr="00252BFC">
              <w:rPr>
                <w:rFonts w:ascii="Times New Roman" w:hAnsi="Times New Roman"/>
                <w:b/>
                <w:bCs/>
                <w:color w:val="000000"/>
              </w:rPr>
              <w:t>2. Любознательность</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5. Познавательная активность</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 xml:space="preserve">3 - сам много читает и знает, обсуждает с друзьями </w:t>
            </w:r>
            <w:proofErr w:type="gramStart"/>
            <w:r w:rsidRPr="00252BFC">
              <w:rPr>
                <w:rFonts w:ascii="Times New Roman" w:hAnsi="Times New Roman"/>
                <w:color w:val="000000"/>
              </w:rPr>
              <w:t>узнанное</w:t>
            </w:r>
            <w:proofErr w:type="gramEnd"/>
            <w:r w:rsidRPr="00252BFC">
              <w:rPr>
                <w:rFonts w:ascii="Times New Roman" w:hAnsi="Times New Roman"/>
                <w:color w:val="000000"/>
              </w:rPr>
              <w:t>;</w:t>
            </w:r>
            <w:r w:rsidRPr="00252BFC">
              <w:rPr>
                <w:rFonts w:ascii="Times New Roman" w:hAnsi="Times New Roman"/>
                <w:color w:val="000000"/>
              </w:rPr>
              <w:br/>
              <w:t>2 - сам много читает;</w:t>
            </w:r>
            <w:r w:rsidRPr="00252BFC">
              <w:rPr>
                <w:rFonts w:ascii="Times New Roman" w:hAnsi="Times New Roman"/>
                <w:color w:val="000000"/>
              </w:rPr>
              <w:br/>
              <w:t>1 - читает при побуждении взрослых, учителей</w:t>
            </w:r>
            <w:r w:rsidRPr="00252BFC">
              <w:rPr>
                <w:rFonts w:ascii="Times New Roman" w:hAnsi="Times New Roman"/>
                <w:color w:val="000000"/>
              </w:rPr>
              <w:br/>
              <w:t>0 - читает недостаточно, на побуждения учителя не реагирует</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6. Стремление реализовать свои интеллектуальные способности</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 xml:space="preserve">3 - </w:t>
            </w:r>
            <w:proofErr w:type="gramStart"/>
            <w:r w:rsidRPr="00252BFC">
              <w:rPr>
                <w:rFonts w:ascii="Times New Roman" w:hAnsi="Times New Roman"/>
                <w:color w:val="000000"/>
              </w:rPr>
              <w:t>стремится</w:t>
            </w:r>
            <w:proofErr w:type="gramEnd"/>
            <w:r w:rsidRPr="00252BFC">
              <w:rPr>
                <w:rFonts w:ascii="Times New Roman" w:hAnsi="Times New Roman"/>
                <w:color w:val="000000"/>
              </w:rPr>
              <w:t xml:space="preserve"> учиться как можно лучше, помогает другим;</w:t>
            </w:r>
            <w:r w:rsidRPr="00252BFC">
              <w:rPr>
                <w:rFonts w:ascii="Times New Roman" w:hAnsi="Times New Roman"/>
                <w:color w:val="000000"/>
              </w:rPr>
              <w:br/>
              <w:t>2 - стремится учиться как можно лучше</w:t>
            </w:r>
            <w:r w:rsidRPr="00252BFC">
              <w:rPr>
                <w:rFonts w:ascii="Times New Roman" w:hAnsi="Times New Roman"/>
                <w:color w:val="000000"/>
              </w:rPr>
              <w:br/>
              <w:t>1 - учиться при наличии контроля;</w:t>
            </w:r>
            <w:r w:rsidRPr="00252BFC">
              <w:rPr>
                <w:rFonts w:ascii="Times New Roman" w:hAnsi="Times New Roman"/>
                <w:color w:val="000000"/>
              </w:rPr>
              <w:br/>
              <w:t>0 - плохо учится даже при наличии контроля</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7. Саморазвитие</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есть любимое полезное увлечение, к которому привлекает товарищей;</w:t>
            </w:r>
            <w:r w:rsidRPr="00252BFC">
              <w:rPr>
                <w:rFonts w:ascii="Times New Roman" w:hAnsi="Times New Roman"/>
                <w:color w:val="000000"/>
              </w:rPr>
              <w:br/>
              <w:t>2 - есть любимое полезное увлечение;</w:t>
            </w:r>
            <w:r w:rsidRPr="00252BFC">
              <w:rPr>
                <w:rFonts w:ascii="Times New Roman" w:hAnsi="Times New Roman"/>
                <w:color w:val="000000"/>
              </w:rPr>
              <w:br/>
              <w:t>1 - нет полезного увлечения, во внеурочной познавательной деятельности участвует при наличии побуждения со стороны учителя;</w:t>
            </w:r>
            <w:r w:rsidRPr="00252BFC">
              <w:rPr>
                <w:rFonts w:ascii="Times New Roman" w:hAnsi="Times New Roman"/>
                <w:color w:val="000000"/>
              </w:rPr>
              <w:br/>
              <w:t>0 - во внеурочной деятельности не участвует.</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8. Организованность в учении</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работу на уроке и домашнее задания выполняет внимательно, аккуратно, помогает товарищам;</w:t>
            </w:r>
            <w:r w:rsidRPr="00252BFC">
              <w:rPr>
                <w:rFonts w:ascii="Times New Roman" w:hAnsi="Times New Roman"/>
                <w:color w:val="000000"/>
              </w:rPr>
              <w:br/>
              <w:t>2 - работу на уроке и домашнее задания выполняет внимательно, аккуратно</w:t>
            </w:r>
            <w:r w:rsidRPr="00252BFC">
              <w:rPr>
                <w:rFonts w:ascii="Times New Roman" w:hAnsi="Times New Roman"/>
                <w:color w:val="000000"/>
              </w:rPr>
              <w:br/>
              <w:t>1- Работу на уроке и домашнее задания выполняет под контролем;</w:t>
            </w:r>
            <w:r w:rsidRPr="00252BFC">
              <w:rPr>
                <w:rFonts w:ascii="Times New Roman" w:hAnsi="Times New Roman"/>
                <w:color w:val="000000"/>
              </w:rPr>
              <w:br/>
              <w:t xml:space="preserve">0 - на уроках </w:t>
            </w:r>
            <w:proofErr w:type="gramStart"/>
            <w:r w:rsidRPr="00252BFC">
              <w:rPr>
                <w:rFonts w:ascii="Times New Roman" w:hAnsi="Times New Roman"/>
                <w:color w:val="000000"/>
              </w:rPr>
              <w:t>невнимателен</w:t>
            </w:r>
            <w:proofErr w:type="gramEnd"/>
            <w:r w:rsidRPr="00252BFC">
              <w:rPr>
                <w:rFonts w:ascii="Times New Roman" w:hAnsi="Times New Roman"/>
                <w:color w:val="000000"/>
              </w:rPr>
              <w:t>, домашнее задания не выполняет</w:t>
            </w:r>
          </w:p>
        </w:tc>
      </w:tr>
      <w:tr w:rsidR="003E6DBE" w:rsidTr="00E2405D">
        <w:tc>
          <w:tcPr>
            <w:tcW w:w="10279" w:type="dxa"/>
            <w:gridSpan w:val="2"/>
            <w:shd w:val="clear" w:color="auto" w:fill="auto"/>
            <w:tcMar>
              <w:left w:w="108" w:type="dxa"/>
            </w:tcMar>
          </w:tcPr>
          <w:p w:rsidR="003E6DBE" w:rsidRPr="00252BFC" w:rsidRDefault="003E6DBE" w:rsidP="00E2405D">
            <w:pPr>
              <w:spacing w:after="0"/>
              <w:jc w:val="center"/>
              <w:rPr>
                <w:rFonts w:ascii="Arial" w:hAnsi="Arial" w:cs="Arial"/>
                <w:color w:val="444444"/>
              </w:rPr>
            </w:pPr>
            <w:r w:rsidRPr="00252BFC">
              <w:rPr>
                <w:rFonts w:ascii="Times New Roman" w:hAnsi="Times New Roman"/>
                <w:b/>
                <w:bCs/>
                <w:color w:val="000000"/>
              </w:rPr>
              <w:t>Отношение к физическому труду</w:t>
            </w:r>
          </w:p>
        </w:tc>
      </w:tr>
      <w:tr w:rsidR="003E6DBE" w:rsidTr="00E2405D">
        <w:tc>
          <w:tcPr>
            <w:tcW w:w="10279" w:type="dxa"/>
            <w:gridSpan w:val="2"/>
            <w:shd w:val="clear" w:color="auto" w:fill="auto"/>
            <w:tcMar>
              <w:left w:w="108" w:type="dxa"/>
            </w:tcMar>
          </w:tcPr>
          <w:p w:rsidR="003E6DBE" w:rsidRPr="00252BFC" w:rsidRDefault="003E6DBE" w:rsidP="00E2405D">
            <w:pPr>
              <w:spacing w:after="0"/>
              <w:rPr>
                <w:rFonts w:ascii="Arial" w:hAnsi="Arial" w:cs="Arial"/>
                <w:color w:val="444444"/>
              </w:rPr>
            </w:pPr>
            <w:r w:rsidRPr="00252BFC">
              <w:rPr>
                <w:rFonts w:ascii="Times New Roman" w:hAnsi="Times New Roman"/>
                <w:b/>
                <w:bCs/>
                <w:color w:val="000000"/>
              </w:rPr>
              <w:t>3. Трудолюбие</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9. Инициативность и творчество в труде</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находит полезные дела в классе, школе и организует товарищей на творческий труд;</w:t>
            </w:r>
            <w:r w:rsidRPr="00252BFC">
              <w:rPr>
                <w:rFonts w:ascii="Times New Roman" w:hAnsi="Times New Roman"/>
                <w:color w:val="000000"/>
              </w:rPr>
              <w:br/>
              <w:t>2 - находит полезные дела в классе, школе, выполняет их с интересом;</w:t>
            </w:r>
            <w:r w:rsidRPr="00252BFC">
              <w:rPr>
                <w:rFonts w:ascii="Times New Roman" w:hAnsi="Times New Roman"/>
                <w:color w:val="000000"/>
              </w:rPr>
              <w:br/>
            </w:r>
            <w:r w:rsidRPr="00252BFC">
              <w:rPr>
                <w:rFonts w:ascii="Times New Roman" w:hAnsi="Times New Roman"/>
                <w:color w:val="000000"/>
              </w:rPr>
              <w:lastRenderedPageBreak/>
              <w:t>1 - участвует в полезных делах в классе, в школе, организованных другими;</w:t>
            </w:r>
            <w:r w:rsidRPr="00252BFC">
              <w:rPr>
                <w:rFonts w:ascii="Times New Roman" w:hAnsi="Times New Roman"/>
                <w:color w:val="000000"/>
              </w:rPr>
              <w:br/>
              <w:t xml:space="preserve">0 - в полезных делах не участвует, позитивную </w:t>
            </w:r>
            <w:proofErr w:type="gramStart"/>
            <w:r w:rsidRPr="00252BFC">
              <w:rPr>
                <w:rFonts w:ascii="Times New Roman" w:hAnsi="Times New Roman"/>
                <w:color w:val="000000"/>
              </w:rPr>
              <w:t>инициативу</w:t>
            </w:r>
            <w:proofErr w:type="gramEnd"/>
            <w:r w:rsidRPr="00252BFC">
              <w:rPr>
                <w:rFonts w:ascii="Times New Roman" w:hAnsi="Times New Roman"/>
                <w:color w:val="000000"/>
              </w:rPr>
              <w:t xml:space="preserve"> и творчество не проявляет.</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lastRenderedPageBreak/>
              <w:t>10. Самостоятельность</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хорошо трудится без контроля со стороны старших и побуждает к этому товарищей;</w:t>
            </w:r>
            <w:r w:rsidRPr="00252BFC">
              <w:rPr>
                <w:rFonts w:ascii="Times New Roman" w:hAnsi="Times New Roman"/>
                <w:color w:val="000000"/>
              </w:rPr>
              <w:br/>
              <w:t>2 - сам хорошо трудится, но к труду других равнодушен;</w:t>
            </w:r>
            <w:r w:rsidRPr="00252BFC">
              <w:rPr>
                <w:rFonts w:ascii="Times New Roman" w:hAnsi="Times New Roman"/>
                <w:color w:val="000000"/>
              </w:rPr>
              <w:br/>
              <w:t>1 - трудится при наличии контроля;</w:t>
            </w:r>
            <w:r w:rsidRPr="00252BFC">
              <w:rPr>
                <w:rFonts w:ascii="Times New Roman" w:hAnsi="Times New Roman"/>
                <w:color w:val="000000"/>
              </w:rPr>
              <w:br/>
              <w:t>0 - участия в труде не принимает</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11. Бережное отношение к результатам труда</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бережет личное и общественное имущество, стимулирует других;</w:t>
            </w:r>
            <w:r w:rsidRPr="00252BFC">
              <w:rPr>
                <w:rFonts w:ascii="Times New Roman" w:hAnsi="Times New Roman"/>
                <w:color w:val="000000"/>
              </w:rPr>
              <w:br/>
              <w:t>2 - бережет личное и общественное имущество;</w:t>
            </w:r>
            <w:r w:rsidRPr="00252BFC">
              <w:rPr>
                <w:rFonts w:ascii="Times New Roman" w:hAnsi="Times New Roman"/>
                <w:color w:val="000000"/>
              </w:rPr>
              <w:br/>
              <w:t>1 - требует контроля в отношении к личному и общественному имуществу;</w:t>
            </w:r>
            <w:r w:rsidRPr="00252BFC">
              <w:rPr>
                <w:rFonts w:ascii="Times New Roman" w:hAnsi="Times New Roman"/>
                <w:color w:val="000000"/>
              </w:rPr>
              <w:br/>
              <w:t xml:space="preserve">0 - </w:t>
            </w:r>
            <w:proofErr w:type="gramStart"/>
            <w:r w:rsidRPr="00252BFC">
              <w:rPr>
                <w:rFonts w:ascii="Times New Roman" w:hAnsi="Times New Roman"/>
                <w:color w:val="000000"/>
              </w:rPr>
              <w:t>небережлив</w:t>
            </w:r>
            <w:proofErr w:type="gramEnd"/>
            <w:r w:rsidRPr="00252BFC">
              <w:rPr>
                <w:rFonts w:ascii="Times New Roman" w:hAnsi="Times New Roman"/>
                <w:color w:val="000000"/>
              </w:rPr>
              <w:t>, допускает порчу личного и общественного имущества.</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12. Осознание значимости труда</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осознает знание труда, сам находит работу по своим силам и помогает товарищам;</w:t>
            </w:r>
            <w:r w:rsidRPr="00252BFC">
              <w:rPr>
                <w:rFonts w:ascii="Times New Roman" w:hAnsi="Times New Roman"/>
                <w:color w:val="000000"/>
              </w:rPr>
              <w:br/>
              <w:t>2 - осознает значение труда, сам находит работу по своим силам;</w:t>
            </w:r>
            <w:r w:rsidRPr="00252BFC">
              <w:rPr>
                <w:rFonts w:ascii="Times New Roman" w:hAnsi="Times New Roman"/>
                <w:color w:val="000000"/>
              </w:rPr>
              <w:br/>
              <w:t>1 - не имеет четкого представления о значимости труда; при выполнении работ по силам нуждается в руководстве;</w:t>
            </w:r>
            <w:r w:rsidRPr="00252BFC">
              <w:rPr>
                <w:rFonts w:ascii="Times New Roman" w:hAnsi="Times New Roman"/>
                <w:color w:val="000000"/>
              </w:rPr>
              <w:br/>
              <w:t>0 - не осознает значимости труда, не умеет и не любит трудиться.</w:t>
            </w:r>
          </w:p>
        </w:tc>
      </w:tr>
      <w:tr w:rsidR="003E6DBE" w:rsidTr="00E2405D">
        <w:tc>
          <w:tcPr>
            <w:tcW w:w="10279" w:type="dxa"/>
            <w:gridSpan w:val="2"/>
            <w:shd w:val="clear" w:color="auto" w:fill="auto"/>
            <w:tcMar>
              <w:left w:w="108" w:type="dxa"/>
            </w:tcMar>
          </w:tcPr>
          <w:p w:rsidR="003E6DBE" w:rsidRPr="00252BFC" w:rsidRDefault="003E6DBE" w:rsidP="00E2405D">
            <w:pPr>
              <w:spacing w:after="0"/>
              <w:jc w:val="center"/>
              <w:rPr>
                <w:rFonts w:ascii="Arial" w:hAnsi="Arial" w:cs="Arial"/>
                <w:color w:val="444444"/>
              </w:rPr>
            </w:pPr>
            <w:r w:rsidRPr="00252BFC">
              <w:rPr>
                <w:rFonts w:ascii="Times New Roman" w:hAnsi="Times New Roman"/>
                <w:b/>
                <w:bCs/>
                <w:color w:val="000000"/>
              </w:rPr>
              <w:t>Отношение к людям</w:t>
            </w:r>
          </w:p>
        </w:tc>
      </w:tr>
      <w:tr w:rsidR="003E6DBE" w:rsidTr="00E2405D">
        <w:tc>
          <w:tcPr>
            <w:tcW w:w="10279" w:type="dxa"/>
            <w:gridSpan w:val="2"/>
            <w:shd w:val="clear" w:color="auto" w:fill="auto"/>
            <w:tcMar>
              <w:left w:w="108" w:type="dxa"/>
            </w:tcMar>
          </w:tcPr>
          <w:p w:rsidR="003E6DBE" w:rsidRPr="00252BFC" w:rsidRDefault="003E6DBE" w:rsidP="00E2405D">
            <w:pPr>
              <w:spacing w:after="0"/>
              <w:rPr>
                <w:rFonts w:ascii="Arial" w:hAnsi="Arial" w:cs="Arial"/>
                <w:color w:val="444444"/>
              </w:rPr>
            </w:pPr>
            <w:r w:rsidRPr="00252BFC">
              <w:rPr>
                <w:rFonts w:ascii="Times New Roman" w:hAnsi="Times New Roman"/>
                <w:b/>
                <w:bCs/>
                <w:color w:val="000000"/>
              </w:rPr>
              <w:t>4. Доброта и отзывчивость</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13. Уважительное отношение к старшим</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уважает старших, не терпит неуважительного отношения к ним со стороны сверстников;</w:t>
            </w:r>
            <w:r w:rsidRPr="00252BFC">
              <w:rPr>
                <w:rFonts w:ascii="Times New Roman" w:hAnsi="Times New Roman"/>
                <w:color w:val="000000"/>
              </w:rPr>
              <w:br/>
              <w:t>2 - уважает старших;</w:t>
            </w:r>
            <w:r w:rsidRPr="00252BFC">
              <w:rPr>
                <w:rFonts w:ascii="Times New Roman" w:hAnsi="Times New Roman"/>
                <w:color w:val="000000"/>
              </w:rPr>
              <w:br/>
              <w:t xml:space="preserve">1 - к старикам не всегда </w:t>
            </w:r>
            <w:proofErr w:type="gramStart"/>
            <w:r w:rsidRPr="00252BFC">
              <w:rPr>
                <w:rFonts w:ascii="Times New Roman" w:hAnsi="Times New Roman"/>
                <w:color w:val="000000"/>
              </w:rPr>
              <w:t>уважителен</w:t>
            </w:r>
            <w:proofErr w:type="gramEnd"/>
            <w:r w:rsidRPr="00252BFC">
              <w:rPr>
                <w:rFonts w:ascii="Times New Roman" w:hAnsi="Times New Roman"/>
                <w:color w:val="000000"/>
              </w:rPr>
              <w:t>, нуждается в руководстве;</w:t>
            </w:r>
            <w:r w:rsidRPr="00252BFC">
              <w:rPr>
                <w:rFonts w:ascii="Times New Roman" w:hAnsi="Times New Roman"/>
                <w:color w:val="000000"/>
              </w:rPr>
              <w:br/>
              <w:t>0 - не уважает старших, допускает грубость.</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14. Дружелюбное отношение к сверстникам</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 xml:space="preserve">3 - </w:t>
            </w:r>
            <w:proofErr w:type="gramStart"/>
            <w:r w:rsidRPr="00252BFC">
              <w:rPr>
                <w:rFonts w:ascii="Times New Roman" w:hAnsi="Times New Roman"/>
                <w:color w:val="000000"/>
              </w:rPr>
              <w:t>отзывчив</w:t>
            </w:r>
            <w:proofErr w:type="gramEnd"/>
            <w:r w:rsidRPr="00252BFC">
              <w:rPr>
                <w:rFonts w:ascii="Times New Roman" w:hAnsi="Times New Roman"/>
                <w:color w:val="000000"/>
              </w:rPr>
              <w:t xml:space="preserve"> к друзьям и близким, дружелюбно относится к сверстникам, осуждает грубость;</w:t>
            </w:r>
            <w:r w:rsidRPr="00252BFC">
              <w:rPr>
                <w:rFonts w:ascii="Times New Roman" w:hAnsi="Times New Roman"/>
                <w:color w:val="000000"/>
              </w:rPr>
              <w:br/>
              <w:t>2 - отзывчив к друзьям, близким и сверстникам;</w:t>
            </w:r>
            <w:r w:rsidRPr="00252BFC">
              <w:rPr>
                <w:rFonts w:ascii="Times New Roman" w:hAnsi="Times New Roman"/>
                <w:color w:val="000000"/>
              </w:rPr>
              <w:br/>
              <w:t>1 - проявляет дружелюбие, нуждается в побуждении со стороны товарищей и старших;</w:t>
            </w:r>
            <w:r w:rsidRPr="00252BFC">
              <w:rPr>
                <w:rFonts w:ascii="Times New Roman" w:hAnsi="Times New Roman"/>
                <w:color w:val="000000"/>
              </w:rPr>
              <w:br/>
              <w:t>0 - груб и эгоистичен</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15. Милосердие</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сочувствует и помогает слабым, больным, беспомощным и настраивает на это других;</w:t>
            </w:r>
            <w:r w:rsidRPr="00252BFC">
              <w:rPr>
                <w:rFonts w:ascii="Times New Roman" w:hAnsi="Times New Roman"/>
                <w:color w:val="000000"/>
              </w:rPr>
              <w:br/>
              <w:t>2 - сочувствует и помогает слабым, больным;</w:t>
            </w:r>
            <w:r w:rsidRPr="00252BFC">
              <w:rPr>
                <w:rFonts w:ascii="Times New Roman" w:hAnsi="Times New Roman"/>
                <w:color w:val="000000"/>
              </w:rPr>
              <w:br/>
              <w:t>1 - помогает слабым, больным при условии поручения, наличия контроля</w:t>
            </w:r>
            <w:r w:rsidRPr="00252BFC">
              <w:rPr>
                <w:rFonts w:ascii="Times New Roman" w:hAnsi="Times New Roman"/>
                <w:color w:val="000000"/>
              </w:rPr>
              <w:br/>
              <w:t xml:space="preserve">0 - </w:t>
            </w:r>
            <w:proofErr w:type="gramStart"/>
            <w:r w:rsidRPr="00252BFC">
              <w:rPr>
                <w:rFonts w:ascii="Times New Roman" w:hAnsi="Times New Roman"/>
                <w:color w:val="000000"/>
              </w:rPr>
              <w:t>неотзывчив</w:t>
            </w:r>
            <w:proofErr w:type="gramEnd"/>
            <w:r w:rsidRPr="00252BFC">
              <w:rPr>
                <w:rFonts w:ascii="Times New Roman" w:hAnsi="Times New Roman"/>
                <w:color w:val="000000"/>
              </w:rPr>
              <w:t>, иногда жесток</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16. Честность в отношениях с товарищами и взрослыми</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 xml:space="preserve">3 - </w:t>
            </w:r>
            <w:proofErr w:type="gramStart"/>
            <w:r w:rsidRPr="00252BFC">
              <w:rPr>
                <w:rFonts w:ascii="Times New Roman" w:hAnsi="Times New Roman"/>
                <w:color w:val="000000"/>
              </w:rPr>
              <w:t>честен</w:t>
            </w:r>
            <w:proofErr w:type="gramEnd"/>
            <w:r w:rsidRPr="00252BFC">
              <w:rPr>
                <w:rFonts w:ascii="Times New Roman" w:hAnsi="Times New Roman"/>
                <w:color w:val="000000"/>
              </w:rPr>
              <w:t xml:space="preserve"> в отношениях с товарищами и взрослыми, не терпит проявления лжи и обмана со стороны других</w:t>
            </w:r>
            <w:r w:rsidRPr="00252BFC">
              <w:rPr>
                <w:rFonts w:ascii="Times New Roman" w:hAnsi="Times New Roman"/>
                <w:color w:val="000000"/>
              </w:rPr>
              <w:br/>
              <w:t>2 - честен в отношениях с товарищами и взрослыми;</w:t>
            </w:r>
            <w:r w:rsidRPr="00252BFC">
              <w:rPr>
                <w:rFonts w:ascii="Times New Roman" w:hAnsi="Times New Roman"/>
                <w:color w:val="000000"/>
              </w:rPr>
              <w:br/>
              <w:t>1 - не всегда честен;</w:t>
            </w:r>
            <w:r w:rsidRPr="00252BFC">
              <w:rPr>
                <w:rFonts w:ascii="Times New Roman" w:hAnsi="Times New Roman"/>
                <w:color w:val="000000"/>
              </w:rPr>
              <w:br/>
              <w:t>0 - нечестен</w:t>
            </w:r>
          </w:p>
        </w:tc>
      </w:tr>
      <w:tr w:rsidR="003E6DBE" w:rsidTr="00E2405D">
        <w:tc>
          <w:tcPr>
            <w:tcW w:w="10279" w:type="dxa"/>
            <w:gridSpan w:val="2"/>
            <w:shd w:val="clear" w:color="auto" w:fill="auto"/>
            <w:tcMar>
              <w:left w:w="108" w:type="dxa"/>
            </w:tcMar>
          </w:tcPr>
          <w:p w:rsidR="003E6DBE" w:rsidRPr="00252BFC" w:rsidRDefault="003E6DBE" w:rsidP="00E2405D">
            <w:pPr>
              <w:spacing w:after="0"/>
              <w:jc w:val="center"/>
              <w:rPr>
                <w:rFonts w:ascii="Arial" w:hAnsi="Arial" w:cs="Arial"/>
                <w:color w:val="444444"/>
              </w:rPr>
            </w:pPr>
            <w:r w:rsidRPr="00252BFC">
              <w:rPr>
                <w:rFonts w:ascii="Times New Roman" w:hAnsi="Times New Roman"/>
                <w:b/>
                <w:bCs/>
                <w:color w:val="000000"/>
              </w:rPr>
              <w:t>Отношение к себе</w:t>
            </w:r>
          </w:p>
        </w:tc>
      </w:tr>
      <w:tr w:rsidR="003E6DBE" w:rsidTr="00E2405D">
        <w:tc>
          <w:tcPr>
            <w:tcW w:w="10279" w:type="dxa"/>
            <w:gridSpan w:val="2"/>
            <w:shd w:val="clear" w:color="auto" w:fill="auto"/>
            <w:tcMar>
              <w:left w:w="108" w:type="dxa"/>
            </w:tcMar>
          </w:tcPr>
          <w:p w:rsidR="003E6DBE" w:rsidRPr="00252BFC" w:rsidRDefault="003E6DBE" w:rsidP="00E2405D">
            <w:pPr>
              <w:spacing w:after="0"/>
              <w:rPr>
                <w:rFonts w:ascii="Arial" w:hAnsi="Arial" w:cs="Arial"/>
                <w:color w:val="444444"/>
              </w:rPr>
            </w:pPr>
            <w:r w:rsidRPr="00252BFC">
              <w:rPr>
                <w:rFonts w:ascii="Times New Roman" w:hAnsi="Times New Roman"/>
                <w:b/>
                <w:bCs/>
                <w:color w:val="000000"/>
              </w:rPr>
              <w:t>5. Самодисциплина</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lastRenderedPageBreak/>
              <w:t>17.  Самообладание и сила воли</w:t>
            </w:r>
          </w:p>
        </w:tc>
        <w:tc>
          <w:tcPr>
            <w:tcW w:w="6910" w:type="dxa"/>
            <w:shd w:val="clear" w:color="auto" w:fill="auto"/>
          </w:tcPr>
          <w:p w:rsidR="003E6DBE" w:rsidRPr="00252BFC" w:rsidRDefault="003E6DBE" w:rsidP="00E2405D">
            <w:pPr>
              <w:spacing w:after="0"/>
              <w:rPr>
                <w:rFonts w:ascii="Arial" w:hAnsi="Arial" w:cs="Arial"/>
                <w:color w:val="000000"/>
              </w:rPr>
            </w:pPr>
            <w:proofErr w:type="gramStart"/>
            <w:r w:rsidRPr="00252BFC">
              <w:rPr>
                <w:rFonts w:ascii="Times New Roman" w:hAnsi="Times New Roman"/>
                <w:color w:val="000000"/>
              </w:rPr>
              <w:t>3 - проявляет  самообладание и силу воли в добрых поступках, стремится развивать ее, побуждает к этому других;  2 – сам проявляет добрую волю, стремится развивать ее, но безразличен к безволию своих товарищей;</w:t>
            </w:r>
            <w:r w:rsidRPr="00252BFC">
              <w:rPr>
                <w:rFonts w:ascii="Times New Roman" w:hAnsi="Times New Roman"/>
                <w:color w:val="000000"/>
              </w:rPr>
              <w:br/>
              <w:t>1 - развивает волю в организованных взрослыми ситуациях, нередко подчиняясь воле других;</w:t>
            </w:r>
            <w:r w:rsidRPr="00252BFC">
              <w:rPr>
                <w:rFonts w:ascii="Times New Roman" w:hAnsi="Times New Roman"/>
                <w:color w:val="000000"/>
              </w:rPr>
              <w:br/>
              <w:t>0 - силой волей не обладает и не стремится ее развивать.</w:t>
            </w:r>
            <w:proofErr w:type="gramEnd"/>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18. Самоуважение, соблюдение правил культуры поведения</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добровольно соблюдает правила культуры поведения, требует этого от других;</w:t>
            </w:r>
            <w:r w:rsidRPr="00252BFC">
              <w:rPr>
                <w:rFonts w:ascii="Times New Roman" w:hAnsi="Times New Roman"/>
                <w:color w:val="000000"/>
              </w:rPr>
              <w:br/>
              <w:t>2 - добровольно соблюдает правила культуры поведения, не заботится о других;</w:t>
            </w:r>
            <w:r w:rsidRPr="00252BFC">
              <w:rPr>
                <w:rFonts w:ascii="Times New Roman" w:hAnsi="Times New Roman"/>
                <w:color w:val="000000"/>
              </w:rPr>
              <w:br/>
              <w:t>1 - нормы, правила поведения соблюдает при наличии контроля;</w:t>
            </w:r>
            <w:r w:rsidRPr="00252BFC">
              <w:rPr>
                <w:rFonts w:ascii="Times New Roman" w:hAnsi="Times New Roman"/>
                <w:color w:val="000000"/>
              </w:rPr>
              <w:br/>
              <w:t>0 - нормы и правила не соблюдает</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19. Организованность и пунктуальность</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3 - своевременно и качественно выполняет любое дело, требует этого от других;</w:t>
            </w:r>
            <w:r w:rsidRPr="00252BFC">
              <w:rPr>
                <w:rFonts w:ascii="Times New Roman" w:hAnsi="Times New Roman"/>
                <w:color w:val="000000"/>
              </w:rPr>
              <w:br/>
              <w:t>2 - своевременно и качественно выполняет свои дела;</w:t>
            </w:r>
            <w:r w:rsidRPr="00252BFC">
              <w:rPr>
                <w:rFonts w:ascii="Times New Roman" w:hAnsi="Times New Roman"/>
                <w:color w:val="000000"/>
              </w:rPr>
              <w:br/>
              <w:t>1 - при выполнении дел и заданий нуждается в контроле;</w:t>
            </w:r>
            <w:r w:rsidRPr="00252BFC">
              <w:rPr>
                <w:rFonts w:ascii="Times New Roman" w:hAnsi="Times New Roman"/>
                <w:color w:val="000000"/>
              </w:rPr>
              <w:br/>
              <w:t>0 - начатые дела не выполняет</w:t>
            </w:r>
          </w:p>
        </w:tc>
      </w:tr>
      <w:tr w:rsidR="003E6DBE" w:rsidTr="00E2405D">
        <w:tc>
          <w:tcPr>
            <w:tcW w:w="3369" w:type="dxa"/>
            <w:shd w:val="clear" w:color="auto" w:fill="auto"/>
            <w:tcMar>
              <w:left w:w="108" w:type="dxa"/>
            </w:tcMar>
          </w:tcPr>
          <w:p w:rsidR="003E6DBE" w:rsidRPr="00252BFC" w:rsidRDefault="003E6DBE" w:rsidP="00E2405D">
            <w:pPr>
              <w:spacing w:after="0"/>
              <w:rPr>
                <w:rFonts w:ascii="Arial" w:hAnsi="Arial" w:cs="Arial"/>
                <w:color w:val="000000"/>
              </w:rPr>
            </w:pPr>
            <w:r w:rsidRPr="00252BFC">
              <w:rPr>
                <w:rFonts w:ascii="Times New Roman" w:hAnsi="Times New Roman"/>
                <w:color w:val="000000"/>
              </w:rPr>
              <w:t>20. Требовательность к себе</w:t>
            </w:r>
          </w:p>
        </w:tc>
        <w:tc>
          <w:tcPr>
            <w:tcW w:w="6910" w:type="dxa"/>
            <w:shd w:val="clear" w:color="auto" w:fill="auto"/>
          </w:tcPr>
          <w:p w:rsidR="003E6DBE" w:rsidRPr="00252BFC" w:rsidRDefault="003E6DBE" w:rsidP="00E2405D">
            <w:pPr>
              <w:spacing w:after="0"/>
              <w:rPr>
                <w:rFonts w:ascii="Arial" w:hAnsi="Arial" w:cs="Arial"/>
                <w:color w:val="000000"/>
              </w:rPr>
            </w:pPr>
            <w:r w:rsidRPr="00252BFC">
              <w:rPr>
                <w:rFonts w:ascii="Times New Roman" w:hAnsi="Times New Roman"/>
                <w:color w:val="000000"/>
              </w:rPr>
              <w:t xml:space="preserve">3 - </w:t>
            </w:r>
            <w:proofErr w:type="gramStart"/>
            <w:r w:rsidRPr="00252BFC">
              <w:rPr>
                <w:rFonts w:ascii="Times New Roman" w:hAnsi="Times New Roman"/>
                <w:color w:val="000000"/>
              </w:rPr>
              <w:t>требователен</w:t>
            </w:r>
            <w:proofErr w:type="gramEnd"/>
            <w:r w:rsidRPr="00252BFC">
              <w:rPr>
                <w:rFonts w:ascii="Times New Roman" w:hAnsi="Times New Roman"/>
                <w:color w:val="000000"/>
              </w:rPr>
              <w:t xml:space="preserve"> к себе и товарищам, стремится проявить себя в хороших делах и поступках;</w:t>
            </w:r>
            <w:r w:rsidRPr="00252BFC">
              <w:rPr>
                <w:rFonts w:ascii="Times New Roman" w:hAnsi="Times New Roman"/>
                <w:color w:val="000000"/>
              </w:rPr>
              <w:br/>
              <w:t>2 - требователен к себе, стремится проявить себя в хороших делах и поступках;</w:t>
            </w:r>
            <w:r w:rsidRPr="00252BFC">
              <w:rPr>
                <w:rFonts w:ascii="Times New Roman" w:hAnsi="Times New Roman"/>
                <w:color w:val="000000"/>
              </w:rPr>
              <w:br/>
              <w:t>1 - не всегда требователен, не стремится проявить себя в хороших делах и поступках;</w:t>
            </w:r>
            <w:r w:rsidRPr="00252BFC">
              <w:rPr>
                <w:rFonts w:ascii="Times New Roman" w:hAnsi="Times New Roman"/>
                <w:color w:val="000000"/>
              </w:rPr>
              <w:br/>
              <w:t>0 - к себе не требователен, проявляет себя в негативных поступках.</w:t>
            </w:r>
          </w:p>
        </w:tc>
      </w:tr>
    </w:tbl>
    <w:p w:rsidR="003E6DBE" w:rsidRDefault="003E6DBE" w:rsidP="003E6DBE">
      <w:pPr>
        <w:shd w:val="clear" w:color="auto" w:fill="FFFFFF"/>
        <w:spacing w:after="0" w:line="270" w:lineRule="atLeast"/>
        <w:jc w:val="center"/>
        <w:rPr>
          <w:rFonts w:ascii="Times New Roman" w:hAnsi="Times New Roman"/>
          <w:bCs/>
          <w:i/>
          <w:sz w:val="24"/>
          <w:szCs w:val="24"/>
        </w:rPr>
      </w:pPr>
      <w:r>
        <w:rPr>
          <w:rFonts w:ascii="Times New Roman" w:hAnsi="Times New Roman"/>
          <w:bCs/>
          <w:i/>
          <w:sz w:val="24"/>
          <w:szCs w:val="24"/>
        </w:rPr>
        <w:t>Сводный лист диагностики изучения УНВ младших школьников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425"/>
        <w:gridCol w:w="284"/>
        <w:gridCol w:w="283"/>
        <w:gridCol w:w="284"/>
        <w:gridCol w:w="283"/>
        <w:gridCol w:w="284"/>
        <w:gridCol w:w="283"/>
        <w:gridCol w:w="284"/>
        <w:gridCol w:w="283"/>
        <w:gridCol w:w="284"/>
        <w:gridCol w:w="425"/>
        <w:gridCol w:w="425"/>
        <w:gridCol w:w="425"/>
        <w:gridCol w:w="426"/>
        <w:gridCol w:w="425"/>
        <w:gridCol w:w="425"/>
        <w:gridCol w:w="425"/>
        <w:gridCol w:w="426"/>
        <w:gridCol w:w="425"/>
        <w:gridCol w:w="425"/>
        <w:gridCol w:w="425"/>
        <w:gridCol w:w="426"/>
        <w:gridCol w:w="1134"/>
      </w:tblGrid>
      <w:tr w:rsidR="00E33EC8" w:rsidTr="00E33EC8">
        <w:trPr>
          <w:cantSplit/>
          <w:trHeight w:val="1387"/>
        </w:trPr>
        <w:tc>
          <w:tcPr>
            <w:tcW w:w="392" w:type="dxa"/>
            <w:shd w:val="clear" w:color="auto" w:fill="auto"/>
            <w:tcMar>
              <w:left w:w="108" w:type="dxa"/>
            </w:tcMar>
            <w:textDirection w:val="btLr"/>
          </w:tcPr>
          <w:p w:rsidR="003E6DBE" w:rsidRPr="00E33EC8" w:rsidRDefault="003E6DBE" w:rsidP="00E2405D">
            <w:pPr>
              <w:spacing w:after="0" w:line="270" w:lineRule="atLeast"/>
              <w:ind w:left="113" w:right="113"/>
              <w:rPr>
                <w:rFonts w:ascii="Times New Roman" w:hAnsi="Times New Roman" w:cs="Times New Roman"/>
                <w:sz w:val="18"/>
                <w:szCs w:val="18"/>
              </w:rPr>
            </w:pPr>
            <w:r w:rsidRPr="00E33EC8">
              <w:rPr>
                <w:rFonts w:ascii="Times New Roman" w:hAnsi="Times New Roman" w:cs="Times New Roman"/>
                <w:sz w:val="18"/>
                <w:szCs w:val="18"/>
              </w:rPr>
              <w:t>ФИО ученика</w:t>
            </w:r>
          </w:p>
        </w:tc>
        <w:tc>
          <w:tcPr>
            <w:tcW w:w="425" w:type="dxa"/>
            <w:shd w:val="clear" w:color="auto" w:fill="auto"/>
            <w:textDirection w:val="btLr"/>
          </w:tcPr>
          <w:p w:rsidR="003E6DBE" w:rsidRPr="00E33EC8" w:rsidRDefault="003E6DBE" w:rsidP="00E2405D">
            <w:pPr>
              <w:spacing w:after="0" w:line="270" w:lineRule="atLeast"/>
              <w:ind w:left="113" w:right="113"/>
              <w:rPr>
                <w:rFonts w:ascii="Times New Roman" w:hAnsi="Times New Roman" w:cs="Times New Roman"/>
                <w:sz w:val="18"/>
                <w:szCs w:val="18"/>
              </w:rPr>
            </w:pPr>
            <w:r w:rsidRPr="00E33EC8">
              <w:rPr>
                <w:rFonts w:ascii="Times New Roman" w:hAnsi="Times New Roman" w:cs="Times New Roman"/>
                <w:sz w:val="18"/>
                <w:szCs w:val="18"/>
              </w:rPr>
              <w:t>Класс</w:t>
            </w:r>
          </w:p>
        </w:tc>
        <w:tc>
          <w:tcPr>
            <w:tcW w:w="284" w:type="dxa"/>
            <w:shd w:val="clear" w:color="auto" w:fill="auto"/>
          </w:tcPr>
          <w:p w:rsidR="003E6DBE" w:rsidRPr="00E33EC8" w:rsidRDefault="003E6DBE" w:rsidP="00E2405D">
            <w:pPr>
              <w:spacing w:after="0" w:line="270" w:lineRule="atLeast"/>
              <w:ind w:right="-108" w:hanging="108"/>
              <w:rPr>
                <w:rFonts w:ascii="Times New Roman" w:hAnsi="Times New Roman" w:cs="Times New Roman"/>
                <w:sz w:val="18"/>
                <w:szCs w:val="18"/>
              </w:rPr>
            </w:pPr>
            <w:r w:rsidRPr="00E33EC8">
              <w:rPr>
                <w:rFonts w:ascii="Times New Roman" w:hAnsi="Times New Roman" w:cs="Times New Roman"/>
                <w:sz w:val="18"/>
                <w:szCs w:val="18"/>
              </w:rPr>
              <w:t>1.1</w:t>
            </w:r>
          </w:p>
        </w:tc>
        <w:tc>
          <w:tcPr>
            <w:tcW w:w="283" w:type="dxa"/>
            <w:shd w:val="clear" w:color="auto" w:fill="auto"/>
          </w:tcPr>
          <w:p w:rsidR="003E6DBE" w:rsidRPr="00E33EC8" w:rsidRDefault="003E6DBE" w:rsidP="00E2405D">
            <w:pPr>
              <w:spacing w:after="0" w:line="270" w:lineRule="atLeast"/>
              <w:ind w:right="-108" w:hanging="108"/>
              <w:rPr>
                <w:rFonts w:ascii="Times New Roman" w:hAnsi="Times New Roman" w:cs="Times New Roman"/>
                <w:sz w:val="18"/>
                <w:szCs w:val="18"/>
              </w:rPr>
            </w:pPr>
            <w:r w:rsidRPr="00E33EC8">
              <w:rPr>
                <w:rFonts w:ascii="Times New Roman" w:hAnsi="Times New Roman" w:cs="Times New Roman"/>
                <w:sz w:val="18"/>
                <w:szCs w:val="18"/>
              </w:rPr>
              <w:t>1.2</w:t>
            </w:r>
          </w:p>
        </w:tc>
        <w:tc>
          <w:tcPr>
            <w:tcW w:w="284" w:type="dxa"/>
            <w:shd w:val="clear" w:color="auto" w:fill="auto"/>
          </w:tcPr>
          <w:p w:rsidR="003E6DBE" w:rsidRPr="00E33EC8" w:rsidRDefault="003E6DBE" w:rsidP="00E2405D">
            <w:pPr>
              <w:spacing w:after="0" w:line="270" w:lineRule="atLeast"/>
              <w:ind w:right="-108" w:hanging="108"/>
              <w:rPr>
                <w:rFonts w:ascii="Times New Roman" w:hAnsi="Times New Roman" w:cs="Times New Roman"/>
                <w:sz w:val="18"/>
                <w:szCs w:val="18"/>
              </w:rPr>
            </w:pPr>
            <w:r w:rsidRPr="00E33EC8">
              <w:rPr>
                <w:rFonts w:ascii="Times New Roman" w:hAnsi="Times New Roman" w:cs="Times New Roman"/>
                <w:sz w:val="18"/>
                <w:szCs w:val="18"/>
              </w:rPr>
              <w:t>1.3</w:t>
            </w:r>
          </w:p>
        </w:tc>
        <w:tc>
          <w:tcPr>
            <w:tcW w:w="283" w:type="dxa"/>
            <w:shd w:val="clear" w:color="auto" w:fill="auto"/>
          </w:tcPr>
          <w:p w:rsidR="003E6DBE" w:rsidRPr="00E33EC8" w:rsidRDefault="003E6DBE" w:rsidP="00E2405D">
            <w:pPr>
              <w:spacing w:after="0" w:line="270" w:lineRule="atLeast"/>
              <w:ind w:right="-108" w:hanging="108"/>
              <w:rPr>
                <w:rFonts w:ascii="Times New Roman" w:hAnsi="Times New Roman" w:cs="Times New Roman"/>
                <w:sz w:val="18"/>
                <w:szCs w:val="18"/>
              </w:rPr>
            </w:pPr>
            <w:r w:rsidRPr="00E33EC8">
              <w:rPr>
                <w:rFonts w:ascii="Times New Roman" w:hAnsi="Times New Roman" w:cs="Times New Roman"/>
                <w:sz w:val="18"/>
                <w:szCs w:val="18"/>
              </w:rPr>
              <w:t>1.4</w:t>
            </w:r>
          </w:p>
        </w:tc>
        <w:tc>
          <w:tcPr>
            <w:tcW w:w="284" w:type="dxa"/>
            <w:shd w:val="clear" w:color="auto" w:fill="auto"/>
          </w:tcPr>
          <w:p w:rsidR="003E6DBE" w:rsidRPr="00E33EC8" w:rsidRDefault="003E6DBE" w:rsidP="00E2405D">
            <w:pPr>
              <w:spacing w:after="0" w:line="270" w:lineRule="atLeast"/>
              <w:ind w:right="-108" w:hanging="108"/>
              <w:rPr>
                <w:rFonts w:ascii="Times New Roman" w:hAnsi="Times New Roman" w:cs="Times New Roman"/>
                <w:sz w:val="18"/>
                <w:szCs w:val="18"/>
              </w:rPr>
            </w:pPr>
            <w:r w:rsidRPr="00E33EC8">
              <w:rPr>
                <w:rFonts w:ascii="Times New Roman" w:hAnsi="Times New Roman" w:cs="Times New Roman"/>
                <w:sz w:val="18"/>
                <w:szCs w:val="18"/>
              </w:rPr>
              <w:t>2.5</w:t>
            </w:r>
          </w:p>
        </w:tc>
        <w:tc>
          <w:tcPr>
            <w:tcW w:w="283" w:type="dxa"/>
            <w:shd w:val="clear" w:color="auto" w:fill="auto"/>
          </w:tcPr>
          <w:p w:rsidR="003E6DBE" w:rsidRPr="00E33EC8" w:rsidRDefault="003E6DBE" w:rsidP="00E2405D">
            <w:pPr>
              <w:spacing w:after="0" w:line="270" w:lineRule="atLeast"/>
              <w:ind w:right="-108" w:hanging="108"/>
              <w:rPr>
                <w:rFonts w:ascii="Times New Roman" w:hAnsi="Times New Roman" w:cs="Times New Roman"/>
                <w:sz w:val="18"/>
                <w:szCs w:val="18"/>
              </w:rPr>
            </w:pPr>
            <w:r w:rsidRPr="00E33EC8">
              <w:rPr>
                <w:rFonts w:ascii="Times New Roman" w:hAnsi="Times New Roman" w:cs="Times New Roman"/>
                <w:sz w:val="18"/>
                <w:szCs w:val="18"/>
              </w:rPr>
              <w:t>2.6</w:t>
            </w:r>
          </w:p>
        </w:tc>
        <w:tc>
          <w:tcPr>
            <w:tcW w:w="284" w:type="dxa"/>
            <w:shd w:val="clear" w:color="auto" w:fill="auto"/>
          </w:tcPr>
          <w:p w:rsidR="003E6DBE" w:rsidRPr="00E33EC8" w:rsidRDefault="003E6DBE" w:rsidP="00E2405D">
            <w:pPr>
              <w:spacing w:after="0" w:line="270" w:lineRule="atLeast"/>
              <w:ind w:right="-108" w:hanging="108"/>
              <w:rPr>
                <w:rFonts w:ascii="Times New Roman" w:hAnsi="Times New Roman" w:cs="Times New Roman"/>
                <w:sz w:val="18"/>
                <w:szCs w:val="18"/>
              </w:rPr>
            </w:pPr>
            <w:r w:rsidRPr="00E33EC8">
              <w:rPr>
                <w:rFonts w:ascii="Times New Roman" w:hAnsi="Times New Roman" w:cs="Times New Roman"/>
                <w:sz w:val="18"/>
                <w:szCs w:val="18"/>
              </w:rPr>
              <w:t>2.7</w:t>
            </w:r>
          </w:p>
        </w:tc>
        <w:tc>
          <w:tcPr>
            <w:tcW w:w="283" w:type="dxa"/>
            <w:shd w:val="clear" w:color="auto" w:fill="auto"/>
          </w:tcPr>
          <w:p w:rsidR="003E6DBE" w:rsidRPr="00E33EC8" w:rsidRDefault="003E6DBE" w:rsidP="00E2405D">
            <w:pPr>
              <w:spacing w:after="0" w:line="270" w:lineRule="atLeast"/>
              <w:ind w:right="-108" w:hanging="108"/>
              <w:rPr>
                <w:rFonts w:ascii="Times New Roman" w:hAnsi="Times New Roman" w:cs="Times New Roman"/>
                <w:sz w:val="18"/>
                <w:szCs w:val="18"/>
              </w:rPr>
            </w:pPr>
            <w:r w:rsidRPr="00E33EC8">
              <w:rPr>
                <w:rFonts w:ascii="Times New Roman" w:hAnsi="Times New Roman" w:cs="Times New Roman"/>
                <w:sz w:val="18"/>
                <w:szCs w:val="18"/>
              </w:rPr>
              <w:t>2.8</w:t>
            </w:r>
          </w:p>
        </w:tc>
        <w:tc>
          <w:tcPr>
            <w:tcW w:w="284" w:type="dxa"/>
            <w:shd w:val="clear" w:color="auto" w:fill="auto"/>
          </w:tcPr>
          <w:p w:rsidR="003E6DBE" w:rsidRPr="00E33EC8" w:rsidRDefault="003E6DBE" w:rsidP="00E2405D">
            <w:pPr>
              <w:spacing w:after="0" w:line="270" w:lineRule="atLeast"/>
              <w:ind w:right="-108" w:hanging="108"/>
              <w:rPr>
                <w:rFonts w:ascii="Times New Roman" w:hAnsi="Times New Roman" w:cs="Times New Roman"/>
                <w:sz w:val="18"/>
                <w:szCs w:val="18"/>
              </w:rPr>
            </w:pPr>
            <w:r w:rsidRPr="00E33EC8">
              <w:rPr>
                <w:rFonts w:ascii="Times New Roman" w:hAnsi="Times New Roman" w:cs="Times New Roman"/>
                <w:sz w:val="18"/>
                <w:szCs w:val="18"/>
              </w:rPr>
              <w:t>3.9</w:t>
            </w:r>
          </w:p>
        </w:tc>
        <w:tc>
          <w:tcPr>
            <w:tcW w:w="425"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3.10</w:t>
            </w:r>
          </w:p>
        </w:tc>
        <w:tc>
          <w:tcPr>
            <w:tcW w:w="425"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3.11</w:t>
            </w:r>
          </w:p>
        </w:tc>
        <w:tc>
          <w:tcPr>
            <w:tcW w:w="425"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3.12</w:t>
            </w:r>
          </w:p>
        </w:tc>
        <w:tc>
          <w:tcPr>
            <w:tcW w:w="426"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4.13</w:t>
            </w:r>
          </w:p>
        </w:tc>
        <w:tc>
          <w:tcPr>
            <w:tcW w:w="425"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4.14</w:t>
            </w:r>
          </w:p>
        </w:tc>
        <w:tc>
          <w:tcPr>
            <w:tcW w:w="425"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4.15</w:t>
            </w:r>
          </w:p>
        </w:tc>
        <w:tc>
          <w:tcPr>
            <w:tcW w:w="425"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4.16</w:t>
            </w:r>
          </w:p>
        </w:tc>
        <w:tc>
          <w:tcPr>
            <w:tcW w:w="426"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5.17</w:t>
            </w:r>
          </w:p>
        </w:tc>
        <w:tc>
          <w:tcPr>
            <w:tcW w:w="425"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5.18</w:t>
            </w:r>
          </w:p>
        </w:tc>
        <w:tc>
          <w:tcPr>
            <w:tcW w:w="425"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5.19</w:t>
            </w:r>
          </w:p>
        </w:tc>
        <w:tc>
          <w:tcPr>
            <w:tcW w:w="425" w:type="dxa"/>
            <w:shd w:val="clear" w:color="auto" w:fill="auto"/>
          </w:tcPr>
          <w:p w:rsidR="003E6DBE" w:rsidRPr="00E33EC8" w:rsidRDefault="003E6DBE" w:rsidP="00E2405D">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5.20</w:t>
            </w:r>
          </w:p>
        </w:tc>
        <w:tc>
          <w:tcPr>
            <w:tcW w:w="426" w:type="dxa"/>
            <w:shd w:val="clear" w:color="auto" w:fill="auto"/>
            <w:textDirection w:val="btLr"/>
          </w:tcPr>
          <w:p w:rsidR="003E6DBE" w:rsidRPr="00E33EC8" w:rsidRDefault="003E6DBE" w:rsidP="00E2405D">
            <w:pPr>
              <w:spacing w:after="0" w:line="270" w:lineRule="atLeast"/>
              <w:ind w:left="113" w:right="113"/>
              <w:rPr>
                <w:rFonts w:ascii="Times New Roman" w:hAnsi="Times New Roman" w:cs="Times New Roman"/>
                <w:sz w:val="18"/>
                <w:szCs w:val="18"/>
              </w:rPr>
            </w:pPr>
            <w:r w:rsidRPr="00E33EC8">
              <w:rPr>
                <w:rFonts w:ascii="Times New Roman" w:hAnsi="Times New Roman" w:cs="Times New Roman"/>
                <w:sz w:val="18"/>
                <w:szCs w:val="18"/>
              </w:rPr>
              <w:t>Всего  Баллов</w:t>
            </w:r>
          </w:p>
        </w:tc>
        <w:tc>
          <w:tcPr>
            <w:tcW w:w="1134" w:type="dxa"/>
            <w:shd w:val="clear" w:color="auto" w:fill="auto"/>
          </w:tcPr>
          <w:p w:rsidR="003E6DBE" w:rsidRPr="00E33EC8" w:rsidRDefault="003E6DBE" w:rsidP="00E33EC8">
            <w:pPr>
              <w:spacing w:after="0" w:line="270" w:lineRule="atLeast"/>
              <w:rPr>
                <w:rFonts w:ascii="Times New Roman" w:hAnsi="Times New Roman" w:cs="Times New Roman"/>
                <w:sz w:val="18"/>
                <w:szCs w:val="18"/>
              </w:rPr>
            </w:pPr>
            <w:r w:rsidRPr="00E33EC8">
              <w:rPr>
                <w:rFonts w:ascii="Times New Roman" w:hAnsi="Times New Roman" w:cs="Times New Roman"/>
                <w:sz w:val="18"/>
                <w:szCs w:val="18"/>
              </w:rPr>
              <w:t>УНВ</w:t>
            </w:r>
          </w:p>
        </w:tc>
      </w:tr>
      <w:tr w:rsidR="00E33EC8" w:rsidTr="00E33EC8">
        <w:tc>
          <w:tcPr>
            <w:tcW w:w="392" w:type="dxa"/>
            <w:shd w:val="clear" w:color="auto" w:fill="auto"/>
            <w:tcMar>
              <w:left w:w="108" w:type="dxa"/>
            </w:tcMar>
          </w:tcPr>
          <w:p w:rsidR="003E6DBE" w:rsidRPr="00471941" w:rsidRDefault="003E6DBE" w:rsidP="00E2405D">
            <w:pPr>
              <w:spacing w:after="0"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284"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283"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284"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283"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284"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283"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284"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283"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284"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6"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6"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5"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426"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c>
          <w:tcPr>
            <w:tcW w:w="1134" w:type="dxa"/>
            <w:shd w:val="clear" w:color="auto" w:fill="auto"/>
          </w:tcPr>
          <w:p w:rsidR="003E6DBE" w:rsidRPr="00471941" w:rsidRDefault="003E6DBE" w:rsidP="00E2405D">
            <w:pPr>
              <w:spacing w:line="270" w:lineRule="atLeast"/>
              <w:rPr>
                <w:rFonts w:ascii="Tahoma" w:hAnsi="Tahoma" w:cs="Tahoma"/>
                <w:color w:val="333333"/>
                <w:sz w:val="18"/>
                <w:szCs w:val="18"/>
              </w:rPr>
            </w:pPr>
            <w:r w:rsidRPr="00471941">
              <w:rPr>
                <w:rFonts w:ascii="Tahoma" w:hAnsi="Tahoma" w:cs="Tahoma"/>
                <w:color w:val="333333"/>
                <w:sz w:val="18"/>
                <w:szCs w:val="18"/>
              </w:rPr>
              <w:t> </w:t>
            </w:r>
          </w:p>
        </w:tc>
      </w:tr>
    </w:tbl>
    <w:p w:rsidR="003E6DBE" w:rsidRDefault="003E6DBE" w:rsidP="00E33EC8">
      <w:pPr>
        <w:shd w:val="clear" w:color="auto" w:fill="FFFFFF"/>
        <w:spacing w:after="0"/>
        <w:rPr>
          <w:rFonts w:ascii="Tahoma" w:hAnsi="Tahoma" w:cs="Tahoma"/>
          <w:color w:val="333333"/>
          <w:sz w:val="18"/>
          <w:szCs w:val="18"/>
        </w:rPr>
      </w:pPr>
      <w:r>
        <w:rPr>
          <w:rFonts w:ascii="Tahoma" w:hAnsi="Tahoma" w:cs="Tahoma"/>
          <w:color w:val="333333"/>
          <w:sz w:val="18"/>
          <w:szCs w:val="18"/>
        </w:rPr>
        <w:t> </w:t>
      </w:r>
    </w:p>
    <w:p w:rsidR="003E6DBE" w:rsidRDefault="003E6DBE" w:rsidP="00E33EC8">
      <w:pPr>
        <w:shd w:val="clear" w:color="auto" w:fill="FFFFFF"/>
        <w:suppressAutoHyphens/>
        <w:spacing w:after="0"/>
        <w:ind w:firstLine="284"/>
        <w:rPr>
          <w:rFonts w:ascii="Times New Roman" w:hAnsi="Times New Roman"/>
          <w:b/>
          <w:sz w:val="24"/>
          <w:szCs w:val="24"/>
        </w:rPr>
      </w:pPr>
    </w:p>
    <w:p w:rsidR="003E6DBE" w:rsidRPr="00AD6477" w:rsidRDefault="003E6DBE" w:rsidP="003E6DBE">
      <w:pPr>
        <w:shd w:val="clear" w:color="auto" w:fill="FFFFFF"/>
        <w:suppressAutoHyphens/>
        <w:spacing w:after="0"/>
        <w:ind w:firstLine="284"/>
        <w:rPr>
          <w:rFonts w:ascii="Times New Roman" w:hAnsi="Times New Roman"/>
          <w:b/>
          <w:sz w:val="24"/>
          <w:szCs w:val="24"/>
        </w:rPr>
      </w:pPr>
      <w:r w:rsidRPr="00AD6477">
        <w:rPr>
          <w:rFonts w:ascii="Times New Roman" w:hAnsi="Times New Roman"/>
          <w:b/>
          <w:sz w:val="24"/>
          <w:szCs w:val="24"/>
        </w:rPr>
        <w:t>БИБЛИОГРАФИЧЕСКИЙ КРУЖОК</w:t>
      </w:r>
    </w:p>
    <w:p w:rsidR="003E6DBE" w:rsidRDefault="003E6DBE" w:rsidP="003E6DBE">
      <w:pPr>
        <w:pStyle w:val="affff3"/>
        <w:jc w:val="center"/>
        <w:rPr>
          <w:b/>
        </w:rPr>
      </w:pPr>
      <w:r>
        <w:rPr>
          <w:b/>
        </w:rPr>
        <w:t xml:space="preserve">Оценка достижений </w:t>
      </w:r>
    </w:p>
    <w:p w:rsidR="003E6DBE" w:rsidRDefault="003E6DBE" w:rsidP="003E6DBE">
      <w:pPr>
        <w:pStyle w:val="affff3"/>
        <w:rPr>
          <w:b/>
        </w:rPr>
      </w:pPr>
      <w:r>
        <w:rPr>
          <w:b/>
        </w:rPr>
        <w:t>1.Цель и содержание работы.</w:t>
      </w:r>
    </w:p>
    <w:p w:rsidR="003E6DBE" w:rsidRPr="007521A2" w:rsidRDefault="003E6DBE" w:rsidP="003E6DBE">
      <w:pPr>
        <w:pStyle w:val="affff3"/>
      </w:pPr>
      <w:r>
        <w:tab/>
        <w:t>Итоговая работа проводится с целью оценить уровень достижения учащимися, оканчивающими начальную школу, планируемых результатов по курсу</w:t>
      </w:r>
      <w:r w:rsidRPr="007521A2">
        <w:t xml:space="preserve">внеурочной деятельности </w:t>
      </w:r>
    </w:p>
    <w:p w:rsidR="003E6DBE" w:rsidRDefault="003E6DBE" w:rsidP="003E6DBE">
      <w:pPr>
        <w:pStyle w:val="affff3"/>
        <w:rPr>
          <w:b/>
        </w:rPr>
      </w:pPr>
      <w:r w:rsidRPr="003A4E79">
        <w:rPr>
          <w:b/>
        </w:rPr>
        <w:t>2.Структура работы и характеристика заданий.</w:t>
      </w:r>
    </w:p>
    <w:p w:rsidR="003E6DBE" w:rsidRPr="003A4E79" w:rsidRDefault="003E6DBE" w:rsidP="003E6DBE">
      <w:pPr>
        <w:pStyle w:val="affff3"/>
      </w:pPr>
      <w:r>
        <w:rPr>
          <w:b/>
        </w:rPr>
        <w:tab/>
      </w:r>
      <w:r w:rsidRPr="003A4E79">
        <w:t xml:space="preserve">Работа содержит </w:t>
      </w:r>
      <w:r>
        <w:t>задания  трех уровней сложности: базового (часть 1 задания 1 - 8) и повышенного уровня (часть 2 задания 9 – 14 и часть 3 задание 15).</w:t>
      </w:r>
    </w:p>
    <w:p w:rsidR="003E6DBE" w:rsidRDefault="003E6DBE" w:rsidP="003E6DBE">
      <w:pPr>
        <w:pStyle w:val="affff3"/>
      </w:pPr>
      <w:r>
        <w:tab/>
        <w:t>Работа включает 15 заданий, в ней используется задания различных типов:</w:t>
      </w:r>
    </w:p>
    <w:p w:rsidR="003E6DBE" w:rsidRDefault="003E6DBE" w:rsidP="002177AF">
      <w:pPr>
        <w:pStyle w:val="affff3"/>
        <w:numPr>
          <w:ilvl w:val="0"/>
          <w:numId w:val="31"/>
        </w:numPr>
      </w:pPr>
      <w:r>
        <w:t>Задания с выбором ответа (8 заданий), к каждому из которых приводится 3 варианта ответа, из которых верен только один;</w:t>
      </w:r>
    </w:p>
    <w:p w:rsidR="003E6DBE" w:rsidRDefault="003E6DBE" w:rsidP="002177AF">
      <w:pPr>
        <w:pStyle w:val="affff3"/>
        <w:numPr>
          <w:ilvl w:val="0"/>
          <w:numId w:val="31"/>
        </w:numPr>
      </w:pPr>
      <w:r>
        <w:t>Задания с кратким ответом на установление соответствия (6 заданий)</w:t>
      </w:r>
    </w:p>
    <w:p w:rsidR="003E6DBE" w:rsidRDefault="003E6DBE" w:rsidP="002177AF">
      <w:pPr>
        <w:pStyle w:val="affff3"/>
        <w:numPr>
          <w:ilvl w:val="0"/>
          <w:numId w:val="31"/>
        </w:numPr>
      </w:pPr>
      <w:r>
        <w:lastRenderedPageBreak/>
        <w:t>Задания с развёрнутым ответом (часть 3, это задание помечено в тестах звездочкой), требующее от ученика самостоятельного развернутого письменного ответа.</w:t>
      </w:r>
    </w:p>
    <w:p w:rsidR="003E6DBE" w:rsidRDefault="003E6DBE" w:rsidP="003E6DBE">
      <w:pPr>
        <w:pStyle w:val="affff3"/>
        <w:ind w:firstLine="708"/>
      </w:pPr>
      <w:r>
        <w:t>Сумма баллов за выполнение всех заданий базового уровня сложности (часть</w:t>
      </w:r>
      <w:proofErr w:type="gramStart"/>
      <w:r>
        <w:t>1</w:t>
      </w:r>
      <w:proofErr w:type="gramEnd"/>
      <w:r>
        <w:t>) составляет 8 баллов, за выполнение всех заданий части 2 повышенного уровня – 9 баллов. Задание 15 повышенного уровня оценивается в 3 балла. При этом задания повышенного уровня, которые оцениваются 2 баллами, конструируются таким образом, чтобы при частично верном выполнении задания (1 балл) можно было говорить об освоении учащимся данного планируемого результата на базовом уровне сложности.</w:t>
      </w:r>
    </w:p>
    <w:p w:rsidR="003E6DBE" w:rsidRDefault="003E6DBE" w:rsidP="003E6DBE">
      <w:pPr>
        <w:pStyle w:val="affff3"/>
        <w:ind w:firstLine="708"/>
      </w:pPr>
      <w:r>
        <w:t>Максимальный балл за выполнение всей работы в целом составляет 20 баллов.</w:t>
      </w:r>
    </w:p>
    <w:p w:rsidR="003E6DBE" w:rsidRDefault="003E6DBE" w:rsidP="003E6DBE">
      <w:pPr>
        <w:pStyle w:val="affff3"/>
        <w:ind w:firstLine="708"/>
      </w:pPr>
      <w:r>
        <w:t>На выполнение работы отводится 45 минут.</w:t>
      </w:r>
    </w:p>
    <w:p w:rsidR="003E6DBE" w:rsidRPr="008C1D0D" w:rsidRDefault="003E6DBE" w:rsidP="003E6DBE">
      <w:pPr>
        <w:pStyle w:val="affff3"/>
        <w:rPr>
          <w:b/>
        </w:rPr>
      </w:pPr>
      <w:r w:rsidRPr="008C1D0D">
        <w:rPr>
          <w:b/>
        </w:rPr>
        <w:t>3.План итоговой работы.</w:t>
      </w:r>
    </w:p>
    <w:p w:rsidR="003E6DBE" w:rsidRDefault="003E6DBE" w:rsidP="003E6DBE">
      <w:pPr>
        <w:pStyle w:val="affff3"/>
      </w:pPr>
      <w:r>
        <w:tab/>
        <w:t>План работы занесён в таблицу с указаниями характеристики каждого задания: тематической принадлежности, объекта оценивания, уровня сложности, типа задания, время выполнения и максимальный балл.</w:t>
      </w:r>
    </w:p>
    <w:p w:rsidR="003E6DBE" w:rsidRDefault="003E6DBE" w:rsidP="003E6DBE">
      <w:pPr>
        <w:pStyle w:val="affff3"/>
      </w:pPr>
      <w:r>
        <w:tab/>
        <w:t>Условные обозначения:</w:t>
      </w:r>
    </w:p>
    <w:p w:rsidR="003E6DBE" w:rsidRDefault="003E6DBE" w:rsidP="003E6DBE">
      <w:pPr>
        <w:pStyle w:val="affff3"/>
      </w:pPr>
      <w:proofErr w:type="gramStart"/>
      <w:r>
        <w:t>Б</w:t>
      </w:r>
      <w:proofErr w:type="gramEnd"/>
      <w:r>
        <w:t xml:space="preserve"> – базовый уровень;</w:t>
      </w:r>
    </w:p>
    <w:p w:rsidR="003E6DBE" w:rsidRDefault="003E6DBE" w:rsidP="003E6DBE">
      <w:pPr>
        <w:pStyle w:val="affff3"/>
      </w:pPr>
      <w:proofErr w:type="gramStart"/>
      <w:r>
        <w:t>П</w:t>
      </w:r>
      <w:proofErr w:type="gramEnd"/>
      <w:r>
        <w:t xml:space="preserve"> – повышенный уровень;</w:t>
      </w:r>
    </w:p>
    <w:p w:rsidR="003E6DBE" w:rsidRPr="00252BFC" w:rsidRDefault="003E6DBE" w:rsidP="003E6DBE">
      <w:pPr>
        <w:pStyle w:val="affff3"/>
      </w:pPr>
      <w:proofErr w:type="gramStart"/>
      <w:r w:rsidRPr="00252BFC">
        <w:t>ВО</w:t>
      </w:r>
      <w:proofErr w:type="gramEnd"/>
      <w:r w:rsidRPr="00252BFC">
        <w:t xml:space="preserve"> – задание с выбором ответа;</w:t>
      </w:r>
    </w:p>
    <w:p w:rsidR="003E6DBE" w:rsidRPr="00252BFC" w:rsidRDefault="003E6DBE" w:rsidP="003E6DBE">
      <w:pPr>
        <w:pStyle w:val="affff3"/>
      </w:pPr>
      <w:proofErr w:type="gramStart"/>
      <w:r w:rsidRPr="00252BFC">
        <w:t>КО</w:t>
      </w:r>
      <w:proofErr w:type="gramEnd"/>
      <w:r w:rsidRPr="00252BFC">
        <w:t xml:space="preserve"> – задание с кратким ответом;</w:t>
      </w:r>
    </w:p>
    <w:p w:rsidR="003E6DBE" w:rsidRPr="00252BFC" w:rsidRDefault="003E6DBE" w:rsidP="003E6DBE">
      <w:pPr>
        <w:pStyle w:val="affff3"/>
      </w:pPr>
      <w:r w:rsidRPr="00252BFC">
        <w:t>РО – задание с развёрнутым ответом.</w:t>
      </w:r>
    </w:p>
    <w:p w:rsidR="003E6DBE" w:rsidRPr="00252BFC" w:rsidRDefault="003E6DBE" w:rsidP="003E6DBE">
      <w:pPr>
        <w:tabs>
          <w:tab w:val="center" w:pos="4961"/>
        </w:tabs>
        <w:autoSpaceDE w:val="0"/>
        <w:autoSpaceDN w:val="0"/>
        <w:spacing w:after="0"/>
        <w:rPr>
          <w:rFonts w:ascii="Times New Roman" w:hAnsi="Times New Roman"/>
          <w:b/>
          <w:sz w:val="24"/>
          <w:szCs w:val="24"/>
        </w:rPr>
      </w:pPr>
      <w:r w:rsidRPr="00252BFC">
        <w:rPr>
          <w:rFonts w:ascii="Times New Roman" w:hAnsi="Times New Roman"/>
          <w:b/>
          <w:sz w:val="24"/>
          <w:szCs w:val="24"/>
        </w:rPr>
        <w:t>4.Информационная характеристика работы</w:t>
      </w:r>
      <w:r w:rsidRPr="00252BFC">
        <w:rPr>
          <w:rFonts w:ascii="Times New Roman" w:hAnsi="Times New Roman"/>
          <w:b/>
          <w:sz w:val="24"/>
          <w:szCs w:val="24"/>
        </w:rPr>
        <w:tab/>
      </w:r>
    </w:p>
    <w:p w:rsidR="003E6DBE" w:rsidRPr="00252BFC" w:rsidRDefault="003E6DBE" w:rsidP="003E6DBE">
      <w:pPr>
        <w:pStyle w:val="afb"/>
        <w:spacing w:before="0" w:after="0"/>
        <w:jc w:val="center"/>
        <w:rPr>
          <w:b/>
        </w:rPr>
      </w:pPr>
      <w:r w:rsidRPr="00252BFC">
        <w:rPr>
          <w:b/>
        </w:rPr>
        <w:t xml:space="preserve">План итоговой работы </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130"/>
      </w:tblGrid>
      <w:tr w:rsidR="003E6DBE" w:rsidRPr="004D32EB" w:rsidTr="00E2405D">
        <w:trPr>
          <w:cantSplit/>
          <w:trHeight w:val="525"/>
        </w:trPr>
        <w:tc>
          <w:tcPr>
            <w:tcW w:w="7338" w:type="dxa"/>
            <w:tcBorders>
              <w:bottom w:val="single" w:sz="6" w:space="0" w:color="auto"/>
            </w:tcBorders>
          </w:tcPr>
          <w:p w:rsidR="003E6DBE" w:rsidRPr="00252BFC" w:rsidRDefault="003E6DBE" w:rsidP="00E2405D">
            <w:pPr>
              <w:spacing w:after="0"/>
              <w:ind w:firstLine="180"/>
              <w:jc w:val="center"/>
              <w:rPr>
                <w:rFonts w:ascii="Times New Roman" w:hAnsi="Times New Roman"/>
                <w:bCs/>
                <w:sz w:val="24"/>
                <w:szCs w:val="24"/>
              </w:rPr>
            </w:pPr>
          </w:p>
          <w:p w:rsidR="003E6DBE" w:rsidRPr="00252BFC" w:rsidRDefault="003E6DBE" w:rsidP="00E2405D">
            <w:pPr>
              <w:spacing w:after="0"/>
              <w:ind w:firstLine="180"/>
              <w:jc w:val="center"/>
              <w:rPr>
                <w:rFonts w:ascii="Times New Roman" w:hAnsi="Times New Roman"/>
                <w:bCs/>
                <w:sz w:val="24"/>
                <w:szCs w:val="24"/>
              </w:rPr>
            </w:pPr>
            <w:r w:rsidRPr="00252BFC">
              <w:rPr>
                <w:rFonts w:ascii="Times New Roman" w:hAnsi="Times New Roman"/>
                <w:bCs/>
                <w:sz w:val="24"/>
                <w:szCs w:val="24"/>
              </w:rPr>
              <w:t>Планируемые результаты</w:t>
            </w:r>
          </w:p>
        </w:tc>
        <w:tc>
          <w:tcPr>
            <w:tcW w:w="2130" w:type="dxa"/>
            <w:tcBorders>
              <w:bottom w:val="single" w:sz="6" w:space="0" w:color="auto"/>
            </w:tcBorders>
          </w:tcPr>
          <w:p w:rsidR="003E6DBE" w:rsidRPr="00252BFC" w:rsidRDefault="003E6DBE" w:rsidP="00E2405D">
            <w:pPr>
              <w:spacing w:after="0"/>
              <w:ind w:left="-108" w:right="-104"/>
              <w:jc w:val="center"/>
              <w:rPr>
                <w:rFonts w:ascii="Times New Roman" w:hAnsi="Times New Roman"/>
                <w:bCs/>
                <w:sz w:val="24"/>
                <w:szCs w:val="24"/>
              </w:rPr>
            </w:pPr>
            <w:r w:rsidRPr="00252BFC">
              <w:rPr>
                <w:rFonts w:ascii="Times New Roman" w:hAnsi="Times New Roman"/>
                <w:bCs/>
                <w:sz w:val="24"/>
                <w:szCs w:val="24"/>
              </w:rPr>
              <w:t>Число заданий в демонстрационном варианте</w:t>
            </w:r>
          </w:p>
        </w:tc>
      </w:tr>
      <w:tr w:rsidR="003E6DBE" w:rsidRPr="004D32EB" w:rsidTr="00E2405D">
        <w:trPr>
          <w:cantSplit/>
        </w:trPr>
        <w:tc>
          <w:tcPr>
            <w:tcW w:w="9468" w:type="dxa"/>
            <w:gridSpan w:val="2"/>
          </w:tcPr>
          <w:p w:rsidR="003E6DBE" w:rsidRPr="00252BFC" w:rsidRDefault="003E6DBE" w:rsidP="00E2405D">
            <w:pPr>
              <w:spacing w:after="0"/>
              <w:jc w:val="center"/>
              <w:rPr>
                <w:rFonts w:ascii="Times New Roman" w:hAnsi="Times New Roman"/>
                <w:b/>
                <w:sz w:val="24"/>
                <w:szCs w:val="24"/>
              </w:rPr>
            </w:pPr>
            <w:r w:rsidRPr="00252BFC">
              <w:rPr>
                <w:rFonts w:ascii="Times New Roman" w:hAnsi="Times New Roman"/>
                <w:b/>
                <w:sz w:val="24"/>
                <w:szCs w:val="24"/>
              </w:rPr>
              <w:t>Виды речевой и  читательской деятельности</w:t>
            </w:r>
          </w:p>
        </w:tc>
      </w:tr>
      <w:tr w:rsidR="003E6DBE" w:rsidRPr="004D32EB" w:rsidTr="00E2405D">
        <w:trPr>
          <w:cantSplit/>
        </w:trPr>
        <w:tc>
          <w:tcPr>
            <w:tcW w:w="7338" w:type="dxa"/>
          </w:tcPr>
          <w:p w:rsidR="003E6DBE" w:rsidRPr="00252BFC" w:rsidRDefault="003E6DBE" w:rsidP="00E2405D">
            <w:pPr>
              <w:spacing w:after="0"/>
              <w:ind w:firstLine="180"/>
              <w:jc w:val="both"/>
              <w:rPr>
                <w:rFonts w:ascii="Times New Roman" w:hAnsi="Times New Roman"/>
                <w:sz w:val="24"/>
                <w:szCs w:val="24"/>
              </w:rPr>
            </w:pPr>
            <w:r w:rsidRPr="00252BFC">
              <w:rPr>
                <w:rFonts w:ascii="Times New Roman" w:hAnsi="Times New Roman"/>
                <w:sz w:val="24"/>
                <w:szCs w:val="24"/>
              </w:rPr>
              <w:t>Умение ориентироваться в содержании текста, понимать его смысл</w:t>
            </w:r>
          </w:p>
        </w:tc>
        <w:tc>
          <w:tcPr>
            <w:tcW w:w="213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5</w:t>
            </w:r>
          </w:p>
        </w:tc>
      </w:tr>
      <w:tr w:rsidR="003E6DBE" w:rsidRPr="004D32EB" w:rsidTr="00E2405D">
        <w:trPr>
          <w:cantSplit/>
        </w:trPr>
        <w:tc>
          <w:tcPr>
            <w:tcW w:w="7338" w:type="dxa"/>
          </w:tcPr>
          <w:p w:rsidR="003E6DBE" w:rsidRPr="00252BFC" w:rsidRDefault="003E6DBE" w:rsidP="00E2405D">
            <w:pPr>
              <w:spacing w:after="0"/>
              <w:ind w:firstLine="180"/>
              <w:jc w:val="both"/>
              <w:rPr>
                <w:rFonts w:ascii="Times New Roman" w:hAnsi="Times New Roman"/>
                <w:sz w:val="24"/>
                <w:szCs w:val="24"/>
              </w:rPr>
            </w:pPr>
            <w:r w:rsidRPr="00252BFC">
              <w:rPr>
                <w:rFonts w:ascii="Times New Roman" w:hAnsi="Times New Roman"/>
                <w:sz w:val="24"/>
                <w:szCs w:val="24"/>
              </w:rPr>
              <w:t>Умение использовать простейшие приёмы анализа различных видов текстов</w:t>
            </w:r>
          </w:p>
        </w:tc>
        <w:tc>
          <w:tcPr>
            <w:tcW w:w="213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2</w:t>
            </w:r>
          </w:p>
        </w:tc>
      </w:tr>
      <w:tr w:rsidR="003E6DBE" w:rsidRPr="004D32EB" w:rsidTr="00E2405D">
        <w:trPr>
          <w:cantSplit/>
        </w:trPr>
        <w:tc>
          <w:tcPr>
            <w:tcW w:w="7338" w:type="dxa"/>
          </w:tcPr>
          <w:p w:rsidR="003E6DBE" w:rsidRPr="00252BFC" w:rsidRDefault="003E6DBE" w:rsidP="00E2405D">
            <w:pPr>
              <w:spacing w:after="0"/>
              <w:ind w:firstLine="180"/>
              <w:jc w:val="both"/>
              <w:rPr>
                <w:rFonts w:ascii="Times New Roman" w:hAnsi="Times New Roman"/>
                <w:sz w:val="24"/>
                <w:szCs w:val="24"/>
              </w:rPr>
            </w:pPr>
            <w:r w:rsidRPr="00252BFC">
              <w:rPr>
                <w:rFonts w:ascii="Times New Roman" w:hAnsi="Times New Roman"/>
                <w:sz w:val="24"/>
                <w:szCs w:val="24"/>
              </w:rPr>
              <w:t xml:space="preserve">Умение ориентироваться в нравственном содержании </w:t>
            </w:r>
            <w:proofErr w:type="gramStart"/>
            <w:r w:rsidRPr="00252BFC">
              <w:rPr>
                <w:rFonts w:ascii="Times New Roman" w:hAnsi="Times New Roman"/>
                <w:sz w:val="24"/>
                <w:szCs w:val="24"/>
              </w:rPr>
              <w:t>прочитанного</w:t>
            </w:r>
            <w:proofErr w:type="gramEnd"/>
            <w:r w:rsidRPr="00252BFC">
              <w:rPr>
                <w:rFonts w:ascii="Times New Roman" w:hAnsi="Times New Roman"/>
                <w:sz w:val="24"/>
                <w:szCs w:val="24"/>
              </w:rPr>
              <w:t>; самостоятельно делать выводы, соотносить поступки героев с нравственными нормами</w:t>
            </w:r>
          </w:p>
        </w:tc>
        <w:tc>
          <w:tcPr>
            <w:tcW w:w="213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5</w:t>
            </w:r>
          </w:p>
        </w:tc>
      </w:tr>
      <w:tr w:rsidR="003E6DBE" w:rsidRPr="004D32EB" w:rsidTr="00E2405D">
        <w:trPr>
          <w:cantSplit/>
        </w:trPr>
        <w:tc>
          <w:tcPr>
            <w:tcW w:w="9468" w:type="dxa"/>
            <w:gridSpan w:val="2"/>
          </w:tcPr>
          <w:p w:rsidR="003E6DBE" w:rsidRPr="00252BFC" w:rsidRDefault="003E6DBE" w:rsidP="00E2405D">
            <w:pPr>
              <w:spacing w:after="0"/>
              <w:jc w:val="center"/>
              <w:rPr>
                <w:rFonts w:ascii="Times New Roman" w:hAnsi="Times New Roman"/>
                <w:b/>
                <w:sz w:val="24"/>
                <w:szCs w:val="24"/>
              </w:rPr>
            </w:pPr>
            <w:r w:rsidRPr="00252BFC">
              <w:rPr>
                <w:rFonts w:ascii="Times New Roman" w:hAnsi="Times New Roman"/>
                <w:b/>
                <w:sz w:val="24"/>
                <w:szCs w:val="24"/>
              </w:rPr>
              <w:t>Круг детского чтения</w:t>
            </w:r>
          </w:p>
        </w:tc>
      </w:tr>
      <w:tr w:rsidR="003E6DBE" w:rsidRPr="004D32EB" w:rsidTr="00E2405D">
        <w:trPr>
          <w:cantSplit/>
        </w:trPr>
        <w:tc>
          <w:tcPr>
            <w:tcW w:w="7338" w:type="dxa"/>
          </w:tcPr>
          <w:p w:rsidR="003E6DBE" w:rsidRPr="00252BFC" w:rsidRDefault="003E6DBE" w:rsidP="00E2405D">
            <w:pPr>
              <w:spacing w:after="0"/>
              <w:ind w:firstLine="180"/>
              <w:jc w:val="both"/>
              <w:rPr>
                <w:rFonts w:ascii="Times New Roman" w:hAnsi="Times New Roman"/>
                <w:sz w:val="24"/>
                <w:szCs w:val="24"/>
              </w:rPr>
            </w:pPr>
            <w:r w:rsidRPr="00252BFC">
              <w:rPr>
                <w:rFonts w:ascii="Times New Roman" w:hAnsi="Times New Roman"/>
                <w:sz w:val="24"/>
                <w:szCs w:val="24"/>
              </w:rPr>
              <w:t>Умение составлять краткую аннотацию и характеристику героев и персонажей (автор, название, тема книги, рекомендации к чтению) на литературное произведение по заданному образцу</w:t>
            </w:r>
          </w:p>
        </w:tc>
        <w:tc>
          <w:tcPr>
            <w:tcW w:w="213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1</w:t>
            </w:r>
          </w:p>
        </w:tc>
      </w:tr>
      <w:tr w:rsidR="003E6DBE" w:rsidRPr="004D32EB" w:rsidTr="00E2405D">
        <w:trPr>
          <w:cantSplit/>
        </w:trPr>
        <w:tc>
          <w:tcPr>
            <w:tcW w:w="9468" w:type="dxa"/>
            <w:gridSpan w:val="2"/>
          </w:tcPr>
          <w:p w:rsidR="003E6DBE" w:rsidRPr="00252BFC" w:rsidRDefault="003E6DBE" w:rsidP="00E2405D">
            <w:pPr>
              <w:spacing w:after="0"/>
              <w:jc w:val="center"/>
              <w:rPr>
                <w:rFonts w:ascii="Times New Roman" w:hAnsi="Times New Roman"/>
                <w:b/>
                <w:sz w:val="24"/>
                <w:szCs w:val="24"/>
              </w:rPr>
            </w:pPr>
            <w:r w:rsidRPr="00252BFC">
              <w:rPr>
                <w:rFonts w:ascii="Times New Roman" w:hAnsi="Times New Roman"/>
                <w:b/>
                <w:sz w:val="24"/>
                <w:szCs w:val="24"/>
              </w:rPr>
              <w:t>Литературоведческая пропедевтика</w:t>
            </w:r>
          </w:p>
        </w:tc>
      </w:tr>
      <w:tr w:rsidR="003E6DBE" w:rsidRPr="004D32EB" w:rsidTr="00E2405D">
        <w:trPr>
          <w:cantSplit/>
        </w:trPr>
        <w:tc>
          <w:tcPr>
            <w:tcW w:w="7338" w:type="dxa"/>
          </w:tcPr>
          <w:p w:rsidR="003E6DBE" w:rsidRPr="00252BFC" w:rsidRDefault="003E6DBE" w:rsidP="00E2405D">
            <w:pPr>
              <w:spacing w:after="0"/>
              <w:ind w:firstLine="180"/>
              <w:jc w:val="both"/>
              <w:rPr>
                <w:rFonts w:ascii="Times New Roman" w:hAnsi="Times New Roman"/>
                <w:sz w:val="24"/>
                <w:szCs w:val="24"/>
              </w:rPr>
            </w:pPr>
            <w:r w:rsidRPr="00252BFC">
              <w:rPr>
                <w:rFonts w:ascii="Times New Roman" w:hAnsi="Times New Roman"/>
                <w:sz w:val="24"/>
                <w:szCs w:val="24"/>
              </w:rPr>
              <w:t>Умение сравнивать, сопоставлять художественные произведения разных жанров</w:t>
            </w:r>
          </w:p>
        </w:tc>
        <w:tc>
          <w:tcPr>
            <w:tcW w:w="213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1</w:t>
            </w:r>
          </w:p>
        </w:tc>
      </w:tr>
      <w:tr w:rsidR="003E6DBE" w:rsidRPr="004D32EB" w:rsidTr="00E2405D">
        <w:trPr>
          <w:cantSplit/>
        </w:trPr>
        <w:tc>
          <w:tcPr>
            <w:tcW w:w="9468" w:type="dxa"/>
            <w:gridSpan w:val="2"/>
          </w:tcPr>
          <w:p w:rsidR="003E6DBE" w:rsidRPr="00252BFC" w:rsidRDefault="003E6DBE" w:rsidP="00E2405D">
            <w:pPr>
              <w:spacing w:after="0"/>
              <w:jc w:val="center"/>
              <w:rPr>
                <w:rFonts w:ascii="Times New Roman" w:hAnsi="Times New Roman"/>
                <w:b/>
                <w:sz w:val="24"/>
                <w:szCs w:val="24"/>
              </w:rPr>
            </w:pPr>
            <w:r w:rsidRPr="00252BFC">
              <w:rPr>
                <w:rFonts w:ascii="Times New Roman" w:hAnsi="Times New Roman"/>
                <w:b/>
                <w:sz w:val="24"/>
                <w:szCs w:val="24"/>
              </w:rPr>
              <w:t>Творческая деятельность</w:t>
            </w:r>
          </w:p>
        </w:tc>
      </w:tr>
      <w:tr w:rsidR="003E6DBE" w:rsidRPr="004D32EB" w:rsidTr="00E2405D">
        <w:trPr>
          <w:cantSplit/>
        </w:trPr>
        <w:tc>
          <w:tcPr>
            <w:tcW w:w="7338" w:type="dxa"/>
          </w:tcPr>
          <w:p w:rsidR="003E6DBE" w:rsidRPr="00252BFC" w:rsidRDefault="003E6DBE" w:rsidP="00E2405D">
            <w:pPr>
              <w:spacing w:after="0"/>
              <w:ind w:firstLine="180"/>
              <w:jc w:val="both"/>
              <w:rPr>
                <w:rFonts w:ascii="Times New Roman" w:hAnsi="Times New Roman"/>
                <w:sz w:val="24"/>
                <w:szCs w:val="24"/>
              </w:rPr>
            </w:pPr>
            <w:r w:rsidRPr="00252BFC">
              <w:rPr>
                <w:rFonts w:ascii="Times New Roman" w:hAnsi="Times New Roman"/>
                <w:sz w:val="24"/>
                <w:szCs w:val="24"/>
              </w:rPr>
              <w:t>Умение создавать текст на основе интерпретации художественного произведения</w:t>
            </w:r>
          </w:p>
        </w:tc>
        <w:tc>
          <w:tcPr>
            <w:tcW w:w="213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1</w:t>
            </w:r>
          </w:p>
        </w:tc>
      </w:tr>
      <w:tr w:rsidR="003E6DBE" w:rsidRPr="004D32EB" w:rsidTr="00E2405D">
        <w:trPr>
          <w:cantSplit/>
        </w:trPr>
        <w:tc>
          <w:tcPr>
            <w:tcW w:w="7338" w:type="dxa"/>
          </w:tcPr>
          <w:p w:rsidR="003E6DBE" w:rsidRPr="00252BFC" w:rsidRDefault="003E6DBE" w:rsidP="00E2405D">
            <w:pPr>
              <w:spacing w:after="0"/>
              <w:ind w:firstLine="180"/>
              <w:jc w:val="right"/>
              <w:rPr>
                <w:rFonts w:ascii="Times New Roman" w:hAnsi="Times New Roman"/>
                <w:b/>
                <w:bCs/>
                <w:sz w:val="24"/>
                <w:szCs w:val="24"/>
              </w:rPr>
            </w:pPr>
            <w:r w:rsidRPr="00252BFC">
              <w:rPr>
                <w:rFonts w:ascii="Times New Roman" w:hAnsi="Times New Roman"/>
                <w:b/>
                <w:sz w:val="24"/>
                <w:szCs w:val="24"/>
              </w:rPr>
              <w:t>Итого:</w:t>
            </w:r>
          </w:p>
        </w:tc>
        <w:tc>
          <w:tcPr>
            <w:tcW w:w="2130" w:type="dxa"/>
          </w:tcPr>
          <w:p w:rsidR="003E6DBE" w:rsidRPr="00252BFC" w:rsidRDefault="003E6DBE" w:rsidP="00E2405D">
            <w:pPr>
              <w:spacing w:after="0"/>
              <w:jc w:val="center"/>
              <w:rPr>
                <w:rFonts w:ascii="Times New Roman" w:hAnsi="Times New Roman"/>
                <w:b/>
                <w:sz w:val="24"/>
                <w:szCs w:val="24"/>
              </w:rPr>
            </w:pPr>
            <w:r w:rsidRPr="00252BFC">
              <w:rPr>
                <w:rFonts w:ascii="Times New Roman" w:hAnsi="Times New Roman"/>
                <w:b/>
                <w:sz w:val="24"/>
                <w:szCs w:val="24"/>
              </w:rPr>
              <w:t>15</w:t>
            </w:r>
          </w:p>
        </w:tc>
      </w:tr>
    </w:tbl>
    <w:p w:rsidR="003E6DBE" w:rsidRPr="00252BFC" w:rsidRDefault="003E6DBE" w:rsidP="003E6DBE">
      <w:pPr>
        <w:pStyle w:val="affff3"/>
        <w:ind w:firstLine="708"/>
        <w:rPr>
          <w:i/>
        </w:rPr>
      </w:pPr>
      <w:r w:rsidRPr="00252BFC">
        <w:rPr>
          <w:i/>
        </w:rPr>
        <w:t>Распределение заданий по уровням сложности</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1260"/>
        <w:gridCol w:w="2520"/>
        <w:gridCol w:w="3780"/>
      </w:tblGrid>
      <w:tr w:rsidR="003E6DBE" w:rsidRPr="00252BFC" w:rsidTr="00E2405D">
        <w:trPr>
          <w:cantSplit/>
        </w:trPr>
        <w:tc>
          <w:tcPr>
            <w:tcW w:w="1908"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lastRenderedPageBreak/>
              <w:t xml:space="preserve">Уровни </w:t>
            </w:r>
          </w:p>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сложности</w:t>
            </w:r>
          </w:p>
        </w:tc>
        <w:tc>
          <w:tcPr>
            <w:tcW w:w="126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 xml:space="preserve">Число </w:t>
            </w:r>
          </w:p>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заданий</w:t>
            </w:r>
          </w:p>
        </w:tc>
        <w:tc>
          <w:tcPr>
            <w:tcW w:w="252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Максимальный балл за задания данного уровня сложности</w:t>
            </w:r>
          </w:p>
        </w:tc>
        <w:tc>
          <w:tcPr>
            <w:tcW w:w="378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Процент максимального балла за задания данного уровня сложности от максимального балла за всю работу</w:t>
            </w:r>
          </w:p>
        </w:tc>
      </w:tr>
      <w:tr w:rsidR="003E6DBE" w:rsidRPr="00252BFC" w:rsidTr="00E2405D">
        <w:trPr>
          <w:cantSplit/>
        </w:trPr>
        <w:tc>
          <w:tcPr>
            <w:tcW w:w="1908" w:type="dxa"/>
          </w:tcPr>
          <w:p w:rsidR="003E6DBE" w:rsidRPr="00252BFC" w:rsidRDefault="003E6DBE" w:rsidP="00E2405D">
            <w:pPr>
              <w:spacing w:after="0"/>
              <w:rPr>
                <w:rFonts w:ascii="Times New Roman" w:hAnsi="Times New Roman"/>
                <w:sz w:val="24"/>
                <w:szCs w:val="24"/>
              </w:rPr>
            </w:pPr>
            <w:r w:rsidRPr="00252BFC">
              <w:rPr>
                <w:rFonts w:ascii="Times New Roman" w:hAnsi="Times New Roman"/>
                <w:sz w:val="24"/>
                <w:szCs w:val="24"/>
              </w:rPr>
              <w:t>Базовый</w:t>
            </w:r>
          </w:p>
        </w:tc>
        <w:tc>
          <w:tcPr>
            <w:tcW w:w="126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11</w:t>
            </w:r>
          </w:p>
        </w:tc>
        <w:tc>
          <w:tcPr>
            <w:tcW w:w="252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11</w:t>
            </w:r>
          </w:p>
        </w:tc>
        <w:tc>
          <w:tcPr>
            <w:tcW w:w="378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65%</w:t>
            </w:r>
          </w:p>
        </w:tc>
      </w:tr>
      <w:tr w:rsidR="003E6DBE" w:rsidRPr="00252BFC" w:rsidTr="00E2405D">
        <w:trPr>
          <w:cantSplit/>
        </w:trPr>
        <w:tc>
          <w:tcPr>
            <w:tcW w:w="1908" w:type="dxa"/>
          </w:tcPr>
          <w:p w:rsidR="003E6DBE" w:rsidRPr="00252BFC" w:rsidRDefault="003E6DBE" w:rsidP="00E2405D">
            <w:pPr>
              <w:spacing w:after="0"/>
              <w:rPr>
                <w:rFonts w:ascii="Times New Roman" w:hAnsi="Times New Roman"/>
                <w:sz w:val="24"/>
                <w:szCs w:val="24"/>
              </w:rPr>
            </w:pPr>
            <w:r w:rsidRPr="00252BFC">
              <w:rPr>
                <w:rFonts w:ascii="Times New Roman" w:hAnsi="Times New Roman"/>
                <w:sz w:val="24"/>
                <w:szCs w:val="24"/>
              </w:rPr>
              <w:t>Повышенный</w:t>
            </w:r>
          </w:p>
        </w:tc>
        <w:tc>
          <w:tcPr>
            <w:tcW w:w="126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4</w:t>
            </w:r>
          </w:p>
        </w:tc>
        <w:tc>
          <w:tcPr>
            <w:tcW w:w="252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9</w:t>
            </w:r>
          </w:p>
        </w:tc>
        <w:tc>
          <w:tcPr>
            <w:tcW w:w="3780" w:type="dxa"/>
          </w:tcPr>
          <w:p w:rsidR="003E6DBE" w:rsidRPr="00252BFC" w:rsidRDefault="003E6DBE" w:rsidP="00E2405D">
            <w:pPr>
              <w:spacing w:after="0"/>
              <w:jc w:val="center"/>
              <w:rPr>
                <w:rFonts w:ascii="Times New Roman" w:hAnsi="Times New Roman"/>
                <w:sz w:val="24"/>
                <w:szCs w:val="24"/>
              </w:rPr>
            </w:pPr>
            <w:r w:rsidRPr="00252BFC">
              <w:rPr>
                <w:rFonts w:ascii="Times New Roman" w:hAnsi="Times New Roman"/>
                <w:sz w:val="24"/>
                <w:szCs w:val="24"/>
              </w:rPr>
              <w:t>35%</w:t>
            </w:r>
          </w:p>
        </w:tc>
      </w:tr>
      <w:tr w:rsidR="003E6DBE" w:rsidRPr="00252BFC" w:rsidTr="00E2405D">
        <w:trPr>
          <w:cantSplit/>
        </w:trPr>
        <w:tc>
          <w:tcPr>
            <w:tcW w:w="1908" w:type="dxa"/>
          </w:tcPr>
          <w:p w:rsidR="003E6DBE" w:rsidRPr="00252BFC" w:rsidRDefault="003E6DBE" w:rsidP="00E2405D">
            <w:pPr>
              <w:spacing w:after="0"/>
              <w:rPr>
                <w:rFonts w:ascii="Times New Roman" w:hAnsi="Times New Roman"/>
                <w:b/>
                <w:bCs/>
                <w:sz w:val="24"/>
                <w:szCs w:val="24"/>
              </w:rPr>
            </w:pPr>
            <w:r w:rsidRPr="00252BFC">
              <w:rPr>
                <w:rFonts w:ascii="Times New Roman" w:hAnsi="Times New Roman"/>
                <w:b/>
                <w:bCs/>
                <w:sz w:val="24"/>
                <w:szCs w:val="24"/>
              </w:rPr>
              <w:t>Итого:</w:t>
            </w:r>
          </w:p>
        </w:tc>
        <w:tc>
          <w:tcPr>
            <w:tcW w:w="1260" w:type="dxa"/>
          </w:tcPr>
          <w:p w:rsidR="003E6DBE" w:rsidRPr="00252BFC" w:rsidRDefault="003E6DBE" w:rsidP="00E2405D">
            <w:pPr>
              <w:spacing w:after="0"/>
              <w:jc w:val="center"/>
              <w:rPr>
                <w:rFonts w:ascii="Times New Roman" w:hAnsi="Times New Roman"/>
                <w:b/>
                <w:bCs/>
                <w:sz w:val="24"/>
                <w:szCs w:val="24"/>
              </w:rPr>
            </w:pPr>
            <w:r w:rsidRPr="00252BFC">
              <w:rPr>
                <w:rFonts w:ascii="Times New Roman" w:hAnsi="Times New Roman"/>
                <w:b/>
                <w:bCs/>
                <w:sz w:val="24"/>
                <w:szCs w:val="24"/>
              </w:rPr>
              <w:t>15</w:t>
            </w:r>
          </w:p>
        </w:tc>
        <w:tc>
          <w:tcPr>
            <w:tcW w:w="2520" w:type="dxa"/>
          </w:tcPr>
          <w:p w:rsidR="003E6DBE" w:rsidRPr="00252BFC" w:rsidRDefault="003E6DBE" w:rsidP="00E2405D">
            <w:pPr>
              <w:spacing w:after="0"/>
              <w:jc w:val="center"/>
              <w:rPr>
                <w:rFonts w:ascii="Times New Roman" w:hAnsi="Times New Roman"/>
                <w:b/>
                <w:bCs/>
                <w:sz w:val="24"/>
                <w:szCs w:val="24"/>
              </w:rPr>
            </w:pPr>
            <w:r w:rsidRPr="00252BFC">
              <w:rPr>
                <w:rFonts w:ascii="Times New Roman" w:hAnsi="Times New Roman"/>
                <w:b/>
                <w:bCs/>
                <w:sz w:val="24"/>
                <w:szCs w:val="24"/>
              </w:rPr>
              <w:t>20</w:t>
            </w:r>
          </w:p>
        </w:tc>
        <w:tc>
          <w:tcPr>
            <w:tcW w:w="3780" w:type="dxa"/>
          </w:tcPr>
          <w:p w:rsidR="003E6DBE" w:rsidRPr="00252BFC" w:rsidRDefault="003E6DBE" w:rsidP="00E2405D">
            <w:pPr>
              <w:spacing w:after="0"/>
              <w:jc w:val="center"/>
              <w:rPr>
                <w:rFonts w:ascii="Times New Roman" w:hAnsi="Times New Roman"/>
                <w:b/>
                <w:bCs/>
                <w:sz w:val="24"/>
                <w:szCs w:val="24"/>
              </w:rPr>
            </w:pPr>
            <w:r w:rsidRPr="00252BFC">
              <w:rPr>
                <w:rFonts w:ascii="Times New Roman" w:hAnsi="Times New Roman"/>
                <w:b/>
                <w:bCs/>
                <w:sz w:val="24"/>
                <w:szCs w:val="24"/>
              </w:rPr>
              <w:t>100%</w:t>
            </w:r>
          </w:p>
        </w:tc>
      </w:tr>
    </w:tbl>
    <w:p w:rsidR="003E6DBE" w:rsidRPr="00252BFC" w:rsidRDefault="003E6DBE" w:rsidP="003E6DBE">
      <w:pPr>
        <w:spacing w:after="0"/>
        <w:ind w:firstLine="709"/>
        <w:jc w:val="both"/>
        <w:rPr>
          <w:rFonts w:ascii="Times New Roman" w:hAnsi="Times New Roman"/>
          <w:sz w:val="24"/>
          <w:szCs w:val="24"/>
        </w:rPr>
      </w:pPr>
      <w:r w:rsidRPr="00252BFC">
        <w:rPr>
          <w:rFonts w:ascii="Times New Roman" w:hAnsi="Times New Roman"/>
          <w:sz w:val="24"/>
          <w:szCs w:val="24"/>
        </w:rPr>
        <w:t xml:space="preserve">В работе используются несколько видов заданий: </w:t>
      </w:r>
    </w:p>
    <w:p w:rsidR="003E6DBE" w:rsidRPr="00252BFC" w:rsidRDefault="003E6DBE" w:rsidP="002177AF">
      <w:pPr>
        <w:numPr>
          <w:ilvl w:val="0"/>
          <w:numId w:val="32"/>
        </w:numPr>
        <w:tabs>
          <w:tab w:val="clear" w:pos="1429"/>
          <w:tab w:val="num" w:pos="720"/>
        </w:tabs>
        <w:spacing w:after="0"/>
        <w:ind w:left="720"/>
        <w:jc w:val="both"/>
        <w:rPr>
          <w:rFonts w:ascii="Times New Roman" w:hAnsi="Times New Roman"/>
          <w:sz w:val="24"/>
          <w:szCs w:val="24"/>
        </w:rPr>
      </w:pPr>
      <w:r w:rsidRPr="00252BFC">
        <w:rPr>
          <w:rFonts w:ascii="Times New Roman" w:hAnsi="Times New Roman"/>
          <w:sz w:val="24"/>
          <w:szCs w:val="24"/>
        </w:rPr>
        <w:t xml:space="preserve">8 заданий с выбором одного верного ответа из нескольких предложенных, </w:t>
      </w:r>
    </w:p>
    <w:p w:rsidR="003E6DBE" w:rsidRPr="00252BFC" w:rsidRDefault="003E6DBE" w:rsidP="002177AF">
      <w:pPr>
        <w:numPr>
          <w:ilvl w:val="0"/>
          <w:numId w:val="32"/>
        </w:numPr>
        <w:tabs>
          <w:tab w:val="clear" w:pos="1429"/>
          <w:tab w:val="num" w:pos="720"/>
        </w:tabs>
        <w:spacing w:after="0"/>
        <w:ind w:left="720"/>
        <w:jc w:val="both"/>
        <w:rPr>
          <w:rFonts w:ascii="Times New Roman" w:hAnsi="Times New Roman"/>
          <w:sz w:val="24"/>
          <w:szCs w:val="24"/>
        </w:rPr>
      </w:pPr>
      <w:r w:rsidRPr="00252BFC">
        <w:rPr>
          <w:rFonts w:ascii="Times New Roman" w:hAnsi="Times New Roman"/>
          <w:sz w:val="24"/>
          <w:szCs w:val="24"/>
        </w:rPr>
        <w:t>6 задания с кратким ответом (с выбором нескольких верных ответов из ряда предложенных или задания на установление соответствия),</w:t>
      </w:r>
    </w:p>
    <w:p w:rsidR="003E6DBE" w:rsidRPr="00252BFC" w:rsidRDefault="003E6DBE" w:rsidP="002177AF">
      <w:pPr>
        <w:numPr>
          <w:ilvl w:val="0"/>
          <w:numId w:val="32"/>
        </w:numPr>
        <w:tabs>
          <w:tab w:val="clear" w:pos="1429"/>
          <w:tab w:val="num" w:pos="720"/>
        </w:tabs>
        <w:spacing w:after="0"/>
        <w:ind w:left="720"/>
        <w:jc w:val="both"/>
        <w:rPr>
          <w:rFonts w:ascii="Times New Roman" w:hAnsi="Times New Roman"/>
          <w:sz w:val="24"/>
          <w:szCs w:val="24"/>
        </w:rPr>
      </w:pPr>
      <w:r w:rsidRPr="00252BFC">
        <w:rPr>
          <w:rFonts w:ascii="Times New Roman" w:hAnsi="Times New Roman"/>
          <w:sz w:val="24"/>
          <w:szCs w:val="24"/>
        </w:rPr>
        <w:t>1 задания с развернутым ответом.</w:t>
      </w:r>
    </w:p>
    <w:p w:rsidR="003E6DBE" w:rsidRPr="00252BFC" w:rsidRDefault="003E6DBE" w:rsidP="003E6DBE">
      <w:pPr>
        <w:spacing w:after="0"/>
        <w:jc w:val="both"/>
        <w:rPr>
          <w:rFonts w:ascii="Times New Roman" w:hAnsi="Times New Roman"/>
          <w:b/>
          <w:i/>
          <w:sz w:val="24"/>
          <w:szCs w:val="24"/>
        </w:rPr>
      </w:pPr>
      <w:r w:rsidRPr="00252BFC">
        <w:rPr>
          <w:rFonts w:ascii="Times New Roman" w:hAnsi="Times New Roman"/>
          <w:b/>
          <w:i/>
          <w:sz w:val="24"/>
          <w:szCs w:val="24"/>
        </w:rPr>
        <w:t xml:space="preserve">Система оценки выполнения отдельных заданий </w:t>
      </w:r>
    </w:p>
    <w:p w:rsidR="003E6DBE" w:rsidRPr="00252BFC" w:rsidRDefault="003E6DBE" w:rsidP="003E6DBE">
      <w:pPr>
        <w:pStyle w:val="28"/>
        <w:spacing w:after="0" w:line="240" w:lineRule="auto"/>
        <w:ind w:left="0"/>
      </w:pPr>
      <w:r w:rsidRPr="00252BFC">
        <w:t xml:space="preserve">Задания с выбором одного верного ответа оцениваются 1 баллом при правильном выборе и 0 баллом при неправильном выборе или при наличии как правильного, так и неправильного выбора. </w:t>
      </w:r>
    </w:p>
    <w:p w:rsidR="003E6DBE" w:rsidRPr="00252BFC" w:rsidRDefault="003E6DBE" w:rsidP="003E6DBE">
      <w:pPr>
        <w:pStyle w:val="28"/>
        <w:spacing w:after="0" w:line="276" w:lineRule="auto"/>
        <w:ind w:left="0"/>
      </w:pPr>
      <w:r w:rsidRPr="00252BFC">
        <w:t xml:space="preserve">Задания с кратким ответом оцениваются максимально 1 или 2 баллами. Максимальный балл за задания с развёрнутым ответом равен 3 баллам. К каждому заданию с развернутым ответом приводятся рекомендации для экспертов, в которых указывается, за что выставляется каждый балл – от нуля до максимального балла. </w:t>
      </w:r>
    </w:p>
    <w:p w:rsidR="003E6DBE" w:rsidRPr="00252BFC" w:rsidRDefault="003E6DBE" w:rsidP="003E6DBE">
      <w:pPr>
        <w:suppressAutoHyphens/>
        <w:snapToGrid w:val="0"/>
        <w:spacing w:after="0"/>
        <w:ind w:firstLine="709"/>
        <w:jc w:val="both"/>
        <w:rPr>
          <w:rFonts w:ascii="Times New Roman" w:hAnsi="Times New Roman"/>
          <w:sz w:val="24"/>
          <w:szCs w:val="24"/>
        </w:rPr>
      </w:pPr>
      <w:r w:rsidRPr="00252BFC">
        <w:rPr>
          <w:rFonts w:ascii="Times New Roman" w:hAnsi="Times New Roman"/>
          <w:sz w:val="24"/>
          <w:szCs w:val="24"/>
        </w:rPr>
        <w:t>При оценивании выполнения работы целесообразно использовать несколько параметров. Первое – соотношение балла, полученного учеником за выполнение работы, и максимального балла за работу, т.е. подсчет процента балла, набранного учеником за всю работу, от максимального балла (процент от максимального балла). Второй параметр – это подсчет балла, полученного учеником за выполнение заданий базового уровня, и определение процента выполнения базовых заданий по отношению к максимальному баллу за задания базового уровня. На основании этого параметра делается вывод о достижении учеником базового уровня предметной подготовки. Третий параметр – это подсчет балла, полученного учеником за выполнение заданий повышенного уровня, и определение процента выполнения заданий повышенного уровня по отношению к максимальному баллу за задания повышенного уровня. На основании этого параметра делается вывод о достижении учеником повышенного уровня предметной подготовки.</w:t>
      </w:r>
    </w:p>
    <w:p w:rsidR="003E6DBE" w:rsidRPr="00252BFC" w:rsidRDefault="003E6DBE" w:rsidP="003E6DBE">
      <w:pPr>
        <w:suppressAutoHyphens/>
        <w:snapToGrid w:val="0"/>
        <w:spacing w:after="0"/>
        <w:ind w:firstLine="709"/>
        <w:jc w:val="both"/>
        <w:rPr>
          <w:rFonts w:ascii="Times New Roman" w:hAnsi="Times New Roman"/>
          <w:bCs/>
          <w:sz w:val="24"/>
          <w:szCs w:val="24"/>
        </w:rPr>
      </w:pPr>
      <w:r w:rsidRPr="00252BFC">
        <w:rPr>
          <w:rFonts w:ascii="Times New Roman" w:hAnsi="Times New Roman"/>
          <w:bCs/>
          <w:sz w:val="24"/>
          <w:szCs w:val="24"/>
        </w:rPr>
        <w:t xml:space="preserve">Базовый уровень подготовки является необходимой основой, обеспечивающей возможность успешного продолжения образования в основной школе. Считается, что учащийся </w:t>
      </w:r>
      <w:r w:rsidRPr="00252BFC">
        <w:rPr>
          <w:rFonts w:ascii="Times New Roman" w:hAnsi="Times New Roman"/>
          <w:bCs/>
          <w:sz w:val="24"/>
          <w:szCs w:val="24"/>
          <w:u w:val="single"/>
        </w:rPr>
        <w:t>достиг базового уровня подготовки</w:t>
      </w:r>
      <w:r w:rsidRPr="00252BFC">
        <w:rPr>
          <w:rFonts w:ascii="Times New Roman" w:hAnsi="Times New Roman"/>
          <w:bCs/>
          <w:sz w:val="24"/>
          <w:szCs w:val="24"/>
        </w:rPr>
        <w:t xml:space="preserve">, если он справился не менее чем с </w:t>
      </w:r>
      <w:r w:rsidRPr="00252BFC">
        <w:rPr>
          <w:rFonts w:ascii="Times New Roman" w:hAnsi="Times New Roman"/>
          <w:bCs/>
          <w:sz w:val="24"/>
          <w:szCs w:val="24"/>
          <w:u w:val="single"/>
        </w:rPr>
        <w:t>65% заданий базового уровня</w:t>
      </w:r>
      <w:r w:rsidRPr="00252BFC">
        <w:rPr>
          <w:rFonts w:ascii="Times New Roman" w:hAnsi="Times New Roman"/>
          <w:bCs/>
          <w:sz w:val="24"/>
          <w:szCs w:val="24"/>
        </w:rPr>
        <w:t>.   В работе 12 заданий базового уровня, и, следовательно, при получении учащимся не менее 8 баллов за выполнение базовых заданий считается, что он достиг базового уровня подготовки, отвечающего требованиям нового стандарта. При получении учащимся 11-13 баллов считается, что он показывает наличие прочной базовой подготовки.</w:t>
      </w:r>
    </w:p>
    <w:p w:rsidR="003E6DBE" w:rsidRPr="00252BFC" w:rsidRDefault="003E6DBE" w:rsidP="003E6DBE">
      <w:pPr>
        <w:pStyle w:val="28"/>
        <w:spacing w:after="0" w:line="240" w:lineRule="auto"/>
        <w:ind w:left="0"/>
      </w:pPr>
      <w:r w:rsidRPr="00252BFC">
        <w:t xml:space="preserve">Тестовый балл, полученный обучающимся по результатам выполнения   итоговой работы по литературному чтению, определяет уровень достижения учащимся планируемых результатов обучения (таблица 4).    </w:t>
      </w:r>
    </w:p>
    <w:p w:rsidR="003E6DBE" w:rsidRPr="00252BFC" w:rsidRDefault="003E6DBE" w:rsidP="003E6DBE">
      <w:pPr>
        <w:pStyle w:val="28"/>
        <w:spacing w:after="0" w:line="240" w:lineRule="auto"/>
        <w:ind w:left="0"/>
        <w:jc w:val="right"/>
      </w:pPr>
      <w:r w:rsidRPr="00252BFC">
        <w:t>Таблица 4</w:t>
      </w:r>
    </w:p>
    <w:p w:rsidR="003E6DBE" w:rsidRPr="00252BFC" w:rsidRDefault="003E6DBE" w:rsidP="003E6DBE">
      <w:pPr>
        <w:pStyle w:val="28"/>
        <w:spacing w:after="0" w:line="240" w:lineRule="auto"/>
        <w:ind w:left="0"/>
        <w:jc w:val="right"/>
      </w:pPr>
      <w:r w:rsidRPr="00252BFC">
        <w:t>Уровни достижения учащимися планируемых результатов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855"/>
      </w:tblGrid>
      <w:tr w:rsidR="003E6DBE" w:rsidRPr="00252BFC" w:rsidTr="00E2405D">
        <w:tc>
          <w:tcPr>
            <w:tcW w:w="2808" w:type="dxa"/>
            <w:shd w:val="clear" w:color="auto" w:fill="auto"/>
          </w:tcPr>
          <w:p w:rsidR="003E6DBE" w:rsidRPr="00252BFC" w:rsidRDefault="003E6DBE" w:rsidP="00E2405D">
            <w:pPr>
              <w:pStyle w:val="28"/>
              <w:spacing w:after="0" w:line="240" w:lineRule="auto"/>
              <w:ind w:left="0"/>
              <w:jc w:val="center"/>
              <w:rPr>
                <w:i/>
              </w:rPr>
            </w:pPr>
            <w:r w:rsidRPr="00252BFC">
              <w:t>Уровень</w:t>
            </w:r>
          </w:p>
        </w:tc>
        <w:tc>
          <w:tcPr>
            <w:tcW w:w="7329" w:type="dxa"/>
            <w:shd w:val="clear" w:color="auto" w:fill="auto"/>
          </w:tcPr>
          <w:p w:rsidR="003E6DBE" w:rsidRPr="00252BFC" w:rsidRDefault="003E6DBE" w:rsidP="00E2405D">
            <w:pPr>
              <w:pStyle w:val="28"/>
              <w:spacing w:after="0" w:line="240" w:lineRule="auto"/>
              <w:ind w:left="0"/>
              <w:jc w:val="center"/>
              <w:rPr>
                <w:i/>
              </w:rPr>
            </w:pPr>
            <w:r w:rsidRPr="00252BFC">
              <w:t>Тестовый балл</w:t>
            </w:r>
          </w:p>
        </w:tc>
      </w:tr>
      <w:tr w:rsidR="003E6DBE" w:rsidRPr="00252BFC" w:rsidTr="00E2405D">
        <w:tc>
          <w:tcPr>
            <w:tcW w:w="2808" w:type="dxa"/>
            <w:shd w:val="clear" w:color="auto" w:fill="auto"/>
          </w:tcPr>
          <w:p w:rsidR="003E6DBE" w:rsidRPr="00252BFC" w:rsidRDefault="003E6DBE" w:rsidP="00E2405D">
            <w:pPr>
              <w:pStyle w:val="28"/>
              <w:spacing w:after="0" w:line="240" w:lineRule="auto"/>
              <w:ind w:left="0"/>
            </w:pPr>
            <w:r w:rsidRPr="00252BFC">
              <w:lastRenderedPageBreak/>
              <w:t xml:space="preserve"> Высокий</w:t>
            </w:r>
          </w:p>
        </w:tc>
        <w:tc>
          <w:tcPr>
            <w:tcW w:w="7329" w:type="dxa"/>
            <w:shd w:val="clear" w:color="auto" w:fill="auto"/>
          </w:tcPr>
          <w:p w:rsidR="003E6DBE" w:rsidRPr="00252BFC" w:rsidRDefault="003E6DBE" w:rsidP="00E2405D">
            <w:pPr>
              <w:pStyle w:val="28"/>
              <w:spacing w:after="0" w:line="240" w:lineRule="auto"/>
              <w:ind w:left="0"/>
            </w:pPr>
            <w:r w:rsidRPr="00252BFC">
              <w:t xml:space="preserve">16 – 20 баллов </w:t>
            </w:r>
          </w:p>
        </w:tc>
      </w:tr>
      <w:tr w:rsidR="003E6DBE" w:rsidRPr="00252BFC" w:rsidTr="00E2405D">
        <w:tc>
          <w:tcPr>
            <w:tcW w:w="2808" w:type="dxa"/>
            <w:shd w:val="clear" w:color="auto" w:fill="auto"/>
          </w:tcPr>
          <w:p w:rsidR="003E6DBE" w:rsidRPr="00252BFC" w:rsidRDefault="003E6DBE" w:rsidP="00E2405D">
            <w:pPr>
              <w:pStyle w:val="28"/>
              <w:spacing w:after="0" w:line="240" w:lineRule="auto"/>
              <w:ind w:left="0"/>
              <w:rPr>
                <w:i/>
              </w:rPr>
            </w:pPr>
            <w:r w:rsidRPr="00252BFC">
              <w:t xml:space="preserve"> Повышенный</w:t>
            </w:r>
          </w:p>
        </w:tc>
        <w:tc>
          <w:tcPr>
            <w:tcW w:w="7329" w:type="dxa"/>
            <w:shd w:val="clear" w:color="auto" w:fill="auto"/>
          </w:tcPr>
          <w:p w:rsidR="003E6DBE" w:rsidRPr="00252BFC" w:rsidRDefault="003E6DBE" w:rsidP="00E2405D">
            <w:pPr>
              <w:pStyle w:val="28"/>
              <w:spacing w:after="0" w:line="240" w:lineRule="auto"/>
              <w:ind w:left="0"/>
            </w:pPr>
            <w:r w:rsidRPr="00252BFC">
              <w:t xml:space="preserve">12 – 15 баллов </w:t>
            </w:r>
          </w:p>
        </w:tc>
      </w:tr>
      <w:tr w:rsidR="003E6DBE" w:rsidRPr="00252BFC" w:rsidTr="00E2405D">
        <w:tc>
          <w:tcPr>
            <w:tcW w:w="2808" w:type="dxa"/>
            <w:shd w:val="clear" w:color="auto" w:fill="auto"/>
          </w:tcPr>
          <w:p w:rsidR="003E6DBE" w:rsidRPr="00252BFC" w:rsidRDefault="003E6DBE" w:rsidP="00E2405D">
            <w:pPr>
              <w:pStyle w:val="28"/>
              <w:spacing w:after="0" w:line="240" w:lineRule="auto"/>
              <w:ind w:left="0"/>
              <w:rPr>
                <w:i/>
              </w:rPr>
            </w:pPr>
            <w:r w:rsidRPr="00252BFC">
              <w:t xml:space="preserve"> Базовый</w:t>
            </w:r>
          </w:p>
        </w:tc>
        <w:tc>
          <w:tcPr>
            <w:tcW w:w="7329" w:type="dxa"/>
            <w:shd w:val="clear" w:color="auto" w:fill="auto"/>
          </w:tcPr>
          <w:p w:rsidR="003E6DBE" w:rsidRPr="00252BFC" w:rsidRDefault="003E6DBE" w:rsidP="00E2405D">
            <w:pPr>
              <w:pStyle w:val="28"/>
              <w:spacing w:after="0" w:line="240" w:lineRule="auto"/>
              <w:ind w:left="0"/>
            </w:pPr>
            <w:r w:rsidRPr="00252BFC">
              <w:t xml:space="preserve">  8 – 11 баллов </w:t>
            </w:r>
          </w:p>
        </w:tc>
      </w:tr>
      <w:tr w:rsidR="003E6DBE" w:rsidRPr="00252BFC" w:rsidTr="00E2405D">
        <w:tc>
          <w:tcPr>
            <w:tcW w:w="2808" w:type="dxa"/>
            <w:shd w:val="clear" w:color="auto" w:fill="auto"/>
          </w:tcPr>
          <w:p w:rsidR="003E6DBE" w:rsidRPr="00252BFC" w:rsidRDefault="003E6DBE" w:rsidP="00E2405D">
            <w:pPr>
              <w:pStyle w:val="28"/>
              <w:spacing w:after="0" w:line="240" w:lineRule="auto"/>
              <w:ind w:left="0"/>
            </w:pPr>
            <w:r w:rsidRPr="00252BFC">
              <w:t xml:space="preserve"> Низкий</w:t>
            </w:r>
          </w:p>
        </w:tc>
        <w:tc>
          <w:tcPr>
            <w:tcW w:w="7329" w:type="dxa"/>
            <w:shd w:val="clear" w:color="auto" w:fill="auto"/>
          </w:tcPr>
          <w:p w:rsidR="003E6DBE" w:rsidRPr="00252BFC" w:rsidRDefault="003E6DBE" w:rsidP="00E2405D">
            <w:pPr>
              <w:pStyle w:val="28"/>
              <w:spacing w:after="0" w:line="240" w:lineRule="auto"/>
              <w:ind w:left="0"/>
            </w:pPr>
            <w:r w:rsidRPr="00252BFC">
              <w:t xml:space="preserve">менее 8 баллов </w:t>
            </w:r>
          </w:p>
        </w:tc>
      </w:tr>
    </w:tbl>
    <w:p w:rsidR="003E6DBE" w:rsidRPr="00D61834" w:rsidRDefault="003E6DBE" w:rsidP="003E6DBE">
      <w:pPr>
        <w:spacing w:after="0"/>
        <w:rPr>
          <w:rFonts w:ascii="Times New Roman" w:hAnsi="Times New Roman"/>
          <w:b/>
          <w:bCs/>
          <w:sz w:val="24"/>
          <w:szCs w:val="24"/>
        </w:rPr>
      </w:pPr>
      <w:r w:rsidRPr="00D61834">
        <w:rPr>
          <w:rFonts w:ascii="Times New Roman" w:hAnsi="Times New Roman"/>
          <w:b/>
          <w:bCs/>
          <w:sz w:val="24"/>
          <w:szCs w:val="24"/>
        </w:rPr>
        <w:t xml:space="preserve">Прочитай текст. </w:t>
      </w:r>
    </w:p>
    <w:p w:rsidR="003E6DBE" w:rsidRPr="00252BFC" w:rsidRDefault="003E6DBE" w:rsidP="003E6DBE">
      <w:pPr>
        <w:spacing w:after="0"/>
        <w:jc w:val="center"/>
        <w:rPr>
          <w:rFonts w:ascii="Times New Roman" w:hAnsi="Times New Roman"/>
          <w:sz w:val="24"/>
          <w:szCs w:val="24"/>
        </w:rPr>
      </w:pPr>
      <w:r w:rsidRPr="00252BFC">
        <w:rPr>
          <w:rFonts w:ascii="Times New Roman" w:hAnsi="Times New Roman"/>
          <w:sz w:val="24"/>
          <w:szCs w:val="24"/>
        </w:rPr>
        <w:t>Две пословицы</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Бережливым мальчиком Костя рос. Даст ему мать пятачок или даже копеечку, Костя обязательно положит денежку в копилку.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А его дружок Федя – наоборот. Как только появится у него пятак или гривенник⃰, обязательно чего-нибудь да купит. То зерна голубям, то корму рыбам, то собакам собачьей радости – колбасы.</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Как-то случилась в большом селе ярмарка. Костя выгреб из своейкопилочки пригоршню медяков и решил разных разностей накупить да семиголо′суюгармошечку. А Федя дома остался. Что ему на ярмарке без денег делать? Только </w:t>
      </w:r>
      <w:proofErr w:type="gramStart"/>
      <w:r w:rsidRPr="00252BFC">
        <w:rPr>
          <w:rFonts w:ascii="Times New Roman" w:hAnsi="Times New Roman"/>
          <w:sz w:val="24"/>
          <w:szCs w:val="24"/>
        </w:rPr>
        <w:t>глазеть</w:t>
      </w:r>
      <w:proofErr w:type="gramEnd"/>
      <w:r w:rsidRPr="00252BFC">
        <w:rPr>
          <w:rFonts w:ascii="Times New Roman" w:hAnsi="Times New Roman"/>
          <w:sz w:val="24"/>
          <w:szCs w:val="24"/>
        </w:rPr>
        <w:t>.</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Шёл Костя на ярмарку лесом, шёл да заблудился. Вдруг видит - голубь летит. А голуби всюду летают, все дороги знают.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Покажи мне, голубь</w:t>
      </w:r>
      <w:proofErr w:type="gramStart"/>
      <w:r w:rsidRPr="00252BFC">
        <w:rPr>
          <w:rFonts w:ascii="Times New Roman" w:hAnsi="Times New Roman"/>
          <w:sz w:val="24"/>
          <w:szCs w:val="24"/>
        </w:rPr>
        <w:t xml:space="preserve"> ,</w:t>
      </w:r>
      <w:proofErr w:type="gramEnd"/>
      <w:r w:rsidRPr="00252BFC">
        <w:rPr>
          <w:rFonts w:ascii="Times New Roman" w:hAnsi="Times New Roman"/>
          <w:sz w:val="24"/>
          <w:szCs w:val="24"/>
        </w:rPr>
        <w:t xml:space="preserve"> дорогу! - просит Костя. - Я тебе денежку дам.</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Голубь на это отвечает:</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 Зачем же мне твоя денежка? У меня карманов нет. И кто ты такой, чтобы я тебе дорогу показывал?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А я Федин товарищ, - отвечает Костя.</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 Тогда другое дело, - говорит голубь. - Покажу.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Показал голубь Косте дорогу и тот дальше пошёл.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Идёт - и видит: мост через реку снесло, а как брод найти, не знает. Вдруг смотрит - плотвичка к нему подплывает и говорит: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 Я тебя, Костя, знаю. Ты Федин товарищ. Иди. Я тебе брод покажу.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И показала.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Пришёл Костя на ярмарку. А на ярмарке много всяких людей. И хороших, и плохих.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Вытащил плохой человек Костины денежки. Заплакал бедняга. Жалко. Столько времени копил!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Вдруг подбегает к нему </w:t>
      </w:r>
      <w:proofErr w:type="gramStart"/>
      <w:r w:rsidRPr="00252BFC">
        <w:rPr>
          <w:rFonts w:ascii="Times New Roman" w:hAnsi="Times New Roman"/>
          <w:sz w:val="24"/>
          <w:szCs w:val="24"/>
        </w:rPr>
        <w:t>кудлатая</w:t>
      </w:r>
      <w:proofErr w:type="gramEnd"/>
      <w:r w:rsidRPr="00252BFC">
        <w:rPr>
          <w:rFonts w:ascii="Times New Roman" w:hAnsi="Times New Roman"/>
          <w:sz w:val="24"/>
          <w:szCs w:val="24"/>
        </w:rPr>
        <w:t xml:space="preserve"> собака. Совсем чужая. Незнакомая. Узнала, в чём дело, и говорит Косте: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 Не горюй! Жди меня тут.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А у собак, известно, нюх хороший. Они могут вынюхать и узнать. Любого вора найдут.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Вынюхала собака, у кого Костины деньги, отобрала их да Косте принесла. Принесла их </w:t>
      </w:r>
      <w:proofErr w:type="gramStart"/>
      <w:r w:rsidRPr="00252BFC">
        <w:rPr>
          <w:rFonts w:ascii="Times New Roman" w:hAnsi="Times New Roman"/>
          <w:sz w:val="24"/>
          <w:szCs w:val="24"/>
        </w:rPr>
        <w:t>Косте</w:t>
      </w:r>
      <w:proofErr w:type="gramEnd"/>
      <w:r w:rsidRPr="00252BFC">
        <w:rPr>
          <w:rFonts w:ascii="Times New Roman" w:hAnsi="Times New Roman"/>
          <w:sz w:val="24"/>
          <w:szCs w:val="24"/>
        </w:rPr>
        <w:t xml:space="preserve"> и кое-что ему на ухо шепнула.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Накупил Костя разных разностей, орехов-сладостей и семиголосуюгармошечку.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Идёт Костя домой и всех угощает разными разностями, орехами-сладостями. И птиц, и рыб, и собак.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Пришёл Костя к себе в деревню, нашёл Федю и подаёт ему семиголосуюгармошечку: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 Вот тебе, мой хороший товарищ, подарочек!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Тот глазам не верит.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 Да что с тобой, Костя? Какой ты добрый стал!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lastRenderedPageBreak/>
        <w:t xml:space="preserve">- Теперь я всегда таким буду, - говорит Костя и товарища обнимает.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Ничего не понимает Федя, что с Костей произошло. Не знал Федя, что собака на ярмарке Косте на ухо шепнула. А шепнула она ему две пословицы: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«Не имей сто рублей, а имей сто друзей». </w:t>
      </w:r>
    </w:p>
    <w:p w:rsidR="003E6DBE" w:rsidRPr="00252BFC" w:rsidRDefault="003E6DBE" w:rsidP="003E6DBE">
      <w:pPr>
        <w:spacing w:after="0"/>
        <w:ind w:firstLine="708"/>
        <w:jc w:val="both"/>
        <w:rPr>
          <w:rFonts w:ascii="Times New Roman" w:hAnsi="Times New Roman"/>
          <w:sz w:val="24"/>
          <w:szCs w:val="24"/>
        </w:rPr>
      </w:pPr>
      <w:r w:rsidRPr="00252BFC">
        <w:rPr>
          <w:rFonts w:ascii="Times New Roman" w:hAnsi="Times New Roman"/>
          <w:sz w:val="24"/>
          <w:szCs w:val="24"/>
        </w:rPr>
        <w:t xml:space="preserve">«Бережливым быть хорошо, а добрым лучше».                             </w:t>
      </w:r>
    </w:p>
    <w:p w:rsidR="003E6DBE" w:rsidRPr="00252BFC" w:rsidRDefault="003E6DBE" w:rsidP="003E6DBE">
      <w:pPr>
        <w:spacing w:after="0"/>
        <w:ind w:left="5664" w:firstLine="708"/>
        <w:jc w:val="right"/>
        <w:rPr>
          <w:rFonts w:ascii="Times New Roman" w:hAnsi="Times New Roman"/>
          <w:sz w:val="24"/>
          <w:szCs w:val="24"/>
        </w:rPr>
      </w:pPr>
      <w:r w:rsidRPr="00252BFC">
        <w:rPr>
          <w:rFonts w:ascii="Times New Roman" w:hAnsi="Times New Roman"/>
          <w:sz w:val="24"/>
          <w:szCs w:val="24"/>
        </w:rPr>
        <w:t xml:space="preserve"> (Е. Пермяк)</w:t>
      </w:r>
    </w:p>
    <w:p w:rsidR="003E6DBE" w:rsidRPr="00252BFC" w:rsidRDefault="003E6DBE" w:rsidP="003E6DBE">
      <w:pPr>
        <w:spacing w:after="0"/>
        <w:ind w:firstLine="708"/>
        <w:rPr>
          <w:rFonts w:ascii="Times New Roman" w:hAnsi="Times New Roman"/>
          <w:sz w:val="24"/>
          <w:szCs w:val="24"/>
        </w:rPr>
      </w:pPr>
      <w:r w:rsidRPr="00252BFC">
        <w:rPr>
          <w:rFonts w:ascii="Times New Roman" w:hAnsi="Times New Roman"/>
          <w:noProof/>
          <w:sz w:val="24"/>
          <w:szCs w:val="24"/>
        </w:rPr>
        <w:sym w:font="Symbol" w:char="F02A"/>
      </w:r>
      <w:r w:rsidRPr="00252BFC">
        <w:rPr>
          <w:rFonts w:ascii="Times New Roman" w:hAnsi="Times New Roman"/>
          <w:sz w:val="24"/>
          <w:szCs w:val="24"/>
        </w:rPr>
        <w:t>Гривенник - монета в 10 копеек.</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1. </w:t>
      </w:r>
      <w:r w:rsidRPr="00252BFC">
        <w:rPr>
          <w:rFonts w:ascii="Times New Roman" w:hAnsi="Times New Roman"/>
          <w:sz w:val="24"/>
          <w:szCs w:val="24"/>
        </w:rPr>
        <w:t>В какой из сборников следует поместить этот текст?</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а) в сборник народных сказок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б) в сборник авторских сказок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в) в сборник пословиц</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2. </w:t>
      </w:r>
      <w:r w:rsidRPr="00252BFC">
        <w:rPr>
          <w:rFonts w:ascii="Times New Roman" w:hAnsi="Times New Roman"/>
          <w:sz w:val="24"/>
          <w:szCs w:val="24"/>
        </w:rPr>
        <w:t xml:space="preserve">Укажи вариант, в котором верно перечислены персонажи произведения.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а)  Федя, Костя, голубь, лиса, собака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б) медведь, Костя, голубь, Федя, рыба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в) собака, голубь, Федя, Костя, рыба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3. </w:t>
      </w:r>
      <w:r w:rsidRPr="00252BFC">
        <w:rPr>
          <w:rFonts w:ascii="Times New Roman" w:hAnsi="Times New Roman"/>
          <w:sz w:val="24"/>
          <w:szCs w:val="24"/>
        </w:rPr>
        <w:t xml:space="preserve">Каким мальчиком рос Костя?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а) бережливым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б) ленивым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в) трудолюбивым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4. </w:t>
      </w:r>
      <w:r w:rsidRPr="00252BFC">
        <w:rPr>
          <w:rFonts w:ascii="Times New Roman" w:hAnsi="Times New Roman"/>
          <w:sz w:val="24"/>
          <w:szCs w:val="24"/>
        </w:rPr>
        <w:t xml:space="preserve">Как поступал с деньгами Федя?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а) складывал в копилку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б) покупал корм животным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в) покупал себе игрушки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5. </w:t>
      </w:r>
      <w:r w:rsidRPr="00252BFC">
        <w:rPr>
          <w:rFonts w:ascii="Times New Roman" w:hAnsi="Times New Roman"/>
          <w:sz w:val="24"/>
          <w:szCs w:val="24"/>
        </w:rPr>
        <w:t xml:space="preserve">Каким наиболее подходящим словом можно заменить в словосочетании  </w:t>
      </w:r>
      <w:r w:rsidRPr="00252BFC">
        <w:rPr>
          <w:rFonts w:ascii="Times New Roman" w:hAnsi="Times New Roman"/>
          <w:b/>
          <w:bCs/>
          <w:i/>
          <w:iCs/>
          <w:sz w:val="24"/>
          <w:szCs w:val="24"/>
        </w:rPr>
        <w:t xml:space="preserve">случилась </w:t>
      </w:r>
      <w:r w:rsidRPr="00252BFC">
        <w:rPr>
          <w:rFonts w:ascii="Times New Roman" w:hAnsi="Times New Roman"/>
          <w:i/>
          <w:iCs/>
          <w:sz w:val="24"/>
          <w:szCs w:val="24"/>
        </w:rPr>
        <w:t xml:space="preserve">ярмарка </w:t>
      </w:r>
      <w:r w:rsidRPr="00252BFC">
        <w:rPr>
          <w:rFonts w:ascii="Times New Roman" w:hAnsi="Times New Roman"/>
          <w:sz w:val="24"/>
          <w:szCs w:val="24"/>
        </w:rPr>
        <w:t xml:space="preserve">выделенное слово?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а) произошла (открылась)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б) состоялась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в) приехала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6. </w:t>
      </w:r>
      <w:r w:rsidRPr="00252BFC">
        <w:rPr>
          <w:rFonts w:ascii="Times New Roman" w:hAnsi="Times New Roman"/>
          <w:sz w:val="24"/>
          <w:szCs w:val="24"/>
        </w:rPr>
        <w:t xml:space="preserve">Что произошло в лесу с Костей по дороге на ярмарку?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а) потерял деньги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б) увидел страшного зверя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в) заблудился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7. </w:t>
      </w:r>
      <w:r w:rsidRPr="00252BFC">
        <w:rPr>
          <w:rFonts w:ascii="Times New Roman" w:hAnsi="Times New Roman"/>
          <w:sz w:val="24"/>
          <w:szCs w:val="24"/>
        </w:rPr>
        <w:t>Какое ещё препятствие встретилось на пути Кости? Отметь соответствующий рисунок (приложение)</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1) 2) 3)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8. </w:t>
      </w:r>
      <w:r w:rsidRPr="00252BFC">
        <w:rPr>
          <w:rFonts w:ascii="Times New Roman" w:hAnsi="Times New Roman"/>
          <w:sz w:val="24"/>
          <w:szCs w:val="24"/>
        </w:rPr>
        <w:t xml:space="preserve">Почему Костя, придя на ярмарку, заплакал?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а) он потерял деньги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б) деньги вытащил плохой человек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в) Костя поранился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9. </w:t>
      </w:r>
      <w:r w:rsidRPr="00252BFC">
        <w:rPr>
          <w:rFonts w:ascii="Times New Roman" w:hAnsi="Times New Roman"/>
          <w:sz w:val="24"/>
          <w:szCs w:val="24"/>
        </w:rPr>
        <w:t xml:space="preserve">Почему Федя не пошёл на ярмарку?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Ответ:</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b/>
          <w:bCs/>
          <w:sz w:val="24"/>
          <w:szCs w:val="24"/>
        </w:rPr>
        <w:t xml:space="preserve">10. </w:t>
      </w:r>
      <w:r w:rsidRPr="00252BFC">
        <w:rPr>
          <w:rFonts w:ascii="Times New Roman" w:hAnsi="Times New Roman"/>
          <w:sz w:val="24"/>
          <w:szCs w:val="24"/>
        </w:rPr>
        <w:t xml:space="preserve">Отметь слова, характеризующие Федю. (Обрати внимание: ответов может быть несколько.)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1) трусливый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2) жадный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lastRenderedPageBreak/>
        <w:t xml:space="preserve">3) щедрый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4) добрый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5) капризный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6) насмешливый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11. Напиши, почему животные помогали Косте.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Ответ: ______________</w:t>
      </w:r>
      <w:r>
        <w:rPr>
          <w:rFonts w:ascii="Times New Roman" w:hAnsi="Times New Roman"/>
          <w:sz w:val="24"/>
          <w:szCs w:val="24"/>
        </w:rPr>
        <w:t>______</w:t>
      </w:r>
      <w:r w:rsidRPr="00252BFC">
        <w:rPr>
          <w:rFonts w:ascii="Times New Roman" w:hAnsi="Times New Roman"/>
          <w:sz w:val="24"/>
          <w:szCs w:val="24"/>
        </w:rPr>
        <w:t>___________________________________________</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12. Как собака помогла Косте вернуть деньги?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Ответ: ________________________________________________________________</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13. Как распорядился Костя покупками, приобретёнными на ярмарке? </w:t>
      </w:r>
    </w:p>
    <w:p w:rsidR="003E6DBE"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Ответ: </w:t>
      </w:r>
    </w:p>
    <w:p w:rsidR="003E6DBE" w:rsidRPr="00252BFC" w:rsidRDefault="003E6DBE" w:rsidP="003E6DBE">
      <w:pPr>
        <w:tabs>
          <w:tab w:val="left" w:pos="0"/>
        </w:tabs>
        <w:spacing w:after="0"/>
        <w:ind w:firstLine="284"/>
        <w:rPr>
          <w:rFonts w:ascii="Times New Roman" w:hAnsi="Times New Roman"/>
          <w:sz w:val="24"/>
          <w:szCs w:val="24"/>
        </w:rPr>
      </w:pPr>
      <w:r>
        <w:rPr>
          <w:rFonts w:ascii="Times New Roman" w:hAnsi="Times New Roman"/>
          <w:sz w:val="24"/>
          <w:szCs w:val="24"/>
        </w:rPr>
        <w:t>________________________________________________________________________</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 xml:space="preserve">14. Почему Костя так изменился? </w:t>
      </w:r>
    </w:p>
    <w:p w:rsidR="003E6DBE" w:rsidRPr="00252BFC" w:rsidRDefault="003E6DBE" w:rsidP="003E6DBE">
      <w:pPr>
        <w:tabs>
          <w:tab w:val="left" w:pos="0"/>
        </w:tabs>
        <w:spacing w:after="0"/>
        <w:ind w:firstLine="284"/>
        <w:rPr>
          <w:rFonts w:ascii="Times New Roman" w:hAnsi="Times New Roman"/>
          <w:sz w:val="24"/>
          <w:szCs w:val="24"/>
        </w:rPr>
      </w:pPr>
      <w:r w:rsidRPr="00252BFC">
        <w:rPr>
          <w:rFonts w:ascii="Times New Roman" w:hAnsi="Times New Roman"/>
          <w:sz w:val="24"/>
          <w:szCs w:val="24"/>
        </w:rPr>
        <w:t>Ответ: ______________</w:t>
      </w:r>
      <w:r>
        <w:rPr>
          <w:rFonts w:ascii="Times New Roman" w:hAnsi="Times New Roman"/>
          <w:sz w:val="24"/>
          <w:szCs w:val="24"/>
        </w:rPr>
        <w:t>_</w:t>
      </w:r>
      <w:r w:rsidRPr="00252BFC">
        <w:rPr>
          <w:rFonts w:ascii="Times New Roman" w:hAnsi="Times New Roman"/>
          <w:sz w:val="24"/>
          <w:szCs w:val="24"/>
        </w:rPr>
        <w:t xml:space="preserve">__________________________________________________ </w:t>
      </w:r>
    </w:p>
    <w:p w:rsidR="003E6DBE" w:rsidRPr="00252BFC" w:rsidRDefault="003E6DBE" w:rsidP="003E6DBE">
      <w:pPr>
        <w:suppressAutoHyphens/>
        <w:snapToGrid w:val="0"/>
        <w:spacing w:after="0"/>
        <w:jc w:val="center"/>
        <w:rPr>
          <w:rFonts w:ascii="Times New Roman" w:hAnsi="Times New Roman"/>
          <w:b/>
          <w:sz w:val="24"/>
          <w:szCs w:val="24"/>
        </w:rPr>
      </w:pPr>
      <w:r w:rsidRPr="00252BFC">
        <w:rPr>
          <w:rFonts w:ascii="Times New Roman" w:hAnsi="Times New Roman"/>
          <w:b/>
          <w:sz w:val="24"/>
          <w:szCs w:val="24"/>
        </w:rPr>
        <w:t xml:space="preserve">План итоговой работы </w:t>
      </w:r>
    </w:p>
    <w:p w:rsidR="003E6DBE" w:rsidRPr="00252BFC" w:rsidRDefault="003E6DBE" w:rsidP="003E6DBE">
      <w:pPr>
        <w:pStyle w:val="28"/>
        <w:spacing w:after="0" w:line="240" w:lineRule="auto"/>
        <w:ind w:left="0"/>
      </w:pPr>
      <w:r w:rsidRPr="00252BFC">
        <w:t>Используются следующие условные обозначения:</w:t>
      </w:r>
    </w:p>
    <w:p w:rsidR="003E6DBE" w:rsidRPr="00252BFC" w:rsidRDefault="003E6DBE" w:rsidP="003E6DBE">
      <w:pPr>
        <w:pStyle w:val="28"/>
        <w:spacing w:after="0" w:line="240" w:lineRule="auto"/>
        <w:ind w:left="0"/>
      </w:pPr>
      <w:r w:rsidRPr="00252BFC">
        <w:t xml:space="preserve">1) Уровни сложности заданий: Б – базовый, </w:t>
      </w:r>
      <w:proofErr w:type="gramStart"/>
      <w:r w:rsidRPr="00252BFC">
        <w:t>П</w:t>
      </w:r>
      <w:proofErr w:type="gramEnd"/>
      <w:r w:rsidRPr="00252BFC">
        <w:t xml:space="preserve"> – повышенный.</w:t>
      </w:r>
    </w:p>
    <w:p w:rsidR="003E6DBE" w:rsidRPr="00252BFC" w:rsidRDefault="003E6DBE" w:rsidP="003E6DBE">
      <w:pPr>
        <w:pStyle w:val="28"/>
        <w:spacing w:after="0" w:line="240" w:lineRule="auto"/>
        <w:ind w:left="0"/>
      </w:pPr>
      <w:r w:rsidRPr="00252BFC">
        <w:t xml:space="preserve">2) Тип задания: </w:t>
      </w:r>
      <w:proofErr w:type="gramStart"/>
      <w:r w:rsidRPr="00252BFC">
        <w:t>ВО</w:t>
      </w:r>
      <w:proofErr w:type="gramEnd"/>
      <w:r w:rsidRPr="00252BFC">
        <w:t xml:space="preserve"> – задания с выбором ответа, КО – задания с кратким ответом, РО – задания с развернутым ответом.</w:t>
      </w:r>
    </w:p>
    <w:tbl>
      <w:tblPr>
        <w:tblW w:w="971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5538"/>
        <w:gridCol w:w="992"/>
        <w:gridCol w:w="1276"/>
        <w:gridCol w:w="1134"/>
      </w:tblGrid>
      <w:tr w:rsidR="003E6DBE" w:rsidRPr="00962BF9" w:rsidTr="00E2405D">
        <w:trPr>
          <w:tblHeader/>
        </w:trPr>
        <w:tc>
          <w:tcPr>
            <w:tcW w:w="776" w:type="dxa"/>
            <w:shd w:val="clear" w:color="auto" w:fill="auto"/>
            <w:tcMar>
              <w:left w:w="28" w:type="dxa"/>
              <w:right w:w="28" w:type="dxa"/>
            </w:tcMar>
          </w:tcPr>
          <w:p w:rsidR="003E6DBE" w:rsidRPr="00252BFC" w:rsidRDefault="003E6DBE" w:rsidP="00E2405D">
            <w:pPr>
              <w:spacing w:after="0"/>
              <w:ind w:left="-57" w:right="-57"/>
              <w:jc w:val="center"/>
              <w:rPr>
                <w:rFonts w:ascii="Times New Roman" w:hAnsi="Times New Roman"/>
                <w:bCs/>
                <w:sz w:val="24"/>
                <w:szCs w:val="24"/>
              </w:rPr>
            </w:pPr>
            <w:r w:rsidRPr="00252BFC">
              <w:rPr>
                <w:rFonts w:ascii="Times New Roman" w:hAnsi="Times New Roman"/>
                <w:bCs/>
                <w:sz w:val="24"/>
                <w:szCs w:val="24"/>
              </w:rPr>
              <w:t>№ задания</w:t>
            </w:r>
          </w:p>
        </w:tc>
        <w:tc>
          <w:tcPr>
            <w:tcW w:w="5538" w:type="dxa"/>
            <w:shd w:val="clear" w:color="auto" w:fill="auto"/>
            <w:tcMar>
              <w:left w:w="28" w:type="dxa"/>
              <w:right w:w="28" w:type="dxa"/>
            </w:tcMar>
          </w:tcPr>
          <w:p w:rsidR="003E6DBE" w:rsidRPr="00252BFC" w:rsidRDefault="003E6DBE" w:rsidP="00E2405D">
            <w:pPr>
              <w:spacing w:after="0"/>
              <w:ind w:left="-57" w:right="-57"/>
              <w:jc w:val="center"/>
              <w:rPr>
                <w:rFonts w:ascii="Times New Roman" w:hAnsi="Times New Roman"/>
                <w:bCs/>
                <w:sz w:val="24"/>
                <w:szCs w:val="24"/>
              </w:rPr>
            </w:pPr>
            <w:r w:rsidRPr="00252BFC">
              <w:rPr>
                <w:rFonts w:ascii="Times New Roman" w:hAnsi="Times New Roman"/>
                <w:bCs/>
                <w:sz w:val="24"/>
                <w:szCs w:val="24"/>
              </w:rPr>
              <w:t>Проверяемое умение</w:t>
            </w:r>
          </w:p>
        </w:tc>
        <w:tc>
          <w:tcPr>
            <w:tcW w:w="992" w:type="dxa"/>
            <w:shd w:val="clear" w:color="auto" w:fill="auto"/>
            <w:tcMar>
              <w:left w:w="28" w:type="dxa"/>
              <w:right w:w="28" w:type="dxa"/>
            </w:tcMar>
          </w:tcPr>
          <w:p w:rsidR="003E6DBE" w:rsidRDefault="003E6DBE" w:rsidP="00E2405D">
            <w:pPr>
              <w:spacing w:after="0"/>
              <w:ind w:left="-57" w:right="-57"/>
              <w:jc w:val="center"/>
              <w:rPr>
                <w:rFonts w:ascii="Times New Roman" w:hAnsi="Times New Roman"/>
                <w:bCs/>
                <w:sz w:val="24"/>
                <w:szCs w:val="24"/>
              </w:rPr>
            </w:pPr>
            <w:r w:rsidRPr="00252BFC">
              <w:rPr>
                <w:rFonts w:ascii="Times New Roman" w:hAnsi="Times New Roman"/>
                <w:bCs/>
                <w:sz w:val="24"/>
                <w:szCs w:val="24"/>
              </w:rPr>
              <w:t xml:space="preserve">Тип </w:t>
            </w:r>
          </w:p>
          <w:p w:rsidR="003E6DBE" w:rsidRPr="00252BFC" w:rsidRDefault="003E6DBE" w:rsidP="00E2405D">
            <w:pPr>
              <w:spacing w:after="0"/>
              <w:ind w:left="-57" w:right="-57"/>
              <w:jc w:val="center"/>
              <w:rPr>
                <w:rFonts w:ascii="Times New Roman" w:hAnsi="Times New Roman"/>
                <w:bCs/>
                <w:sz w:val="24"/>
                <w:szCs w:val="24"/>
              </w:rPr>
            </w:pPr>
            <w:r w:rsidRPr="00252BFC">
              <w:rPr>
                <w:rFonts w:ascii="Times New Roman" w:hAnsi="Times New Roman"/>
                <w:bCs/>
                <w:sz w:val="24"/>
                <w:szCs w:val="24"/>
              </w:rPr>
              <w:t>зада</w:t>
            </w:r>
            <w:r w:rsidRPr="00252BFC">
              <w:rPr>
                <w:rFonts w:ascii="Times New Roman" w:hAnsi="Times New Roman"/>
                <w:bCs/>
                <w:sz w:val="24"/>
                <w:szCs w:val="24"/>
              </w:rPr>
              <w:softHyphen/>
              <w:t>ния</w:t>
            </w:r>
          </w:p>
        </w:tc>
        <w:tc>
          <w:tcPr>
            <w:tcW w:w="1276" w:type="dxa"/>
            <w:shd w:val="clear" w:color="auto" w:fill="auto"/>
          </w:tcPr>
          <w:p w:rsidR="003E6DBE" w:rsidRPr="00252BFC" w:rsidRDefault="003E6DBE" w:rsidP="00E2405D">
            <w:pPr>
              <w:tabs>
                <w:tab w:val="left" w:pos="972"/>
              </w:tabs>
              <w:spacing w:after="0"/>
              <w:ind w:left="-57" w:right="-57"/>
              <w:jc w:val="center"/>
              <w:rPr>
                <w:rFonts w:ascii="Times New Roman" w:hAnsi="Times New Roman"/>
                <w:bCs/>
                <w:sz w:val="24"/>
                <w:szCs w:val="24"/>
              </w:rPr>
            </w:pPr>
            <w:r w:rsidRPr="00252BFC">
              <w:rPr>
                <w:rFonts w:ascii="Times New Roman" w:hAnsi="Times New Roman"/>
                <w:bCs/>
                <w:sz w:val="24"/>
                <w:szCs w:val="24"/>
              </w:rPr>
              <w:t>Уро</w:t>
            </w:r>
            <w:r w:rsidRPr="00252BFC">
              <w:rPr>
                <w:rFonts w:ascii="Times New Roman" w:hAnsi="Times New Roman"/>
                <w:bCs/>
                <w:sz w:val="24"/>
                <w:szCs w:val="24"/>
              </w:rPr>
              <w:softHyphen/>
              <w:t>вень слож</w:t>
            </w:r>
            <w:r w:rsidRPr="00252BFC">
              <w:rPr>
                <w:rFonts w:ascii="Times New Roman" w:hAnsi="Times New Roman"/>
                <w:bCs/>
                <w:sz w:val="24"/>
                <w:szCs w:val="24"/>
              </w:rPr>
              <w:softHyphen/>
              <w:t>ности</w:t>
            </w:r>
          </w:p>
        </w:tc>
        <w:tc>
          <w:tcPr>
            <w:tcW w:w="1134" w:type="dxa"/>
            <w:shd w:val="clear" w:color="auto" w:fill="auto"/>
          </w:tcPr>
          <w:p w:rsidR="003E6DBE" w:rsidRPr="00252BFC" w:rsidRDefault="003E6DBE" w:rsidP="00E2405D">
            <w:pPr>
              <w:tabs>
                <w:tab w:val="left" w:pos="972"/>
              </w:tabs>
              <w:spacing w:after="0"/>
              <w:ind w:left="-57" w:right="-57"/>
              <w:jc w:val="center"/>
              <w:rPr>
                <w:rFonts w:ascii="Times New Roman" w:hAnsi="Times New Roman"/>
                <w:bCs/>
                <w:sz w:val="24"/>
                <w:szCs w:val="24"/>
              </w:rPr>
            </w:pPr>
            <w:proofErr w:type="gramStart"/>
            <w:r w:rsidRPr="00252BFC">
              <w:rPr>
                <w:rFonts w:ascii="Times New Roman" w:hAnsi="Times New Roman"/>
                <w:bCs/>
                <w:sz w:val="24"/>
                <w:szCs w:val="24"/>
              </w:rPr>
              <w:t>Макси</w:t>
            </w:r>
            <w:r w:rsidRPr="00252BFC">
              <w:rPr>
                <w:rFonts w:ascii="Times New Roman" w:hAnsi="Times New Roman"/>
                <w:bCs/>
                <w:sz w:val="24"/>
                <w:szCs w:val="24"/>
              </w:rPr>
              <w:softHyphen/>
            </w:r>
            <w:r>
              <w:rPr>
                <w:rFonts w:ascii="Times New Roman" w:hAnsi="Times New Roman"/>
                <w:bCs/>
                <w:sz w:val="24"/>
                <w:szCs w:val="24"/>
              </w:rPr>
              <w:t>-</w:t>
            </w:r>
            <w:r w:rsidRPr="00252BFC">
              <w:rPr>
                <w:rFonts w:ascii="Times New Roman" w:hAnsi="Times New Roman"/>
                <w:bCs/>
                <w:sz w:val="24"/>
                <w:szCs w:val="24"/>
              </w:rPr>
              <w:t>маль</w:t>
            </w:r>
            <w:r w:rsidRPr="00252BFC">
              <w:rPr>
                <w:rFonts w:ascii="Times New Roman" w:hAnsi="Times New Roman"/>
                <w:bCs/>
                <w:sz w:val="24"/>
                <w:szCs w:val="24"/>
              </w:rPr>
              <w:softHyphen/>
              <w:t>ный</w:t>
            </w:r>
            <w:proofErr w:type="gramEnd"/>
            <w:r w:rsidRPr="00252BFC">
              <w:rPr>
                <w:rFonts w:ascii="Times New Roman" w:hAnsi="Times New Roman"/>
                <w:bCs/>
                <w:sz w:val="24"/>
                <w:szCs w:val="24"/>
              </w:rPr>
              <w:t xml:space="preserve"> балл</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1</w:t>
            </w:r>
          </w:p>
        </w:tc>
        <w:tc>
          <w:tcPr>
            <w:tcW w:w="5538" w:type="dxa"/>
            <w:shd w:val="clear" w:color="auto" w:fill="auto"/>
            <w:tcMar>
              <w:left w:w="28" w:type="dxa"/>
              <w:right w:w="28" w:type="dxa"/>
            </w:tcMar>
          </w:tcPr>
          <w:p w:rsidR="003E6DBE" w:rsidRPr="00252BFC" w:rsidRDefault="003E6DBE" w:rsidP="00CB32C7">
            <w:pPr>
              <w:tabs>
                <w:tab w:val="left" w:pos="960"/>
              </w:tabs>
              <w:spacing w:after="0"/>
              <w:ind w:right="71"/>
              <w:rPr>
                <w:rFonts w:ascii="Times New Roman" w:hAnsi="Times New Roman"/>
                <w:bCs/>
                <w:sz w:val="24"/>
                <w:szCs w:val="24"/>
              </w:rPr>
            </w:pPr>
            <w:r w:rsidRPr="00252BFC">
              <w:rPr>
                <w:rStyle w:val="FontStyle88"/>
                <w:sz w:val="24"/>
                <w:szCs w:val="24"/>
              </w:rPr>
              <w:t>Умение понимать текст, опираясь не только на содержащуюся в нём информацию, но и на жанр, структуру, язык</w:t>
            </w:r>
            <w:proofErr w:type="gramStart"/>
            <w:r w:rsidRPr="00252BFC">
              <w:rPr>
                <w:rStyle w:val="FontStyle88"/>
                <w:sz w:val="24"/>
                <w:szCs w:val="24"/>
              </w:rPr>
              <w:t>.У</w:t>
            </w:r>
            <w:proofErr w:type="gramEnd"/>
            <w:r w:rsidRPr="00252BFC">
              <w:rPr>
                <w:rStyle w:val="FontStyle88"/>
                <w:sz w:val="24"/>
                <w:szCs w:val="24"/>
              </w:rPr>
              <w:t>мение сравнивать, сопоставлять художественные произведения разных жанров</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ВО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2</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Умение различать, запоминать и перечислять персонажей произведения</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ВО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3</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Style w:val="FontStyle88"/>
                <w:sz w:val="24"/>
                <w:szCs w:val="24"/>
              </w:rPr>
              <w:t xml:space="preserve">Умение ориентироваться в нравственном содержании </w:t>
            </w:r>
            <w:proofErr w:type="gramStart"/>
            <w:r w:rsidRPr="00252BFC">
              <w:rPr>
                <w:rStyle w:val="FontStyle88"/>
                <w:sz w:val="24"/>
                <w:szCs w:val="24"/>
              </w:rPr>
              <w:t>прочитанного</w:t>
            </w:r>
            <w:proofErr w:type="gramEnd"/>
            <w:r w:rsidRPr="00252BFC">
              <w:rPr>
                <w:rStyle w:val="FontStyle88"/>
                <w:sz w:val="24"/>
                <w:szCs w:val="24"/>
              </w:rPr>
              <w:t xml:space="preserve">, самостоятельно делать выводы, соотносить поступки героев с нравственными нормами </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ВО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4</w:t>
            </w:r>
          </w:p>
        </w:tc>
        <w:tc>
          <w:tcPr>
            <w:tcW w:w="5538" w:type="dxa"/>
            <w:shd w:val="clear" w:color="auto" w:fill="auto"/>
            <w:tcMar>
              <w:left w:w="28" w:type="dxa"/>
              <w:right w:w="28" w:type="dxa"/>
            </w:tcMar>
          </w:tcPr>
          <w:p w:rsidR="003E6DBE" w:rsidRPr="00252BFC" w:rsidRDefault="003E6DBE" w:rsidP="00CB32C7">
            <w:pPr>
              <w:tabs>
                <w:tab w:val="left" w:pos="1170"/>
              </w:tabs>
              <w:spacing w:after="0"/>
              <w:ind w:right="71"/>
              <w:rPr>
                <w:rFonts w:ascii="Times New Roman" w:hAnsi="Times New Roman"/>
                <w:bCs/>
                <w:sz w:val="24"/>
                <w:szCs w:val="24"/>
              </w:rPr>
            </w:pPr>
            <w:r w:rsidRPr="00252BFC">
              <w:rPr>
                <w:rStyle w:val="FontStyle88"/>
                <w:sz w:val="24"/>
                <w:szCs w:val="24"/>
              </w:rPr>
              <w:t>Умение отвечать на вопросы   по содержанию произведения; находить в тексте требуемую информацию (конкретные сведения, факты, заданные в явном виде)</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ВО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5</w:t>
            </w:r>
          </w:p>
        </w:tc>
        <w:tc>
          <w:tcPr>
            <w:tcW w:w="5538" w:type="dxa"/>
            <w:shd w:val="clear" w:color="auto" w:fill="auto"/>
            <w:tcMar>
              <w:left w:w="28" w:type="dxa"/>
              <w:right w:w="28" w:type="dxa"/>
            </w:tcMar>
          </w:tcPr>
          <w:p w:rsidR="003E6DBE" w:rsidRPr="00252BFC" w:rsidRDefault="003E6DBE" w:rsidP="00CB32C7">
            <w:pPr>
              <w:tabs>
                <w:tab w:val="left" w:pos="1170"/>
              </w:tabs>
              <w:spacing w:after="0"/>
              <w:ind w:right="71"/>
              <w:rPr>
                <w:rFonts w:ascii="Times New Roman" w:hAnsi="Times New Roman"/>
                <w:bCs/>
                <w:sz w:val="24"/>
                <w:szCs w:val="24"/>
              </w:rPr>
            </w:pPr>
            <w:r w:rsidRPr="00252BFC">
              <w:rPr>
                <w:rStyle w:val="FontStyle88"/>
                <w:sz w:val="24"/>
                <w:szCs w:val="24"/>
              </w:rPr>
              <w:t xml:space="preserve">Умение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ВО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6</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Style w:val="FontStyle88"/>
                <w:sz w:val="24"/>
                <w:szCs w:val="24"/>
              </w:rPr>
              <w:t>Умение отвечать на вопросы   по содержанию произведения; находить в тексте требуемую информацию (конкретные сведения, факты, заданные в явном виде)</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ВО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7</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Style w:val="FontStyle88"/>
                <w:sz w:val="24"/>
                <w:szCs w:val="24"/>
              </w:rPr>
              <w:t xml:space="preserve">Умение  понимать информацию, представленную в </w:t>
            </w:r>
            <w:r w:rsidRPr="00252BFC">
              <w:rPr>
                <w:rStyle w:val="FontStyle88"/>
                <w:sz w:val="24"/>
                <w:szCs w:val="24"/>
                <w:u w:val="single"/>
              </w:rPr>
              <w:t>неявном виде</w:t>
            </w:r>
            <w:r w:rsidRPr="00252BFC">
              <w:rPr>
                <w:rStyle w:val="FontStyle88"/>
                <w:sz w:val="24"/>
                <w:szCs w:val="24"/>
              </w:rPr>
              <w:t xml:space="preserve">, устанавливать связи, отношения, не высказанные в тексте напрямую </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ВО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lastRenderedPageBreak/>
              <w:t>8</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Style w:val="FontStyle88"/>
                <w:sz w:val="24"/>
                <w:szCs w:val="24"/>
              </w:rPr>
              <w:t>Составлять краткую аннотацию (автор, название, тема книги, рекомендации к чтению) на литературное произведение по заданному образцу</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ВО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9</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Умение понимать героев и персонажей произведения и сопереживать им.</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КО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10</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Style w:val="FontStyle88"/>
                <w:sz w:val="24"/>
                <w:szCs w:val="24"/>
              </w:rPr>
              <w:t>Умение характеризовать героев произведения, выбирать нужные показатели характеров героев и персонажей.</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КО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 xml:space="preserve"> 11</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Style w:val="FontStyle88"/>
                <w:sz w:val="24"/>
                <w:szCs w:val="24"/>
              </w:rPr>
              <w:t xml:space="preserve">Умение понимать информацию, представленную в </w:t>
            </w:r>
            <w:r w:rsidRPr="00252BFC">
              <w:rPr>
                <w:rStyle w:val="FontStyle88"/>
                <w:sz w:val="24"/>
                <w:szCs w:val="24"/>
                <w:u w:val="single"/>
              </w:rPr>
              <w:t>неявном виде</w:t>
            </w:r>
            <w:r w:rsidRPr="00252BFC">
              <w:rPr>
                <w:rStyle w:val="FontStyle88"/>
                <w:sz w:val="24"/>
                <w:szCs w:val="24"/>
              </w:rPr>
              <w:t>, устанавливать связи, отношения, не высказанные в тексте напрямую</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КО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Б</w:t>
            </w:r>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1</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12</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Style w:val="FontStyle88"/>
                <w:sz w:val="24"/>
                <w:szCs w:val="24"/>
              </w:rPr>
              <w:t>Умение понимать информацию, устанавливать связи, отношения, не высказанные в тексте напрямую</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РО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proofErr w:type="gramStart"/>
            <w:r w:rsidRPr="00252BFC">
              <w:rPr>
                <w:rFonts w:ascii="Times New Roman" w:hAnsi="Times New Roman"/>
                <w:bCs/>
                <w:sz w:val="24"/>
                <w:szCs w:val="24"/>
              </w:rPr>
              <w:t>П</w:t>
            </w:r>
            <w:proofErr w:type="gramEnd"/>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2</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13</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Style w:val="FontStyle88"/>
                <w:sz w:val="24"/>
                <w:szCs w:val="24"/>
              </w:rPr>
              <w:t>Умение анализировать прочитанное произведение и понимать изменения в поведении героев.</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РО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proofErr w:type="gramStart"/>
            <w:r w:rsidRPr="00252BFC">
              <w:rPr>
                <w:rFonts w:ascii="Times New Roman" w:hAnsi="Times New Roman"/>
                <w:bCs/>
                <w:sz w:val="24"/>
                <w:szCs w:val="24"/>
              </w:rPr>
              <w:t>П</w:t>
            </w:r>
            <w:proofErr w:type="gramEnd"/>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2</w:t>
            </w:r>
          </w:p>
        </w:tc>
      </w:tr>
      <w:tr w:rsidR="003E6DBE" w:rsidRPr="00962BF9" w:rsidTr="00E2405D">
        <w:trPr>
          <w:tblHeader/>
        </w:trPr>
        <w:tc>
          <w:tcPr>
            <w:tcW w:w="776"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14</w:t>
            </w:r>
          </w:p>
        </w:tc>
        <w:tc>
          <w:tcPr>
            <w:tcW w:w="5538"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Style w:val="FontStyle88"/>
                <w:sz w:val="24"/>
                <w:szCs w:val="24"/>
              </w:rPr>
              <w:t>Умение проводить причинно-следственные связи, анализируя изменение героя.</w:t>
            </w:r>
          </w:p>
        </w:tc>
        <w:tc>
          <w:tcPr>
            <w:tcW w:w="992" w:type="dxa"/>
            <w:shd w:val="clear" w:color="auto" w:fill="auto"/>
            <w:tcMar>
              <w:left w:w="28" w:type="dxa"/>
              <w:right w:w="28" w:type="dxa"/>
            </w:tcMar>
          </w:tcPr>
          <w:p w:rsidR="003E6DBE" w:rsidRPr="00252BFC" w:rsidRDefault="003E6DBE" w:rsidP="00CB32C7">
            <w:pPr>
              <w:spacing w:after="0"/>
              <w:ind w:right="71"/>
              <w:rPr>
                <w:rFonts w:ascii="Times New Roman" w:hAnsi="Times New Roman"/>
                <w:bCs/>
                <w:sz w:val="24"/>
                <w:szCs w:val="24"/>
              </w:rPr>
            </w:pPr>
            <w:r w:rsidRPr="00252BFC">
              <w:rPr>
                <w:rFonts w:ascii="Times New Roman" w:hAnsi="Times New Roman"/>
                <w:bCs/>
                <w:sz w:val="24"/>
                <w:szCs w:val="24"/>
              </w:rPr>
              <w:t>СО</w:t>
            </w:r>
          </w:p>
        </w:tc>
        <w:tc>
          <w:tcPr>
            <w:tcW w:w="1276"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proofErr w:type="gramStart"/>
            <w:r w:rsidRPr="00252BFC">
              <w:rPr>
                <w:rFonts w:ascii="Times New Roman" w:hAnsi="Times New Roman"/>
                <w:bCs/>
                <w:sz w:val="24"/>
                <w:szCs w:val="24"/>
              </w:rPr>
              <w:t>П</w:t>
            </w:r>
            <w:proofErr w:type="gramEnd"/>
          </w:p>
        </w:tc>
        <w:tc>
          <w:tcPr>
            <w:tcW w:w="1134" w:type="dxa"/>
            <w:shd w:val="clear" w:color="auto" w:fill="auto"/>
          </w:tcPr>
          <w:p w:rsidR="003E6DBE" w:rsidRPr="00252BFC" w:rsidRDefault="003E6DBE" w:rsidP="00CB32C7">
            <w:pPr>
              <w:tabs>
                <w:tab w:val="left" w:pos="972"/>
              </w:tabs>
              <w:spacing w:after="0"/>
              <w:ind w:right="71"/>
              <w:rPr>
                <w:rFonts w:ascii="Times New Roman" w:hAnsi="Times New Roman"/>
                <w:bCs/>
                <w:sz w:val="24"/>
                <w:szCs w:val="24"/>
              </w:rPr>
            </w:pPr>
            <w:r w:rsidRPr="00252BFC">
              <w:rPr>
                <w:rFonts w:ascii="Times New Roman" w:hAnsi="Times New Roman"/>
                <w:bCs/>
                <w:sz w:val="24"/>
                <w:szCs w:val="24"/>
              </w:rPr>
              <w:t>2</w:t>
            </w:r>
          </w:p>
        </w:tc>
      </w:tr>
    </w:tbl>
    <w:p w:rsidR="003E6DBE" w:rsidRPr="001E22CD" w:rsidRDefault="003E6DBE" w:rsidP="00CB32C7">
      <w:pPr>
        <w:shd w:val="clear" w:color="auto" w:fill="FFFFFF"/>
        <w:tabs>
          <w:tab w:val="left" w:pos="2415"/>
        </w:tabs>
        <w:suppressAutoHyphens/>
        <w:spacing w:after="0"/>
        <w:ind w:firstLine="284"/>
        <w:rPr>
          <w:rFonts w:ascii="Times New Roman" w:hAnsi="Times New Roman"/>
          <w:b/>
          <w:color w:val="000000"/>
          <w:sz w:val="24"/>
          <w:szCs w:val="24"/>
        </w:rPr>
      </w:pPr>
      <w:r w:rsidRPr="001E22CD">
        <w:rPr>
          <w:rFonts w:ascii="Times New Roman" w:hAnsi="Times New Roman"/>
          <w:b/>
          <w:color w:val="000000"/>
          <w:sz w:val="24"/>
          <w:szCs w:val="24"/>
        </w:rPr>
        <w:tab/>
      </w:r>
    </w:p>
    <w:sectPr w:rsidR="003E6DBE" w:rsidRPr="001E22CD" w:rsidSect="00262052">
      <w:footerReference w:type="even" r:id="rId39"/>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0F7" w:rsidRDefault="006630F7" w:rsidP="0033514A">
      <w:pPr>
        <w:spacing w:after="0" w:line="240" w:lineRule="auto"/>
      </w:pPr>
      <w:r>
        <w:separator/>
      </w:r>
    </w:p>
  </w:endnote>
  <w:endnote w:type="continuationSeparator" w:id="0">
    <w:p w:rsidR="006630F7" w:rsidRDefault="006630F7" w:rsidP="00335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NewtonCSanPin">
    <w:altName w:val="Times New Roman"/>
    <w:charset w:val="CC"/>
    <w:family w:val="auto"/>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2020603050405020304"/>
    <w:charset w:val="CC"/>
    <w:family w:val="roman"/>
    <w:pitch w:val="variable"/>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ET">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Free Set C">
    <w:altName w:val="Cambria"/>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EC" w:rsidRDefault="00791AEC" w:rsidP="00E941FB">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246</w:t>
    </w:r>
    <w:r>
      <w:rPr>
        <w:rStyle w:val="af3"/>
      </w:rPr>
      <w:fldChar w:fldCharType="end"/>
    </w:r>
  </w:p>
  <w:p w:rsidR="00791AEC" w:rsidRDefault="00791AEC" w:rsidP="00E941FB">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EC" w:rsidRDefault="00791AEC" w:rsidP="00E941FB">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57521F">
      <w:rPr>
        <w:rStyle w:val="af3"/>
        <w:noProof/>
      </w:rPr>
      <w:t>1</w:t>
    </w:r>
    <w:r>
      <w:rPr>
        <w:rStyle w:val="af3"/>
      </w:rPr>
      <w:fldChar w:fldCharType="end"/>
    </w:r>
  </w:p>
  <w:p w:rsidR="00791AEC" w:rsidRDefault="00791AEC" w:rsidP="00E941FB">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0F7" w:rsidRDefault="006630F7" w:rsidP="0033514A">
      <w:pPr>
        <w:spacing w:after="0" w:line="240" w:lineRule="auto"/>
      </w:pPr>
      <w:r>
        <w:separator/>
      </w:r>
    </w:p>
  </w:footnote>
  <w:footnote w:type="continuationSeparator" w:id="0">
    <w:p w:rsidR="006630F7" w:rsidRDefault="006630F7" w:rsidP="0033514A">
      <w:pPr>
        <w:spacing w:after="0" w:line="240" w:lineRule="auto"/>
      </w:pPr>
      <w:r>
        <w:continuationSeparator/>
      </w:r>
    </w:p>
  </w:footnote>
  <w:footnote w:id="1">
    <w:p w:rsidR="00791AEC" w:rsidRDefault="00791AEC" w:rsidP="003C305F">
      <w:pPr>
        <w:pStyle w:val="ad"/>
        <w:jc w:val="both"/>
      </w:pPr>
      <w:r>
        <w:rPr>
          <w:rStyle w:val="a9"/>
        </w:rPr>
        <w:footnoteRef/>
      </w:r>
      <w:r>
        <w:rPr>
          <w:sz w:val="22"/>
          <w:szCs w:val="22"/>
        </w:rPr>
        <w:t>Занятия по физической культуре проводятся с учетом имеющихся у обучающихся противопоказаний и рекомендаций врача-офтальмолога</w:t>
      </w:r>
    </w:p>
    <w:p w:rsidR="00791AEC" w:rsidRDefault="00791AEC" w:rsidP="00707BE5">
      <w:pPr>
        <w:pStyle w:val="ad"/>
      </w:pPr>
    </w:p>
  </w:footnote>
  <w:footnote w:id="2">
    <w:p w:rsidR="00791AEC" w:rsidRPr="00723161" w:rsidRDefault="00791AEC" w:rsidP="00723161">
      <w:pPr>
        <w:pStyle w:val="ad"/>
        <w:jc w:val="both"/>
        <w:rPr>
          <w:szCs w:val="24"/>
        </w:rPr>
      </w:pPr>
      <w:r w:rsidRPr="00723161">
        <w:rPr>
          <w:rStyle w:val="a9"/>
          <w:szCs w:val="24"/>
        </w:rPr>
        <w:footnoteRef/>
      </w:r>
      <w:r w:rsidRPr="00723161">
        <w:rPr>
          <w:szCs w:val="24"/>
        </w:rPr>
        <w:t>Занятия ритмикой проводятся с учетом имеющихся у обучающихся противопоказаний и рекомендаций врача-офтальмолога</w:t>
      </w:r>
    </w:p>
  </w:footnote>
  <w:footnote w:id="3">
    <w:p w:rsidR="00791AEC" w:rsidRPr="00723161" w:rsidRDefault="00791AEC" w:rsidP="00723161">
      <w:pPr>
        <w:pStyle w:val="ad"/>
        <w:jc w:val="both"/>
        <w:rPr>
          <w:szCs w:val="24"/>
        </w:rPr>
      </w:pPr>
      <w:r w:rsidRPr="00723161">
        <w:rPr>
          <w:rStyle w:val="a9"/>
          <w:szCs w:val="24"/>
        </w:rPr>
        <w:footnoteRef/>
      </w:r>
      <w:r w:rsidRPr="00723161">
        <w:rPr>
          <w:szCs w:val="24"/>
        </w:rPr>
        <w:t>Занятия АФК проводятся с учетом имеющихся у обучающихся противопоказаний и рекомендаций врача-офтальмолога</w:t>
      </w:r>
    </w:p>
  </w:footnote>
  <w:footnote w:id="4">
    <w:p w:rsidR="00791AEC" w:rsidRDefault="00791AEC" w:rsidP="003E6DBE">
      <w:pPr>
        <w:pStyle w:val="ad"/>
      </w:pPr>
      <w:r>
        <w:rPr>
          <w:rStyle w:val="a9"/>
          <w:rFonts w:eastAsia="MS Gothic"/>
        </w:rPr>
        <w:footnoteRef/>
      </w:r>
      <w:r>
        <w:rPr>
          <w:rStyle w:val="a9"/>
          <w:rFonts w:eastAsia="MS Gothic"/>
        </w:rPr>
        <w:tab/>
      </w:r>
      <w:r>
        <w:rPr>
          <w:color w:val="000000"/>
          <w:szCs w:val="24"/>
          <w:vertAlign w:val="superscript"/>
        </w:rPr>
        <w:t>Диагностика по методике М.И.Шиловой: Журавлева В.Р.  http://nsportal.ru/nachalnaya-shkola/raznoe/2013/02/23/diagnostika-urovnya-vospitannosti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B420D6"/>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13"/>
        </w:tabs>
        <w:ind w:left="170" w:hanging="170"/>
      </w:pPr>
      <w:rPr>
        <w:rFonts w:ascii="Symbol" w:hAnsi="Symbol"/>
        <w:color w:val="auto"/>
        <w:sz w:val="28"/>
        <w:szCs w:val="28"/>
      </w:rPr>
    </w:lvl>
  </w:abstractNum>
  <w:abstractNum w:abstractNumId="2">
    <w:nsid w:val="00000002"/>
    <w:multiLevelType w:val="multilevel"/>
    <w:tmpl w:val="00000002"/>
    <w:lvl w:ilvl="0">
      <w:start w:val="1"/>
      <w:numFmt w:val="bullet"/>
      <w:suff w:val="nothing"/>
      <w:lvlText w:val="—"/>
      <w:lvlJc w:val="left"/>
      <w:pPr>
        <w:tabs>
          <w:tab w:val="num" w:pos="0"/>
        </w:tabs>
        <w:ind w:left="0" w:firstLine="0"/>
      </w:pPr>
      <w:rPr>
        <w:rFonts w:ascii="OpenSymbol" w:hAnsi="OpenSymbol" w:cs="Times New Roman"/>
        <w:b w:val="0"/>
        <w:bCs w:val="0"/>
        <w:i w:val="0"/>
        <w:iCs w:val="0"/>
        <w:strike w:val="0"/>
        <w:dstrike w:val="0"/>
        <w:sz w:val="22"/>
        <w:szCs w:val="22"/>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04"/>
    <w:multiLevelType w:val="multilevel"/>
    <w:tmpl w:val="00000004"/>
    <w:name w:val="WW8Num4"/>
    <w:lvl w:ilvl="0">
      <w:start w:val="2"/>
      <w:numFmt w:val="decimal"/>
      <w:lvlText w:val="%1."/>
      <w:lvlJc w:val="left"/>
      <w:pPr>
        <w:tabs>
          <w:tab w:val="num" w:pos="708"/>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0000006"/>
    <w:multiLevelType w:val="singleLevel"/>
    <w:tmpl w:val="00000006"/>
    <w:name w:val="WW8Num6"/>
    <w:lvl w:ilvl="0">
      <w:start w:val="1"/>
      <w:numFmt w:val="bullet"/>
      <w:lvlText w:val=""/>
      <w:lvlJc w:val="left"/>
      <w:pPr>
        <w:tabs>
          <w:tab w:val="num" w:pos="0"/>
        </w:tabs>
        <w:ind w:left="1359" w:hanging="360"/>
      </w:pPr>
      <w:rPr>
        <w:rFonts w:ascii="Symbol" w:hAnsi="Symbol"/>
      </w:rPr>
    </w:lvl>
  </w:abstractNum>
  <w:abstractNum w:abstractNumId="6">
    <w:nsid w:val="000022EE"/>
    <w:multiLevelType w:val="hybridMultilevel"/>
    <w:tmpl w:val="CDFE1EF6"/>
    <w:lvl w:ilvl="0" w:tplc="3EDE1D70">
      <w:start w:val="4"/>
      <w:numFmt w:val="decimal"/>
      <w:lvlText w:val="%1."/>
      <w:lvlJc w:val="left"/>
    </w:lvl>
    <w:lvl w:ilvl="1" w:tplc="D0BEC4C0">
      <w:numFmt w:val="decimal"/>
      <w:lvlText w:val=""/>
      <w:lvlJc w:val="left"/>
    </w:lvl>
    <w:lvl w:ilvl="2" w:tplc="7D883F24">
      <w:numFmt w:val="decimal"/>
      <w:lvlText w:val=""/>
      <w:lvlJc w:val="left"/>
    </w:lvl>
    <w:lvl w:ilvl="3" w:tplc="D50CD4F0">
      <w:numFmt w:val="decimal"/>
      <w:lvlText w:val=""/>
      <w:lvlJc w:val="left"/>
    </w:lvl>
    <w:lvl w:ilvl="4" w:tplc="7B90B1CC">
      <w:numFmt w:val="decimal"/>
      <w:lvlText w:val=""/>
      <w:lvlJc w:val="left"/>
    </w:lvl>
    <w:lvl w:ilvl="5" w:tplc="797897CA">
      <w:numFmt w:val="decimal"/>
      <w:lvlText w:val=""/>
      <w:lvlJc w:val="left"/>
    </w:lvl>
    <w:lvl w:ilvl="6" w:tplc="AC76D788">
      <w:numFmt w:val="decimal"/>
      <w:lvlText w:val=""/>
      <w:lvlJc w:val="left"/>
    </w:lvl>
    <w:lvl w:ilvl="7" w:tplc="F508DFDE">
      <w:numFmt w:val="decimal"/>
      <w:lvlText w:val=""/>
      <w:lvlJc w:val="left"/>
    </w:lvl>
    <w:lvl w:ilvl="8" w:tplc="E6340D6C">
      <w:numFmt w:val="decimal"/>
      <w:lvlText w:val=""/>
      <w:lvlJc w:val="left"/>
    </w:lvl>
  </w:abstractNum>
  <w:abstractNum w:abstractNumId="7">
    <w:nsid w:val="00002350"/>
    <w:multiLevelType w:val="hybridMultilevel"/>
    <w:tmpl w:val="CFD243F0"/>
    <w:lvl w:ilvl="0" w:tplc="ABC2B5D4">
      <w:start w:val="2"/>
      <w:numFmt w:val="decimal"/>
      <w:lvlText w:val="%1."/>
      <w:lvlJc w:val="left"/>
    </w:lvl>
    <w:lvl w:ilvl="1" w:tplc="F59624BC">
      <w:numFmt w:val="decimal"/>
      <w:lvlText w:val=""/>
      <w:lvlJc w:val="left"/>
    </w:lvl>
    <w:lvl w:ilvl="2" w:tplc="C14653B2">
      <w:numFmt w:val="decimal"/>
      <w:lvlText w:val=""/>
      <w:lvlJc w:val="left"/>
    </w:lvl>
    <w:lvl w:ilvl="3" w:tplc="413C3126">
      <w:numFmt w:val="decimal"/>
      <w:lvlText w:val=""/>
      <w:lvlJc w:val="left"/>
    </w:lvl>
    <w:lvl w:ilvl="4" w:tplc="E54C484A">
      <w:numFmt w:val="decimal"/>
      <w:lvlText w:val=""/>
      <w:lvlJc w:val="left"/>
    </w:lvl>
    <w:lvl w:ilvl="5" w:tplc="994210BE">
      <w:numFmt w:val="decimal"/>
      <w:lvlText w:val=""/>
      <w:lvlJc w:val="left"/>
    </w:lvl>
    <w:lvl w:ilvl="6" w:tplc="C1D47D5E">
      <w:numFmt w:val="decimal"/>
      <w:lvlText w:val=""/>
      <w:lvlJc w:val="left"/>
    </w:lvl>
    <w:lvl w:ilvl="7" w:tplc="F1A25526">
      <w:numFmt w:val="decimal"/>
      <w:lvlText w:val=""/>
      <w:lvlJc w:val="left"/>
    </w:lvl>
    <w:lvl w:ilvl="8" w:tplc="EBB06824">
      <w:numFmt w:val="decimal"/>
      <w:lvlText w:val=""/>
      <w:lvlJc w:val="left"/>
    </w:lvl>
  </w:abstractNum>
  <w:abstractNum w:abstractNumId="8">
    <w:nsid w:val="0000314F"/>
    <w:multiLevelType w:val="hybridMultilevel"/>
    <w:tmpl w:val="027E1126"/>
    <w:lvl w:ilvl="0" w:tplc="214476E2">
      <w:start w:val="3"/>
      <w:numFmt w:val="decimal"/>
      <w:lvlText w:val="%1."/>
      <w:lvlJc w:val="left"/>
    </w:lvl>
    <w:lvl w:ilvl="1" w:tplc="44FA954C">
      <w:numFmt w:val="decimal"/>
      <w:lvlText w:val=""/>
      <w:lvlJc w:val="left"/>
    </w:lvl>
    <w:lvl w:ilvl="2" w:tplc="F08CED46">
      <w:numFmt w:val="decimal"/>
      <w:lvlText w:val=""/>
      <w:lvlJc w:val="left"/>
    </w:lvl>
    <w:lvl w:ilvl="3" w:tplc="529A5E8E">
      <w:numFmt w:val="decimal"/>
      <w:lvlText w:val=""/>
      <w:lvlJc w:val="left"/>
    </w:lvl>
    <w:lvl w:ilvl="4" w:tplc="E74CF9AA">
      <w:numFmt w:val="decimal"/>
      <w:lvlText w:val=""/>
      <w:lvlJc w:val="left"/>
    </w:lvl>
    <w:lvl w:ilvl="5" w:tplc="78BE7354">
      <w:numFmt w:val="decimal"/>
      <w:lvlText w:val=""/>
      <w:lvlJc w:val="left"/>
    </w:lvl>
    <w:lvl w:ilvl="6" w:tplc="E88A7A8E">
      <w:numFmt w:val="decimal"/>
      <w:lvlText w:val=""/>
      <w:lvlJc w:val="left"/>
    </w:lvl>
    <w:lvl w:ilvl="7" w:tplc="1542F064">
      <w:numFmt w:val="decimal"/>
      <w:lvlText w:val=""/>
      <w:lvlJc w:val="left"/>
    </w:lvl>
    <w:lvl w:ilvl="8" w:tplc="E2F0B310">
      <w:numFmt w:val="decimal"/>
      <w:lvlText w:val=""/>
      <w:lvlJc w:val="left"/>
    </w:lvl>
  </w:abstractNum>
  <w:abstractNum w:abstractNumId="9">
    <w:nsid w:val="00003A9E"/>
    <w:multiLevelType w:val="hybridMultilevel"/>
    <w:tmpl w:val="1074ACE8"/>
    <w:lvl w:ilvl="0" w:tplc="B170BFBE">
      <w:start w:val="2"/>
      <w:numFmt w:val="decimal"/>
      <w:lvlText w:val="%1."/>
      <w:lvlJc w:val="left"/>
    </w:lvl>
    <w:lvl w:ilvl="1" w:tplc="51DCD13A">
      <w:numFmt w:val="decimal"/>
      <w:lvlText w:val=""/>
      <w:lvlJc w:val="left"/>
    </w:lvl>
    <w:lvl w:ilvl="2" w:tplc="28768102">
      <w:numFmt w:val="decimal"/>
      <w:lvlText w:val=""/>
      <w:lvlJc w:val="left"/>
    </w:lvl>
    <w:lvl w:ilvl="3" w:tplc="87FE8D50">
      <w:numFmt w:val="decimal"/>
      <w:lvlText w:val=""/>
      <w:lvlJc w:val="left"/>
    </w:lvl>
    <w:lvl w:ilvl="4" w:tplc="A9583682">
      <w:numFmt w:val="decimal"/>
      <w:lvlText w:val=""/>
      <w:lvlJc w:val="left"/>
    </w:lvl>
    <w:lvl w:ilvl="5" w:tplc="79A6338C">
      <w:numFmt w:val="decimal"/>
      <w:lvlText w:val=""/>
      <w:lvlJc w:val="left"/>
    </w:lvl>
    <w:lvl w:ilvl="6" w:tplc="D43469C2">
      <w:numFmt w:val="decimal"/>
      <w:lvlText w:val=""/>
      <w:lvlJc w:val="left"/>
    </w:lvl>
    <w:lvl w:ilvl="7" w:tplc="BA224096">
      <w:numFmt w:val="decimal"/>
      <w:lvlText w:val=""/>
      <w:lvlJc w:val="left"/>
    </w:lvl>
    <w:lvl w:ilvl="8" w:tplc="0764F53E">
      <w:numFmt w:val="decimal"/>
      <w:lvlText w:val=""/>
      <w:lvlJc w:val="left"/>
    </w:lvl>
  </w:abstractNum>
  <w:abstractNum w:abstractNumId="10">
    <w:nsid w:val="00003BF6"/>
    <w:multiLevelType w:val="hybridMultilevel"/>
    <w:tmpl w:val="1258FE4E"/>
    <w:lvl w:ilvl="0" w:tplc="AF48EBEE">
      <w:start w:val="1"/>
      <w:numFmt w:val="decimal"/>
      <w:lvlText w:val="%1."/>
      <w:lvlJc w:val="left"/>
    </w:lvl>
    <w:lvl w:ilvl="1" w:tplc="B470AAA8">
      <w:numFmt w:val="decimal"/>
      <w:lvlText w:val=""/>
      <w:lvlJc w:val="left"/>
    </w:lvl>
    <w:lvl w:ilvl="2" w:tplc="5D3AE392">
      <w:numFmt w:val="decimal"/>
      <w:lvlText w:val=""/>
      <w:lvlJc w:val="left"/>
    </w:lvl>
    <w:lvl w:ilvl="3" w:tplc="E90E7A02">
      <w:numFmt w:val="decimal"/>
      <w:lvlText w:val=""/>
      <w:lvlJc w:val="left"/>
    </w:lvl>
    <w:lvl w:ilvl="4" w:tplc="3A16E1B0">
      <w:numFmt w:val="decimal"/>
      <w:lvlText w:val=""/>
      <w:lvlJc w:val="left"/>
    </w:lvl>
    <w:lvl w:ilvl="5" w:tplc="9F249324">
      <w:numFmt w:val="decimal"/>
      <w:lvlText w:val=""/>
      <w:lvlJc w:val="left"/>
    </w:lvl>
    <w:lvl w:ilvl="6" w:tplc="4F0004E8">
      <w:numFmt w:val="decimal"/>
      <w:lvlText w:val=""/>
      <w:lvlJc w:val="left"/>
    </w:lvl>
    <w:lvl w:ilvl="7" w:tplc="B374EB50">
      <w:numFmt w:val="decimal"/>
      <w:lvlText w:val=""/>
      <w:lvlJc w:val="left"/>
    </w:lvl>
    <w:lvl w:ilvl="8" w:tplc="1892DBA0">
      <w:numFmt w:val="decimal"/>
      <w:lvlText w:val=""/>
      <w:lvlJc w:val="left"/>
    </w:lvl>
  </w:abstractNum>
  <w:abstractNum w:abstractNumId="11">
    <w:nsid w:val="00004CAD"/>
    <w:multiLevelType w:val="hybridMultilevel"/>
    <w:tmpl w:val="04A461BA"/>
    <w:lvl w:ilvl="0" w:tplc="A260E266">
      <w:start w:val="1"/>
      <w:numFmt w:val="decimal"/>
      <w:lvlText w:val="%1."/>
      <w:lvlJc w:val="left"/>
    </w:lvl>
    <w:lvl w:ilvl="1" w:tplc="ECECB61C">
      <w:numFmt w:val="decimal"/>
      <w:lvlText w:val=""/>
      <w:lvlJc w:val="left"/>
    </w:lvl>
    <w:lvl w:ilvl="2" w:tplc="FE5A64C0">
      <w:numFmt w:val="decimal"/>
      <w:lvlText w:val=""/>
      <w:lvlJc w:val="left"/>
    </w:lvl>
    <w:lvl w:ilvl="3" w:tplc="80AA9662">
      <w:numFmt w:val="decimal"/>
      <w:lvlText w:val=""/>
      <w:lvlJc w:val="left"/>
    </w:lvl>
    <w:lvl w:ilvl="4" w:tplc="B35083D8">
      <w:numFmt w:val="decimal"/>
      <w:lvlText w:val=""/>
      <w:lvlJc w:val="left"/>
    </w:lvl>
    <w:lvl w:ilvl="5" w:tplc="56C418AE">
      <w:numFmt w:val="decimal"/>
      <w:lvlText w:val=""/>
      <w:lvlJc w:val="left"/>
    </w:lvl>
    <w:lvl w:ilvl="6" w:tplc="16587198">
      <w:numFmt w:val="decimal"/>
      <w:lvlText w:val=""/>
      <w:lvlJc w:val="left"/>
    </w:lvl>
    <w:lvl w:ilvl="7" w:tplc="519AFEE0">
      <w:numFmt w:val="decimal"/>
      <w:lvlText w:val=""/>
      <w:lvlJc w:val="left"/>
    </w:lvl>
    <w:lvl w:ilvl="8" w:tplc="94EEFBFE">
      <w:numFmt w:val="decimal"/>
      <w:lvlText w:val=""/>
      <w:lvlJc w:val="left"/>
    </w:lvl>
  </w:abstractNum>
  <w:abstractNum w:abstractNumId="12">
    <w:nsid w:val="00004DF2"/>
    <w:multiLevelType w:val="hybridMultilevel"/>
    <w:tmpl w:val="EBA0FBCC"/>
    <w:lvl w:ilvl="0" w:tplc="5BD435A6">
      <w:start w:val="6"/>
      <w:numFmt w:val="decimal"/>
      <w:lvlText w:val="%1."/>
      <w:lvlJc w:val="left"/>
    </w:lvl>
    <w:lvl w:ilvl="1" w:tplc="A732D7DC">
      <w:numFmt w:val="decimal"/>
      <w:lvlText w:val=""/>
      <w:lvlJc w:val="left"/>
    </w:lvl>
    <w:lvl w:ilvl="2" w:tplc="90BC150C">
      <w:numFmt w:val="decimal"/>
      <w:lvlText w:val=""/>
      <w:lvlJc w:val="left"/>
    </w:lvl>
    <w:lvl w:ilvl="3" w:tplc="E54070A8">
      <w:numFmt w:val="decimal"/>
      <w:lvlText w:val=""/>
      <w:lvlJc w:val="left"/>
    </w:lvl>
    <w:lvl w:ilvl="4" w:tplc="3E164A06">
      <w:numFmt w:val="decimal"/>
      <w:lvlText w:val=""/>
      <w:lvlJc w:val="left"/>
    </w:lvl>
    <w:lvl w:ilvl="5" w:tplc="19B479EC">
      <w:numFmt w:val="decimal"/>
      <w:lvlText w:val=""/>
      <w:lvlJc w:val="left"/>
    </w:lvl>
    <w:lvl w:ilvl="6" w:tplc="BC06DBAE">
      <w:numFmt w:val="decimal"/>
      <w:lvlText w:val=""/>
      <w:lvlJc w:val="left"/>
    </w:lvl>
    <w:lvl w:ilvl="7" w:tplc="4EE0753A">
      <w:numFmt w:val="decimal"/>
      <w:lvlText w:val=""/>
      <w:lvlJc w:val="left"/>
    </w:lvl>
    <w:lvl w:ilvl="8" w:tplc="AFD630DE">
      <w:numFmt w:val="decimal"/>
      <w:lvlText w:val=""/>
      <w:lvlJc w:val="left"/>
    </w:lvl>
  </w:abstractNum>
  <w:abstractNum w:abstractNumId="13">
    <w:nsid w:val="00005E14"/>
    <w:multiLevelType w:val="hybridMultilevel"/>
    <w:tmpl w:val="0602EC8C"/>
    <w:lvl w:ilvl="0" w:tplc="72D002CA">
      <w:start w:val="5"/>
      <w:numFmt w:val="decimal"/>
      <w:lvlText w:val="%1."/>
      <w:lvlJc w:val="left"/>
    </w:lvl>
    <w:lvl w:ilvl="1" w:tplc="6DDCFE62">
      <w:numFmt w:val="decimal"/>
      <w:lvlText w:val=""/>
      <w:lvlJc w:val="left"/>
    </w:lvl>
    <w:lvl w:ilvl="2" w:tplc="888CDF3E">
      <w:numFmt w:val="decimal"/>
      <w:lvlText w:val=""/>
      <w:lvlJc w:val="left"/>
    </w:lvl>
    <w:lvl w:ilvl="3" w:tplc="FAD0B088">
      <w:numFmt w:val="decimal"/>
      <w:lvlText w:val=""/>
      <w:lvlJc w:val="left"/>
    </w:lvl>
    <w:lvl w:ilvl="4" w:tplc="F27871E8">
      <w:numFmt w:val="decimal"/>
      <w:lvlText w:val=""/>
      <w:lvlJc w:val="left"/>
    </w:lvl>
    <w:lvl w:ilvl="5" w:tplc="599654A2">
      <w:numFmt w:val="decimal"/>
      <w:lvlText w:val=""/>
      <w:lvlJc w:val="left"/>
    </w:lvl>
    <w:lvl w:ilvl="6" w:tplc="33BE7F0E">
      <w:numFmt w:val="decimal"/>
      <w:lvlText w:val=""/>
      <w:lvlJc w:val="left"/>
    </w:lvl>
    <w:lvl w:ilvl="7" w:tplc="ADC4CCC2">
      <w:numFmt w:val="decimal"/>
      <w:lvlText w:val=""/>
      <w:lvlJc w:val="left"/>
    </w:lvl>
    <w:lvl w:ilvl="8" w:tplc="C822407A">
      <w:numFmt w:val="decimal"/>
      <w:lvlText w:val=""/>
      <w:lvlJc w:val="left"/>
    </w:lvl>
  </w:abstractNum>
  <w:abstractNum w:abstractNumId="14">
    <w:nsid w:val="00005F49"/>
    <w:multiLevelType w:val="hybridMultilevel"/>
    <w:tmpl w:val="248EB66C"/>
    <w:lvl w:ilvl="0" w:tplc="D2267B8C">
      <w:start w:val="5"/>
      <w:numFmt w:val="decimal"/>
      <w:lvlText w:val="%1."/>
      <w:lvlJc w:val="left"/>
    </w:lvl>
    <w:lvl w:ilvl="1" w:tplc="0598D0F4">
      <w:numFmt w:val="decimal"/>
      <w:lvlText w:val=""/>
      <w:lvlJc w:val="left"/>
    </w:lvl>
    <w:lvl w:ilvl="2" w:tplc="CE58B00E">
      <w:numFmt w:val="decimal"/>
      <w:lvlText w:val=""/>
      <w:lvlJc w:val="left"/>
    </w:lvl>
    <w:lvl w:ilvl="3" w:tplc="755E11B8">
      <w:numFmt w:val="decimal"/>
      <w:lvlText w:val=""/>
      <w:lvlJc w:val="left"/>
    </w:lvl>
    <w:lvl w:ilvl="4" w:tplc="461E4E10">
      <w:numFmt w:val="decimal"/>
      <w:lvlText w:val=""/>
      <w:lvlJc w:val="left"/>
    </w:lvl>
    <w:lvl w:ilvl="5" w:tplc="3D1CACE4">
      <w:numFmt w:val="decimal"/>
      <w:lvlText w:val=""/>
      <w:lvlJc w:val="left"/>
    </w:lvl>
    <w:lvl w:ilvl="6" w:tplc="52D04D9E">
      <w:numFmt w:val="decimal"/>
      <w:lvlText w:val=""/>
      <w:lvlJc w:val="left"/>
    </w:lvl>
    <w:lvl w:ilvl="7" w:tplc="F3F236C0">
      <w:numFmt w:val="decimal"/>
      <w:lvlText w:val=""/>
      <w:lvlJc w:val="left"/>
    </w:lvl>
    <w:lvl w:ilvl="8" w:tplc="E6BEB0DC">
      <w:numFmt w:val="decimal"/>
      <w:lvlText w:val=""/>
      <w:lvlJc w:val="left"/>
    </w:lvl>
  </w:abstractNum>
  <w:abstractNum w:abstractNumId="15">
    <w:nsid w:val="0000759A"/>
    <w:multiLevelType w:val="hybridMultilevel"/>
    <w:tmpl w:val="6990331A"/>
    <w:lvl w:ilvl="0" w:tplc="BD1C708A">
      <w:start w:val="1"/>
      <w:numFmt w:val="decimal"/>
      <w:lvlText w:val="%1."/>
      <w:lvlJc w:val="left"/>
    </w:lvl>
    <w:lvl w:ilvl="1" w:tplc="DDEE832C">
      <w:numFmt w:val="decimal"/>
      <w:lvlText w:val=""/>
      <w:lvlJc w:val="left"/>
    </w:lvl>
    <w:lvl w:ilvl="2" w:tplc="AAC03AE0">
      <w:numFmt w:val="decimal"/>
      <w:lvlText w:val=""/>
      <w:lvlJc w:val="left"/>
    </w:lvl>
    <w:lvl w:ilvl="3" w:tplc="F454F938">
      <w:numFmt w:val="decimal"/>
      <w:lvlText w:val=""/>
      <w:lvlJc w:val="left"/>
    </w:lvl>
    <w:lvl w:ilvl="4" w:tplc="72B63124">
      <w:numFmt w:val="decimal"/>
      <w:lvlText w:val=""/>
      <w:lvlJc w:val="left"/>
    </w:lvl>
    <w:lvl w:ilvl="5" w:tplc="C2CA6AD0">
      <w:numFmt w:val="decimal"/>
      <w:lvlText w:val=""/>
      <w:lvlJc w:val="left"/>
    </w:lvl>
    <w:lvl w:ilvl="6" w:tplc="1D92B81C">
      <w:numFmt w:val="decimal"/>
      <w:lvlText w:val=""/>
      <w:lvlJc w:val="left"/>
    </w:lvl>
    <w:lvl w:ilvl="7" w:tplc="BCA6BF54">
      <w:numFmt w:val="decimal"/>
      <w:lvlText w:val=""/>
      <w:lvlJc w:val="left"/>
    </w:lvl>
    <w:lvl w:ilvl="8" w:tplc="80526450">
      <w:numFmt w:val="decimal"/>
      <w:lvlText w:val=""/>
      <w:lvlJc w:val="left"/>
    </w:lvl>
  </w:abstractNum>
  <w:abstractNum w:abstractNumId="16">
    <w:nsid w:val="0000797D"/>
    <w:multiLevelType w:val="hybridMultilevel"/>
    <w:tmpl w:val="F6D60318"/>
    <w:lvl w:ilvl="0" w:tplc="21D8A742">
      <w:start w:val="3"/>
      <w:numFmt w:val="decimal"/>
      <w:lvlText w:val="%1."/>
      <w:lvlJc w:val="left"/>
    </w:lvl>
    <w:lvl w:ilvl="1" w:tplc="29088180">
      <w:numFmt w:val="decimal"/>
      <w:lvlText w:val=""/>
      <w:lvlJc w:val="left"/>
    </w:lvl>
    <w:lvl w:ilvl="2" w:tplc="9884A8EE">
      <w:numFmt w:val="decimal"/>
      <w:lvlText w:val=""/>
      <w:lvlJc w:val="left"/>
    </w:lvl>
    <w:lvl w:ilvl="3" w:tplc="4EA6B1EC">
      <w:numFmt w:val="decimal"/>
      <w:lvlText w:val=""/>
      <w:lvlJc w:val="left"/>
    </w:lvl>
    <w:lvl w:ilvl="4" w:tplc="3E4A1E1A">
      <w:numFmt w:val="decimal"/>
      <w:lvlText w:val=""/>
      <w:lvlJc w:val="left"/>
    </w:lvl>
    <w:lvl w:ilvl="5" w:tplc="53681584">
      <w:numFmt w:val="decimal"/>
      <w:lvlText w:val=""/>
      <w:lvlJc w:val="left"/>
    </w:lvl>
    <w:lvl w:ilvl="6" w:tplc="A718C436">
      <w:numFmt w:val="decimal"/>
      <w:lvlText w:val=""/>
      <w:lvlJc w:val="left"/>
    </w:lvl>
    <w:lvl w:ilvl="7" w:tplc="C602AC38">
      <w:numFmt w:val="decimal"/>
      <w:lvlText w:val=""/>
      <w:lvlJc w:val="left"/>
    </w:lvl>
    <w:lvl w:ilvl="8" w:tplc="6AF6E790">
      <w:numFmt w:val="decimal"/>
      <w:lvlText w:val=""/>
      <w:lvlJc w:val="left"/>
    </w:lvl>
  </w:abstractNum>
  <w:abstractNum w:abstractNumId="17">
    <w:nsid w:val="001A2568"/>
    <w:multiLevelType w:val="hybridMultilevel"/>
    <w:tmpl w:val="6D0CCB92"/>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2CD301C"/>
    <w:multiLevelType w:val="hybridMultilevel"/>
    <w:tmpl w:val="E24E520E"/>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141B65"/>
    <w:multiLevelType w:val="multilevel"/>
    <w:tmpl w:val="6284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814F32"/>
    <w:multiLevelType w:val="hybridMultilevel"/>
    <w:tmpl w:val="13D092C0"/>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765962"/>
    <w:multiLevelType w:val="hybridMultilevel"/>
    <w:tmpl w:val="9528AB8C"/>
    <w:lvl w:ilvl="0" w:tplc="A9EEB23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1593ED8"/>
    <w:multiLevelType w:val="hybridMultilevel"/>
    <w:tmpl w:val="AEBCF5E2"/>
    <w:lvl w:ilvl="0" w:tplc="ABE87A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AC4EB2"/>
    <w:multiLevelType w:val="hybridMultilevel"/>
    <w:tmpl w:val="B4547D38"/>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3BB10C1"/>
    <w:multiLevelType w:val="hybridMultilevel"/>
    <w:tmpl w:val="5DBA3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805D2C"/>
    <w:multiLevelType w:val="hybridMultilevel"/>
    <w:tmpl w:val="87DA3B40"/>
    <w:lvl w:ilvl="0" w:tplc="0A06D2B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A1018FA"/>
    <w:multiLevelType w:val="hybridMultilevel"/>
    <w:tmpl w:val="3BC0C05A"/>
    <w:lvl w:ilvl="0" w:tplc="0419000F">
      <w:start w:val="3"/>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BAC54D3"/>
    <w:multiLevelType w:val="hybridMultilevel"/>
    <w:tmpl w:val="3BFA46B0"/>
    <w:lvl w:ilvl="0" w:tplc="B23E962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8">
    <w:nsid w:val="1C51750E"/>
    <w:multiLevelType w:val="hybridMultilevel"/>
    <w:tmpl w:val="D91C9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594A89"/>
    <w:multiLevelType w:val="hybridMultilevel"/>
    <w:tmpl w:val="5A002F7A"/>
    <w:lvl w:ilvl="0" w:tplc="A416530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20191652"/>
    <w:multiLevelType w:val="multilevel"/>
    <w:tmpl w:val="EDE0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2A6154"/>
    <w:multiLevelType w:val="hybridMultilevel"/>
    <w:tmpl w:val="29365DE8"/>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430C95"/>
    <w:multiLevelType w:val="hybridMultilevel"/>
    <w:tmpl w:val="3BC0C05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37B628D"/>
    <w:multiLevelType w:val="hybridMultilevel"/>
    <w:tmpl w:val="10944A9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5">
    <w:nsid w:val="23D8585F"/>
    <w:multiLevelType w:val="multilevel"/>
    <w:tmpl w:val="F85EB8D2"/>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6">
    <w:nsid w:val="24451F86"/>
    <w:multiLevelType w:val="hybridMultilevel"/>
    <w:tmpl w:val="42C4B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5A26C07"/>
    <w:multiLevelType w:val="hybridMultilevel"/>
    <w:tmpl w:val="3796D09A"/>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69153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9D5CD3"/>
    <w:multiLevelType w:val="multilevel"/>
    <w:tmpl w:val="8B7CB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81559CE"/>
    <w:multiLevelType w:val="multilevel"/>
    <w:tmpl w:val="1872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5E6F85"/>
    <w:multiLevelType w:val="singleLevel"/>
    <w:tmpl w:val="00000002"/>
    <w:lvl w:ilvl="0">
      <w:start w:val="1"/>
      <w:numFmt w:val="decimal"/>
      <w:lvlText w:val="%1."/>
      <w:lvlJc w:val="left"/>
      <w:pPr>
        <w:tabs>
          <w:tab w:val="num" w:pos="720"/>
        </w:tabs>
        <w:ind w:left="720" w:hanging="360"/>
      </w:pPr>
      <w:rPr>
        <w:rFonts w:ascii="Times New Roman" w:hAnsi="Times New Roman" w:cs="Times New Roman"/>
        <w:i/>
        <w:sz w:val="24"/>
        <w:szCs w:val="24"/>
      </w:rPr>
    </w:lvl>
  </w:abstractNum>
  <w:abstractNum w:abstractNumId="42">
    <w:nsid w:val="32040D3F"/>
    <w:multiLevelType w:val="hybridMultilevel"/>
    <w:tmpl w:val="CC0C60C4"/>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25065B5"/>
    <w:multiLevelType w:val="hybridMultilevel"/>
    <w:tmpl w:val="B22CD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28678B8"/>
    <w:multiLevelType w:val="multilevel"/>
    <w:tmpl w:val="1E24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46">
    <w:nsid w:val="39AC3155"/>
    <w:multiLevelType w:val="hybridMultilevel"/>
    <w:tmpl w:val="8C0AD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BCC3B94"/>
    <w:multiLevelType w:val="hybridMultilevel"/>
    <w:tmpl w:val="C8B68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40A7B82"/>
    <w:multiLevelType w:val="multilevel"/>
    <w:tmpl w:val="D94CB54E"/>
    <w:lvl w:ilvl="0">
      <w:start w:val="1"/>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9">
    <w:nsid w:val="44483DC0"/>
    <w:multiLevelType w:val="hybridMultilevel"/>
    <w:tmpl w:val="6AF6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4B1723E"/>
    <w:multiLevelType w:val="hybridMultilevel"/>
    <w:tmpl w:val="2A240F08"/>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51868B9"/>
    <w:multiLevelType w:val="hybridMultilevel"/>
    <w:tmpl w:val="794CE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7C518E0"/>
    <w:multiLevelType w:val="hybridMultilevel"/>
    <w:tmpl w:val="0A2CBD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495A3D78"/>
    <w:multiLevelType w:val="hybridMultilevel"/>
    <w:tmpl w:val="0BC26322"/>
    <w:lvl w:ilvl="0" w:tplc="70DAC946">
      <w:start w:val="3"/>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4">
    <w:nsid w:val="4B5E135F"/>
    <w:multiLevelType w:val="multilevel"/>
    <w:tmpl w:val="8968C87A"/>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50E222AE"/>
    <w:multiLevelType w:val="hybridMultilevel"/>
    <w:tmpl w:val="86E20CA8"/>
    <w:lvl w:ilvl="0" w:tplc="32205CFA">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6">
    <w:nsid w:val="5F8A0708"/>
    <w:multiLevelType w:val="hybridMultilevel"/>
    <w:tmpl w:val="B76AE2E8"/>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FCA2147"/>
    <w:multiLevelType w:val="hybridMultilevel"/>
    <w:tmpl w:val="9302433A"/>
    <w:lvl w:ilvl="0" w:tplc="A9EEB23A">
      <w:start w:val="1"/>
      <w:numFmt w:val="bullet"/>
      <w:lvlText w:val="­"/>
      <w:lvlJc w:val="left"/>
      <w:pPr>
        <w:ind w:left="644" w:hanging="360"/>
      </w:pPr>
      <w:rPr>
        <w:rFonts w:ascii="Courier New" w:hAnsi="Courier New"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8">
    <w:nsid w:val="6BB4292A"/>
    <w:multiLevelType w:val="hybridMultilevel"/>
    <w:tmpl w:val="C3923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D4A6E13"/>
    <w:multiLevelType w:val="hybridMultilevel"/>
    <w:tmpl w:val="FB8A9C32"/>
    <w:lvl w:ilvl="0" w:tplc="0419000F">
      <w:start w:val="1"/>
      <w:numFmt w:val="decimal"/>
      <w:lvlText w:val="%1."/>
      <w:lvlJc w:val="left"/>
      <w:pPr>
        <w:ind w:left="3763"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9748EE"/>
    <w:multiLevelType w:val="hybridMultilevel"/>
    <w:tmpl w:val="5ED8E80C"/>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8A0B8C"/>
    <w:multiLevelType w:val="multilevel"/>
    <w:tmpl w:val="3D08C5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8D5671B"/>
    <w:multiLevelType w:val="hybridMultilevel"/>
    <w:tmpl w:val="996AECB6"/>
    <w:lvl w:ilvl="0" w:tplc="AB186A4E">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64">
    <w:nsid w:val="7D0A3ECC"/>
    <w:multiLevelType w:val="hybridMultilevel"/>
    <w:tmpl w:val="9EDA88D4"/>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53787A"/>
    <w:multiLevelType w:val="hybridMultilevel"/>
    <w:tmpl w:val="BBBEF702"/>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E793E45"/>
    <w:multiLevelType w:val="hybridMultilevel"/>
    <w:tmpl w:val="513822C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7F204331"/>
    <w:multiLevelType w:val="multilevel"/>
    <w:tmpl w:val="D032A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5"/>
  </w:num>
  <w:num w:numId="3">
    <w:abstractNumId w:val="55"/>
  </w:num>
  <w:num w:numId="4">
    <w:abstractNumId w:val="52"/>
  </w:num>
  <w:num w:numId="5">
    <w:abstractNumId w:val="45"/>
  </w:num>
  <w:num w:numId="6">
    <w:abstractNumId w:val="62"/>
  </w:num>
  <w:num w:numId="7">
    <w:abstractNumId w:val="48"/>
  </w:num>
  <w:num w:numId="8">
    <w:abstractNumId w:val="2"/>
  </w:num>
  <w:num w:numId="9">
    <w:abstractNumId w:val="41"/>
  </w:num>
  <w:num w:numId="10">
    <w:abstractNumId w:val="43"/>
  </w:num>
  <w:num w:numId="11">
    <w:abstractNumId w:val="26"/>
  </w:num>
  <w:num w:numId="12">
    <w:abstractNumId w:val="24"/>
  </w:num>
  <w:num w:numId="13">
    <w:abstractNumId w:val="33"/>
  </w:num>
  <w:num w:numId="14">
    <w:abstractNumId w:val="25"/>
  </w:num>
  <w:num w:numId="15">
    <w:abstractNumId w:val="67"/>
  </w:num>
  <w:num w:numId="16">
    <w:abstractNumId w:val="15"/>
  </w:num>
  <w:num w:numId="17">
    <w:abstractNumId w:val="7"/>
  </w:num>
  <w:num w:numId="18">
    <w:abstractNumId w:val="6"/>
  </w:num>
  <w:num w:numId="19">
    <w:abstractNumId w:val="10"/>
  </w:num>
  <w:num w:numId="20">
    <w:abstractNumId w:val="9"/>
  </w:num>
  <w:num w:numId="21">
    <w:abstractNumId w:val="16"/>
  </w:num>
  <w:num w:numId="22">
    <w:abstractNumId w:val="14"/>
  </w:num>
  <w:num w:numId="23">
    <w:abstractNumId w:val="11"/>
  </w:num>
  <w:num w:numId="24">
    <w:abstractNumId w:val="8"/>
  </w:num>
  <w:num w:numId="25">
    <w:abstractNumId w:val="13"/>
  </w:num>
  <w:num w:numId="26">
    <w:abstractNumId w:val="12"/>
  </w:num>
  <w:num w:numId="27">
    <w:abstractNumId w:val="29"/>
  </w:num>
  <w:num w:numId="28">
    <w:abstractNumId w:val="22"/>
  </w:num>
  <w:num w:numId="29">
    <w:abstractNumId w:val="3"/>
  </w:num>
  <w:num w:numId="30">
    <w:abstractNumId w:val="4"/>
  </w:num>
  <w:num w:numId="31">
    <w:abstractNumId w:val="49"/>
  </w:num>
  <w:num w:numId="32">
    <w:abstractNumId w:val="66"/>
  </w:num>
  <w:num w:numId="33">
    <w:abstractNumId w:val="54"/>
  </w:num>
  <w:num w:numId="34">
    <w:abstractNumId w:val="40"/>
  </w:num>
  <w:num w:numId="35">
    <w:abstractNumId w:val="19"/>
  </w:num>
  <w:num w:numId="36">
    <w:abstractNumId w:val="30"/>
  </w:num>
  <w:num w:numId="37">
    <w:abstractNumId w:val="44"/>
  </w:num>
  <w:num w:numId="38">
    <w:abstractNumId w:val="39"/>
  </w:num>
  <w:num w:numId="39">
    <w:abstractNumId w:val="27"/>
  </w:num>
  <w:num w:numId="40">
    <w:abstractNumId w:val="0"/>
    <w:lvlOverride w:ilvl="0">
      <w:lvl w:ilvl="0">
        <w:numFmt w:val="bullet"/>
        <w:lvlText w:val=""/>
        <w:legacy w:legacy="1" w:legacySpace="0" w:legacyIndent="0"/>
        <w:lvlJc w:val="left"/>
        <w:rPr>
          <w:rFonts w:ascii="Symbol" w:hAnsi="Symbol" w:hint="default"/>
        </w:rPr>
      </w:lvl>
    </w:lvlOverride>
  </w:num>
  <w:num w:numId="41">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6"/>
  </w:num>
  <w:num w:numId="43">
    <w:abstractNumId w:val="42"/>
  </w:num>
  <w:num w:numId="44">
    <w:abstractNumId w:val="17"/>
  </w:num>
  <w:num w:numId="45">
    <w:abstractNumId w:val="32"/>
  </w:num>
  <w:num w:numId="46">
    <w:abstractNumId w:val="63"/>
  </w:num>
  <w:num w:numId="47">
    <w:abstractNumId w:val="61"/>
  </w:num>
  <w:num w:numId="48">
    <w:abstractNumId w:val="18"/>
  </w:num>
  <w:num w:numId="49">
    <w:abstractNumId w:val="65"/>
  </w:num>
  <w:num w:numId="50">
    <w:abstractNumId w:val="23"/>
  </w:num>
  <w:num w:numId="51">
    <w:abstractNumId w:val="50"/>
  </w:num>
  <w:num w:numId="52">
    <w:abstractNumId w:val="37"/>
  </w:num>
  <w:num w:numId="53">
    <w:abstractNumId w:val="64"/>
  </w:num>
  <w:num w:numId="54">
    <w:abstractNumId w:val="20"/>
  </w:num>
  <w:num w:numId="55">
    <w:abstractNumId w:val="60"/>
  </w:num>
  <w:num w:numId="56">
    <w:abstractNumId w:val="59"/>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num>
  <w:num w:numId="59">
    <w:abstractNumId w:val="57"/>
  </w:num>
  <w:num w:numId="60">
    <w:abstractNumId w:val="38"/>
  </w:num>
  <w:num w:numId="61">
    <w:abstractNumId w:val="28"/>
  </w:num>
  <w:num w:numId="62">
    <w:abstractNumId w:val="36"/>
  </w:num>
  <w:num w:numId="63">
    <w:abstractNumId w:val="51"/>
  </w:num>
  <w:num w:numId="64">
    <w:abstractNumId w:val="46"/>
  </w:num>
  <w:num w:numId="65">
    <w:abstractNumId w:val="47"/>
  </w:num>
  <w:num w:numId="66">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948BF"/>
    <w:rsid w:val="0000673D"/>
    <w:rsid w:val="00020468"/>
    <w:rsid w:val="00047D0F"/>
    <w:rsid w:val="00052D72"/>
    <w:rsid w:val="000551DF"/>
    <w:rsid w:val="00064335"/>
    <w:rsid w:val="00065423"/>
    <w:rsid w:val="0007209C"/>
    <w:rsid w:val="000844A4"/>
    <w:rsid w:val="00085B73"/>
    <w:rsid w:val="00091325"/>
    <w:rsid w:val="000A1E0B"/>
    <w:rsid w:val="000A6FAF"/>
    <w:rsid w:val="000A7FDE"/>
    <w:rsid w:val="000B1E5C"/>
    <w:rsid w:val="000B5AA6"/>
    <w:rsid w:val="000C041C"/>
    <w:rsid w:val="000C41BC"/>
    <w:rsid w:val="000D2E23"/>
    <w:rsid w:val="000E21CF"/>
    <w:rsid w:val="000F2377"/>
    <w:rsid w:val="0010024D"/>
    <w:rsid w:val="001040E5"/>
    <w:rsid w:val="00114618"/>
    <w:rsid w:val="00115FA9"/>
    <w:rsid w:val="00120869"/>
    <w:rsid w:val="001220C2"/>
    <w:rsid w:val="00126143"/>
    <w:rsid w:val="00136286"/>
    <w:rsid w:val="0015167D"/>
    <w:rsid w:val="0015193B"/>
    <w:rsid w:val="00157383"/>
    <w:rsid w:val="00160C47"/>
    <w:rsid w:val="00165406"/>
    <w:rsid w:val="001810E2"/>
    <w:rsid w:val="0018320E"/>
    <w:rsid w:val="001948BF"/>
    <w:rsid w:val="00197C73"/>
    <w:rsid w:val="001A2D16"/>
    <w:rsid w:val="001A318F"/>
    <w:rsid w:val="001A3A51"/>
    <w:rsid w:val="001A4819"/>
    <w:rsid w:val="001A7F9C"/>
    <w:rsid w:val="001B50FC"/>
    <w:rsid w:val="001B7EC2"/>
    <w:rsid w:val="001C0F28"/>
    <w:rsid w:val="001D17AC"/>
    <w:rsid w:val="001D43B3"/>
    <w:rsid w:val="001D4BDA"/>
    <w:rsid w:val="001E0757"/>
    <w:rsid w:val="001E1DF5"/>
    <w:rsid w:val="001E23F8"/>
    <w:rsid w:val="001F2DDE"/>
    <w:rsid w:val="0020214F"/>
    <w:rsid w:val="00202967"/>
    <w:rsid w:val="00202A9D"/>
    <w:rsid w:val="002177AF"/>
    <w:rsid w:val="0022025A"/>
    <w:rsid w:val="002340D8"/>
    <w:rsid w:val="0023457C"/>
    <w:rsid w:val="002345A2"/>
    <w:rsid w:val="00240168"/>
    <w:rsid w:val="002518EB"/>
    <w:rsid w:val="00262052"/>
    <w:rsid w:val="00262901"/>
    <w:rsid w:val="00265E3A"/>
    <w:rsid w:val="002674A7"/>
    <w:rsid w:val="002747AB"/>
    <w:rsid w:val="00292422"/>
    <w:rsid w:val="00293364"/>
    <w:rsid w:val="00295357"/>
    <w:rsid w:val="00296B50"/>
    <w:rsid w:val="002A288B"/>
    <w:rsid w:val="002A483B"/>
    <w:rsid w:val="002A794B"/>
    <w:rsid w:val="002B3672"/>
    <w:rsid w:val="002B492D"/>
    <w:rsid w:val="002B78B4"/>
    <w:rsid w:val="002C0D84"/>
    <w:rsid w:val="002E0AED"/>
    <w:rsid w:val="002E3BB0"/>
    <w:rsid w:val="00316FC8"/>
    <w:rsid w:val="0033477B"/>
    <w:rsid w:val="0033514A"/>
    <w:rsid w:val="003353E2"/>
    <w:rsid w:val="00352C02"/>
    <w:rsid w:val="00360022"/>
    <w:rsid w:val="0037263B"/>
    <w:rsid w:val="003767D4"/>
    <w:rsid w:val="0037756E"/>
    <w:rsid w:val="003948D1"/>
    <w:rsid w:val="00396DB5"/>
    <w:rsid w:val="00397CD9"/>
    <w:rsid w:val="003A172A"/>
    <w:rsid w:val="003A4371"/>
    <w:rsid w:val="003A4A45"/>
    <w:rsid w:val="003C23E8"/>
    <w:rsid w:val="003C305F"/>
    <w:rsid w:val="003C40B3"/>
    <w:rsid w:val="003E39FD"/>
    <w:rsid w:val="003E6DBE"/>
    <w:rsid w:val="003F3AFE"/>
    <w:rsid w:val="003F4CC3"/>
    <w:rsid w:val="00416F37"/>
    <w:rsid w:val="00417864"/>
    <w:rsid w:val="004249CB"/>
    <w:rsid w:val="004303F3"/>
    <w:rsid w:val="004318B2"/>
    <w:rsid w:val="00453768"/>
    <w:rsid w:val="004604EF"/>
    <w:rsid w:val="004721C9"/>
    <w:rsid w:val="00474ACD"/>
    <w:rsid w:val="004936F7"/>
    <w:rsid w:val="004A5B5E"/>
    <w:rsid w:val="004B226A"/>
    <w:rsid w:val="004B263B"/>
    <w:rsid w:val="004D73BA"/>
    <w:rsid w:val="00500A86"/>
    <w:rsid w:val="00524F23"/>
    <w:rsid w:val="0053066A"/>
    <w:rsid w:val="00533CA4"/>
    <w:rsid w:val="00535389"/>
    <w:rsid w:val="00536040"/>
    <w:rsid w:val="005371D8"/>
    <w:rsid w:val="00556C75"/>
    <w:rsid w:val="0056522D"/>
    <w:rsid w:val="005668BA"/>
    <w:rsid w:val="00570917"/>
    <w:rsid w:val="0057174E"/>
    <w:rsid w:val="00571F16"/>
    <w:rsid w:val="005744AE"/>
    <w:rsid w:val="0057460D"/>
    <w:rsid w:val="0057521F"/>
    <w:rsid w:val="005D456D"/>
    <w:rsid w:val="005D667D"/>
    <w:rsid w:val="005F064C"/>
    <w:rsid w:val="005F5B82"/>
    <w:rsid w:val="005F79A2"/>
    <w:rsid w:val="0060626A"/>
    <w:rsid w:val="0061150E"/>
    <w:rsid w:val="006130E4"/>
    <w:rsid w:val="006161B1"/>
    <w:rsid w:val="00625C0E"/>
    <w:rsid w:val="006345C2"/>
    <w:rsid w:val="00650A23"/>
    <w:rsid w:val="00650F1F"/>
    <w:rsid w:val="006518C2"/>
    <w:rsid w:val="006630F7"/>
    <w:rsid w:val="00665D86"/>
    <w:rsid w:val="006717FC"/>
    <w:rsid w:val="00677B37"/>
    <w:rsid w:val="00687BDC"/>
    <w:rsid w:val="006A1BD1"/>
    <w:rsid w:val="006A3078"/>
    <w:rsid w:val="006A7BB6"/>
    <w:rsid w:val="006B3BEB"/>
    <w:rsid w:val="006C626A"/>
    <w:rsid w:val="006E2AD9"/>
    <w:rsid w:val="006F088B"/>
    <w:rsid w:val="00707BE5"/>
    <w:rsid w:val="00723161"/>
    <w:rsid w:val="00736AED"/>
    <w:rsid w:val="00747D41"/>
    <w:rsid w:val="00770F74"/>
    <w:rsid w:val="007724E2"/>
    <w:rsid w:val="0078456A"/>
    <w:rsid w:val="00790DD2"/>
    <w:rsid w:val="00791AEC"/>
    <w:rsid w:val="00793CDE"/>
    <w:rsid w:val="007B7A81"/>
    <w:rsid w:val="007C2731"/>
    <w:rsid w:val="007D691A"/>
    <w:rsid w:val="007E3B1B"/>
    <w:rsid w:val="007E445F"/>
    <w:rsid w:val="007F02E6"/>
    <w:rsid w:val="007F234A"/>
    <w:rsid w:val="00801454"/>
    <w:rsid w:val="0082161A"/>
    <w:rsid w:val="008322DB"/>
    <w:rsid w:val="00833790"/>
    <w:rsid w:val="00837115"/>
    <w:rsid w:val="008460C4"/>
    <w:rsid w:val="00853D59"/>
    <w:rsid w:val="00855B04"/>
    <w:rsid w:val="00872B5D"/>
    <w:rsid w:val="008731A9"/>
    <w:rsid w:val="00881455"/>
    <w:rsid w:val="00882F31"/>
    <w:rsid w:val="00885ADA"/>
    <w:rsid w:val="008939C2"/>
    <w:rsid w:val="008A492B"/>
    <w:rsid w:val="008B093F"/>
    <w:rsid w:val="008C60B1"/>
    <w:rsid w:val="008D0216"/>
    <w:rsid w:val="008D1DA4"/>
    <w:rsid w:val="008E07C4"/>
    <w:rsid w:val="008F3900"/>
    <w:rsid w:val="009124D0"/>
    <w:rsid w:val="00915689"/>
    <w:rsid w:val="00933875"/>
    <w:rsid w:val="0093782D"/>
    <w:rsid w:val="009436A8"/>
    <w:rsid w:val="009574E2"/>
    <w:rsid w:val="00962F4B"/>
    <w:rsid w:val="00973569"/>
    <w:rsid w:val="00975198"/>
    <w:rsid w:val="009772E6"/>
    <w:rsid w:val="009941F5"/>
    <w:rsid w:val="009A1BD6"/>
    <w:rsid w:val="009A3B5A"/>
    <w:rsid w:val="009A524F"/>
    <w:rsid w:val="009A5C06"/>
    <w:rsid w:val="009A73D9"/>
    <w:rsid w:val="009B12DD"/>
    <w:rsid w:val="009B700E"/>
    <w:rsid w:val="009C0F84"/>
    <w:rsid w:val="009C24ED"/>
    <w:rsid w:val="009E199B"/>
    <w:rsid w:val="009E460E"/>
    <w:rsid w:val="009F0E83"/>
    <w:rsid w:val="009F17D3"/>
    <w:rsid w:val="009F3096"/>
    <w:rsid w:val="00A07738"/>
    <w:rsid w:val="00A33091"/>
    <w:rsid w:val="00A34B52"/>
    <w:rsid w:val="00A40C9F"/>
    <w:rsid w:val="00A41E23"/>
    <w:rsid w:val="00A43B81"/>
    <w:rsid w:val="00A53801"/>
    <w:rsid w:val="00A544C1"/>
    <w:rsid w:val="00A61F96"/>
    <w:rsid w:val="00A80895"/>
    <w:rsid w:val="00A90B2C"/>
    <w:rsid w:val="00A9543E"/>
    <w:rsid w:val="00A95ED5"/>
    <w:rsid w:val="00AA6A22"/>
    <w:rsid w:val="00AB389C"/>
    <w:rsid w:val="00AB64F9"/>
    <w:rsid w:val="00AC02F2"/>
    <w:rsid w:val="00AE710D"/>
    <w:rsid w:val="00B04E93"/>
    <w:rsid w:val="00B10DBE"/>
    <w:rsid w:val="00B2255B"/>
    <w:rsid w:val="00B2572C"/>
    <w:rsid w:val="00B56414"/>
    <w:rsid w:val="00B91F35"/>
    <w:rsid w:val="00BA053E"/>
    <w:rsid w:val="00BB378B"/>
    <w:rsid w:val="00BC0871"/>
    <w:rsid w:val="00BD54E7"/>
    <w:rsid w:val="00BE63B3"/>
    <w:rsid w:val="00BE7DD2"/>
    <w:rsid w:val="00BF380B"/>
    <w:rsid w:val="00C12BC6"/>
    <w:rsid w:val="00C25DF7"/>
    <w:rsid w:val="00C271CD"/>
    <w:rsid w:val="00C355BE"/>
    <w:rsid w:val="00C56F29"/>
    <w:rsid w:val="00C76F7C"/>
    <w:rsid w:val="00C90F14"/>
    <w:rsid w:val="00CA266A"/>
    <w:rsid w:val="00CA73F9"/>
    <w:rsid w:val="00CA7AFD"/>
    <w:rsid w:val="00CB122F"/>
    <w:rsid w:val="00CB32C7"/>
    <w:rsid w:val="00CB6256"/>
    <w:rsid w:val="00CC29F2"/>
    <w:rsid w:val="00CC7ABB"/>
    <w:rsid w:val="00CF0BE4"/>
    <w:rsid w:val="00CF4E4C"/>
    <w:rsid w:val="00CF7968"/>
    <w:rsid w:val="00D1421B"/>
    <w:rsid w:val="00D14E74"/>
    <w:rsid w:val="00D26758"/>
    <w:rsid w:val="00D357B6"/>
    <w:rsid w:val="00D416DF"/>
    <w:rsid w:val="00D432C7"/>
    <w:rsid w:val="00D439B5"/>
    <w:rsid w:val="00D57BD9"/>
    <w:rsid w:val="00D70DA8"/>
    <w:rsid w:val="00D7199A"/>
    <w:rsid w:val="00D72372"/>
    <w:rsid w:val="00D734CF"/>
    <w:rsid w:val="00D75322"/>
    <w:rsid w:val="00DA2745"/>
    <w:rsid w:val="00DA4CFD"/>
    <w:rsid w:val="00DB73B2"/>
    <w:rsid w:val="00DC3D48"/>
    <w:rsid w:val="00DD6CF6"/>
    <w:rsid w:val="00DE4D25"/>
    <w:rsid w:val="00DF15BE"/>
    <w:rsid w:val="00DF66DD"/>
    <w:rsid w:val="00E06BE1"/>
    <w:rsid w:val="00E15649"/>
    <w:rsid w:val="00E228AB"/>
    <w:rsid w:val="00E23696"/>
    <w:rsid w:val="00E2405D"/>
    <w:rsid w:val="00E3364C"/>
    <w:rsid w:val="00E33EC8"/>
    <w:rsid w:val="00E577DF"/>
    <w:rsid w:val="00E81C04"/>
    <w:rsid w:val="00E90602"/>
    <w:rsid w:val="00E941FB"/>
    <w:rsid w:val="00E96699"/>
    <w:rsid w:val="00E96A01"/>
    <w:rsid w:val="00EA2E70"/>
    <w:rsid w:val="00EA66BF"/>
    <w:rsid w:val="00EB3FFE"/>
    <w:rsid w:val="00EC0E88"/>
    <w:rsid w:val="00EC5832"/>
    <w:rsid w:val="00ED1B7D"/>
    <w:rsid w:val="00EE0BAC"/>
    <w:rsid w:val="00EE7022"/>
    <w:rsid w:val="00F224EB"/>
    <w:rsid w:val="00F22FC5"/>
    <w:rsid w:val="00F25380"/>
    <w:rsid w:val="00F263A8"/>
    <w:rsid w:val="00F34054"/>
    <w:rsid w:val="00F3768C"/>
    <w:rsid w:val="00F53BD1"/>
    <w:rsid w:val="00F57CAD"/>
    <w:rsid w:val="00F63772"/>
    <w:rsid w:val="00F64338"/>
    <w:rsid w:val="00F64E29"/>
    <w:rsid w:val="00F66F21"/>
    <w:rsid w:val="00F74B8D"/>
    <w:rsid w:val="00F8066C"/>
    <w:rsid w:val="00F820D6"/>
    <w:rsid w:val="00F83464"/>
    <w:rsid w:val="00F94B73"/>
    <w:rsid w:val="00FA1482"/>
    <w:rsid w:val="00FA6AA7"/>
    <w:rsid w:val="00FC150C"/>
    <w:rsid w:val="00FC442F"/>
    <w:rsid w:val="00FD372B"/>
    <w:rsid w:val="00FD51F5"/>
    <w:rsid w:val="00FE39EB"/>
    <w:rsid w:val="00FF4F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qFormat="1"/>
    <w:lsdException w:name="index heading" w:uiPriority="0" w:qFormat="1"/>
    <w:lsdException w:name="caption" w:uiPriority="35" w:qFormat="1"/>
    <w:lsdException w:name="footnote reference" w:qFormat="1"/>
    <w:lsdException w:name="page number" w:uiPriority="0"/>
    <w:lsdException w:name="List" w:uiPriority="0"/>
    <w:lsdException w:name="List 2" w:uiPriority="0"/>
    <w:lsdException w:name="List Bullet 2" w:uiPriority="0"/>
    <w:lsdException w:name="Title" w:semiHidden="0" w:unhideWhenUsed="0" w:qFormat="1"/>
    <w:lsdException w:name="Signature" w:uiPriority="0"/>
    <w:lsdException w:name="Default Paragraph Font" w:uiPriority="1"/>
    <w:lsdException w:name="Body Text" w:uiPriority="1" w:qFormat="1"/>
    <w:lsdException w:name="Message Header" w:uiPriority="0"/>
    <w:lsdException w:name="Subtitle" w:semiHidden="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514A"/>
    <w:rPr>
      <w:rFonts w:eastAsiaTheme="minorEastAsia"/>
      <w:lang w:eastAsia="ru-RU"/>
    </w:rPr>
  </w:style>
  <w:style w:type="paragraph" w:styleId="1">
    <w:name w:val="heading 1"/>
    <w:basedOn w:val="a0"/>
    <w:next w:val="a0"/>
    <w:link w:val="10"/>
    <w:uiPriority w:val="99"/>
    <w:qFormat/>
    <w:rsid w:val="00E941FB"/>
    <w:pPr>
      <w:keepNext/>
      <w:spacing w:before="240" w:after="60" w:line="240" w:lineRule="auto"/>
      <w:ind w:firstLine="709"/>
      <w:contextualSpacing/>
      <w:jc w:val="both"/>
      <w:outlineLvl w:val="0"/>
    </w:pPr>
    <w:rPr>
      <w:rFonts w:ascii="Cambria" w:eastAsia="Times New Roman" w:hAnsi="Cambria" w:cs="Times New Roman"/>
      <w:b/>
      <w:bCs/>
      <w:kern w:val="32"/>
      <w:sz w:val="32"/>
      <w:szCs w:val="32"/>
      <w:lang w:eastAsia="en-US"/>
    </w:rPr>
  </w:style>
  <w:style w:type="paragraph" w:styleId="2">
    <w:name w:val="heading 2"/>
    <w:basedOn w:val="a0"/>
    <w:next w:val="a0"/>
    <w:link w:val="20"/>
    <w:uiPriority w:val="99"/>
    <w:qFormat/>
    <w:rsid w:val="005668BA"/>
    <w:pPr>
      <w:keepNext/>
      <w:spacing w:before="240" w:after="60" w:line="240" w:lineRule="auto"/>
      <w:ind w:firstLine="709"/>
      <w:contextualSpacing/>
      <w:jc w:val="both"/>
      <w:outlineLvl w:val="1"/>
    </w:pPr>
    <w:rPr>
      <w:rFonts w:ascii="Calibri" w:eastAsia="MS Gothic" w:hAnsi="Calibri" w:cs="Times New Roman"/>
      <w:b/>
      <w:bCs/>
      <w:i/>
      <w:iCs/>
      <w:sz w:val="28"/>
      <w:szCs w:val="28"/>
      <w:lang w:eastAsia="en-US"/>
    </w:rPr>
  </w:style>
  <w:style w:type="paragraph" w:styleId="3">
    <w:name w:val="heading 3"/>
    <w:basedOn w:val="a0"/>
    <w:next w:val="a0"/>
    <w:link w:val="30"/>
    <w:uiPriority w:val="99"/>
    <w:qFormat/>
    <w:rsid w:val="005668BA"/>
    <w:pPr>
      <w:keepNext/>
      <w:spacing w:before="240" w:after="60" w:line="240" w:lineRule="auto"/>
      <w:ind w:firstLine="709"/>
      <w:contextualSpacing/>
      <w:jc w:val="center"/>
      <w:outlineLvl w:val="2"/>
    </w:pPr>
    <w:rPr>
      <w:rFonts w:ascii="Times New Roman" w:eastAsia="Times New Roman" w:hAnsi="Times New Roman" w:cs="Times New Roman"/>
      <w:b/>
      <w:bCs/>
      <w:sz w:val="28"/>
      <w:szCs w:val="28"/>
      <w:lang w:eastAsia="en-US"/>
    </w:rPr>
  </w:style>
  <w:style w:type="paragraph" w:styleId="4">
    <w:name w:val="heading 4"/>
    <w:basedOn w:val="a0"/>
    <w:link w:val="40"/>
    <w:uiPriority w:val="99"/>
    <w:qFormat/>
    <w:rsid w:val="005668BA"/>
    <w:pPr>
      <w:spacing w:before="100" w:beforeAutospacing="1" w:after="100" w:afterAutospacing="1" w:line="240" w:lineRule="auto"/>
      <w:ind w:firstLine="709"/>
      <w:contextualSpacing/>
      <w:jc w:val="both"/>
      <w:outlineLvl w:val="3"/>
    </w:pPr>
    <w:rPr>
      <w:rFonts w:ascii="Times New Roman" w:eastAsia="Times New Roman" w:hAnsi="Times New Roman" w:cs="Times New Roman"/>
      <w:b/>
      <w:bCs/>
      <w:sz w:val="24"/>
      <w:szCs w:val="24"/>
    </w:rPr>
  </w:style>
  <w:style w:type="paragraph" w:styleId="5">
    <w:name w:val="heading 5"/>
    <w:basedOn w:val="a0"/>
    <w:next w:val="a0"/>
    <w:link w:val="50"/>
    <w:uiPriority w:val="99"/>
    <w:qFormat/>
    <w:rsid w:val="005668BA"/>
    <w:pPr>
      <w:keepNext/>
      <w:spacing w:after="0" w:line="240" w:lineRule="auto"/>
      <w:ind w:firstLine="709"/>
      <w:contextualSpacing/>
      <w:jc w:val="both"/>
      <w:outlineLvl w:val="4"/>
    </w:pPr>
    <w:rPr>
      <w:rFonts w:ascii="Times New Roman" w:eastAsia="Times New Roman" w:hAnsi="Times New Roman" w:cs="Times New Roman"/>
      <w:b/>
      <w:smallCaps/>
      <w:sz w:val="24"/>
      <w:szCs w:val="28"/>
    </w:rPr>
  </w:style>
  <w:style w:type="paragraph" w:styleId="6">
    <w:name w:val="heading 6"/>
    <w:basedOn w:val="a0"/>
    <w:next w:val="a0"/>
    <w:link w:val="60"/>
    <w:uiPriority w:val="99"/>
    <w:qFormat/>
    <w:rsid w:val="005668BA"/>
    <w:pPr>
      <w:keepNext/>
      <w:spacing w:after="0" w:line="240" w:lineRule="auto"/>
      <w:ind w:firstLine="709"/>
      <w:contextualSpacing/>
      <w:jc w:val="both"/>
      <w:outlineLvl w:val="5"/>
    </w:pPr>
    <w:rPr>
      <w:rFonts w:ascii="Times New Roman" w:eastAsia="Times New Roman" w:hAnsi="Times New Roman" w:cs="Times New Roman"/>
      <w:sz w:val="24"/>
      <w:szCs w:val="24"/>
      <w:u w:val="single"/>
    </w:rPr>
  </w:style>
  <w:style w:type="paragraph" w:styleId="7">
    <w:name w:val="heading 7"/>
    <w:basedOn w:val="a0"/>
    <w:next w:val="a0"/>
    <w:link w:val="70"/>
    <w:uiPriority w:val="9"/>
    <w:qFormat/>
    <w:rsid w:val="005668BA"/>
    <w:pPr>
      <w:keepNext/>
      <w:spacing w:after="120" w:line="192" w:lineRule="auto"/>
      <w:ind w:firstLine="709"/>
      <w:contextualSpacing/>
      <w:jc w:val="both"/>
      <w:outlineLvl w:val="6"/>
    </w:pPr>
    <w:rPr>
      <w:rFonts w:ascii="Times New Roman" w:eastAsia="Times New Roman" w:hAnsi="Times New Roman" w:cs="Times New Roman"/>
      <w:bCs/>
      <w:sz w:val="24"/>
      <w:szCs w:val="24"/>
      <w:u w:val="single"/>
    </w:rPr>
  </w:style>
  <w:style w:type="paragraph" w:styleId="8">
    <w:name w:val="heading 8"/>
    <w:basedOn w:val="a0"/>
    <w:next w:val="a0"/>
    <w:link w:val="80"/>
    <w:uiPriority w:val="9"/>
    <w:qFormat/>
    <w:rsid w:val="005668BA"/>
    <w:pPr>
      <w:keepNext/>
      <w:spacing w:after="0" w:line="240" w:lineRule="auto"/>
      <w:ind w:firstLine="709"/>
      <w:contextualSpacing/>
      <w:jc w:val="right"/>
      <w:outlineLvl w:val="7"/>
    </w:pPr>
    <w:rPr>
      <w:rFonts w:ascii="Arial" w:eastAsia="Times New Roman" w:hAnsi="Arial" w:cs="Arial"/>
      <w:b/>
      <w:smallCaps/>
      <w:sz w:val="32"/>
      <w:szCs w:val="32"/>
    </w:rPr>
  </w:style>
  <w:style w:type="paragraph" w:styleId="9">
    <w:name w:val="heading 9"/>
    <w:basedOn w:val="a0"/>
    <w:next w:val="a0"/>
    <w:link w:val="90"/>
    <w:qFormat/>
    <w:rsid w:val="005668BA"/>
    <w:pPr>
      <w:keepNext/>
      <w:spacing w:after="0" w:line="240" w:lineRule="auto"/>
      <w:ind w:firstLine="709"/>
      <w:contextualSpacing/>
      <w:jc w:val="both"/>
      <w:outlineLvl w:val="8"/>
    </w:pPr>
    <w:rPr>
      <w:rFonts w:ascii="Times New Roman" w:eastAsia="Times New Roman" w:hAnsi="Times New Roman" w:cs="Times New Roman"/>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33514A"/>
    <w:rPr>
      <w:color w:val="0000FF"/>
      <w:u w:val="single"/>
    </w:rPr>
  </w:style>
  <w:style w:type="paragraph" w:styleId="11">
    <w:name w:val="toc 1"/>
    <w:basedOn w:val="a0"/>
    <w:next w:val="a0"/>
    <w:link w:val="12"/>
    <w:autoRedefine/>
    <w:uiPriority w:val="39"/>
    <w:rsid w:val="0033514A"/>
    <w:pPr>
      <w:shd w:val="clear" w:color="auto" w:fill="FFFFFF" w:themeFill="background1"/>
      <w:tabs>
        <w:tab w:val="right" w:leader="dot" w:pos="9911"/>
      </w:tabs>
      <w:spacing w:after="240"/>
      <w:jc w:val="both"/>
    </w:pPr>
    <w:rPr>
      <w:rFonts w:ascii="Times New Roman" w:eastAsia="Times New Roman" w:hAnsi="Times New Roman" w:cs="Times New Roman"/>
      <w:noProof/>
      <w:sz w:val="24"/>
      <w:szCs w:val="24"/>
      <w:lang w:val="en-US" w:eastAsia="en-US"/>
    </w:rPr>
  </w:style>
  <w:style w:type="character" w:customStyle="1" w:styleId="Zag11">
    <w:name w:val="Zag_11"/>
    <w:qFormat/>
    <w:rsid w:val="0033514A"/>
  </w:style>
  <w:style w:type="paragraph" w:styleId="a5">
    <w:name w:val="List Paragraph"/>
    <w:basedOn w:val="a0"/>
    <w:link w:val="a6"/>
    <w:uiPriority w:val="1"/>
    <w:qFormat/>
    <w:rsid w:val="0033514A"/>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rPr>
  </w:style>
  <w:style w:type="character" w:customStyle="1" w:styleId="a6">
    <w:name w:val="Абзац списка Знак"/>
    <w:link w:val="a5"/>
    <w:uiPriority w:val="34"/>
    <w:qFormat/>
    <w:locked/>
    <w:rsid w:val="0033514A"/>
    <w:rPr>
      <w:rFonts w:ascii="Times New Roman" w:eastAsia="Times New Roman" w:hAnsi="Times New Roman" w:cs="Times New Roman"/>
      <w:sz w:val="24"/>
      <w:szCs w:val="24"/>
      <w:lang w:val="en-US" w:eastAsia="ru-RU"/>
    </w:rPr>
  </w:style>
  <w:style w:type="paragraph" w:customStyle="1" w:styleId="a7">
    <w:name w:val="Основной"/>
    <w:basedOn w:val="a0"/>
    <w:link w:val="a8"/>
    <w:uiPriority w:val="99"/>
    <w:qFormat/>
    <w:rsid w:val="0033514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8">
    <w:name w:val="Основной Знак"/>
    <w:link w:val="a7"/>
    <w:uiPriority w:val="99"/>
    <w:rsid w:val="0033514A"/>
    <w:rPr>
      <w:rFonts w:ascii="NewtonCSanPin" w:eastAsia="Times New Roman" w:hAnsi="NewtonCSanPin" w:cs="NewtonCSanPin"/>
      <w:color w:val="000000"/>
      <w:sz w:val="21"/>
      <w:szCs w:val="21"/>
      <w:lang w:eastAsia="ru-RU"/>
    </w:rPr>
  </w:style>
  <w:style w:type="paragraph" w:customStyle="1" w:styleId="14TexstOSNOVA1012">
    <w:name w:val="14TexstOSNOVA_10/12"/>
    <w:basedOn w:val="a0"/>
    <w:uiPriority w:val="99"/>
    <w:rsid w:val="0033514A"/>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rPr>
  </w:style>
  <w:style w:type="paragraph" w:customStyle="1" w:styleId="p4">
    <w:name w:val="p4"/>
    <w:basedOn w:val="a0"/>
    <w:uiPriority w:val="99"/>
    <w:rsid w:val="0033514A"/>
    <w:pPr>
      <w:spacing w:before="100" w:beforeAutospacing="1" w:after="100" w:afterAutospacing="1" w:line="240" w:lineRule="auto"/>
    </w:pPr>
    <w:rPr>
      <w:rFonts w:ascii="Times New Roman" w:eastAsia="Calibri" w:hAnsi="Times New Roman" w:cs="Times New Roman"/>
      <w:sz w:val="24"/>
      <w:szCs w:val="24"/>
    </w:rPr>
  </w:style>
  <w:style w:type="character" w:styleId="a9">
    <w:name w:val="footnote reference"/>
    <w:uiPriority w:val="99"/>
    <w:qFormat/>
    <w:rsid w:val="0033514A"/>
    <w:rPr>
      <w:rFonts w:cs="Times New Roman"/>
      <w:vertAlign w:val="superscript"/>
    </w:rPr>
  </w:style>
  <w:style w:type="paragraph" w:styleId="a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b"/>
    <w:uiPriority w:val="99"/>
    <w:qFormat/>
    <w:rsid w:val="0033514A"/>
    <w:pPr>
      <w:autoSpaceDE w:val="0"/>
      <w:autoSpaceDN w:val="0"/>
      <w:adjustRightInd w:val="0"/>
      <w:spacing w:before="130" w:after="130" w:line="360" w:lineRule="auto"/>
    </w:pPr>
    <w:rPr>
      <w:rFonts w:ascii="Times New Roman" w:eastAsia="Calibri" w:hAnsi="Times New Roman" w:cs="Times New Roman"/>
      <w:sz w:val="24"/>
      <w:szCs w:val="24"/>
    </w:rPr>
  </w:style>
  <w:style w:type="character" w:customStyle="1" w:styleId="ab">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uiPriority w:val="99"/>
    <w:rsid w:val="0033514A"/>
    <w:rPr>
      <w:rFonts w:ascii="Times New Roman" w:eastAsia="Calibri" w:hAnsi="Times New Roman" w:cs="Times New Roman"/>
      <w:sz w:val="24"/>
      <w:szCs w:val="24"/>
      <w:lang w:eastAsia="ru-RU"/>
    </w:rPr>
  </w:style>
  <w:style w:type="character" w:customStyle="1" w:styleId="ac">
    <w:name w:val="Символ сноски"/>
    <w:uiPriority w:val="99"/>
    <w:rsid w:val="0033514A"/>
    <w:rPr>
      <w:vertAlign w:val="superscript"/>
    </w:rPr>
  </w:style>
  <w:style w:type="character" w:customStyle="1" w:styleId="13">
    <w:name w:val="Знак сноски1"/>
    <w:uiPriority w:val="99"/>
    <w:rsid w:val="0033514A"/>
    <w:rPr>
      <w:vertAlign w:val="superscript"/>
    </w:rPr>
  </w:style>
  <w:style w:type="paragraph" w:styleId="ad">
    <w:name w:val="footnote text"/>
    <w:aliases w:val="Знак,Основной текст с отступом1,Основной текст с отступом11,F1,Основной текст с отступом2,Знак1,Body Text Indent1"/>
    <w:basedOn w:val="a0"/>
    <w:link w:val="ae"/>
    <w:qFormat/>
    <w:rsid w:val="0033514A"/>
    <w:pPr>
      <w:spacing w:after="0" w:line="240" w:lineRule="auto"/>
    </w:pPr>
    <w:rPr>
      <w:rFonts w:ascii="Times New Roman" w:eastAsia="Times New Roman" w:hAnsi="Times New Roman" w:cs="Times New Roman"/>
      <w:sz w:val="24"/>
      <w:szCs w:val="20"/>
    </w:rPr>
  </w:style>
  <w:style w:type="character" w:customStyle="1" w:styleId="ae">
    <w:name w:val="Текст сноски Знак"/>
    <w:aliases w:val="Знак Знак,Основной текст с отступом1 Знак,Основной текст с отступом11 Знак,F1 Знак,Основной текст с отступом2 Знак,Знак1 Знак,Body Text Indent1 Знак"/>
    <w:basedOn w:val="a1"/>
    <w:link w:val="ad"/>
    <w:rsid w:val="0033514A"/>
    <w:rPr>
      <w:rFonts w:ascii="Times New Roman" w:eastAsia="Times New Roman" w:hAnsi="Times New Roman" w:cs="Times New Roman"/>
      <w:sz w:val="24"/>
      <w:szCs w:val="20"/>
      <w:lang w:eastAsia="ru-RU"/>
    </w:rPr>
  </w:style>
  <w:style w:type="paragraph" w:customStyle="1" w:styleId="Default">
    <w:name w:val="Default"/>
    <w:rsid w:val="00E941F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
    <w:name w:val="Буллит"/>
    <w:basedOn w:val="a0"/>
    <w:link w:val="af0"/>
    <w:uiPriority w:val="99"/>
    <w:qFormat/>
    <w:rsid w:val="00E941FB"/>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rPr>
  </w:style>
  <w:style w:type="character" w:customStyle="1" w:styleId="af0">
    <w:name w:val="Буллит Знак"/>
    <w:basedOn w:val="a1"/>
    <w:link w:val="af"/>
    <w:uiPriority w:val="99"/>
    <w:rsid w:val="00E941FB"/>
    <w:rPr>
      <w:rFonts w:ascii="NewtonCSanPin" w:eastAsia="Times New Roman" w:hAnsi="NewtonCSanPin" w:cs="Times New Roman"/>
      <w:color w:val="000000"/>
      <w:sz w:val="21"/>
      <w:szCs w:val="21"/>
      <w:lang w:eastAsia="ru-RU"/>
    </w:rPr>
  </w:style>
  <w:style w:type="paragraph" w:styleId="af1">
    <w:name w:val="footer"/>
    <w:basedOn w:val="a0"/>
    <w:link w:val="af2"/>
    <w:uiPriority w:val="99"/>
    <w:unhideWhenUsed/>
    <w:rsid w:val="00E941FB"/>
    <w:pPr>
      <w:tabs>
        <w:tab w:val="center" w:pos="4677"/>
        <w:tab w:val="right" w:pos="9355"/>
      </w:tabs>
      <w:spacing w:after="0" w:line="240" w:lineRule="auto"/>
    </w:pPr>
    <w:rPr>
      <w:lang w:val="en-US" w:eastAsia="en-US"/>
    </w:rPr>
  </w:style>
  <w:style w:type="character" w:customStyle="1" w:styleId="af2">
    <w:name w:val="Нижний колонтитул Знак"/>
    <w:basedOn w:val="a1"/>
    <w:link w:val="af1"/>
    <w:uiPriority w:val="99"/>
    <w:rsid w:val="00E941FB"/>
    <w:rPr>
      <w:rFonts w:eastAsiaTheme="minorEastAsia"/>
      <w:lang w:val="en-US"/>
    </w:rPr>
  </w:style>
  <w:style w:type="character" w:styleId="af3">
    <w:name w:val="page number"/>
    <w:basedOn w:val="a1"/>
    <w:unhideWhenUsed/>
    <w:rsid w:val="00E941FB"/>
  </w:style>
  <w:style w:type="paragraph" w:customStyle="1" w:styleId="41">
    <w:name w:val="Заг 4"/>
    <w:basedOn w:val="a0"/>
    <w:rsid w:val="00E941FB"/>
    <w:pPr>
      <w:keepNext/>
      <w:autoSpaceDE w:val="0"/>
      <w:autoSpaceDN w:val="0"/>
      <w:adjustRightInd w:val="0"/>
      <w:spacing w:before="255" w:after="113" w:line="240" w:lineRule="atLeast"/>
      <w:ind w:firstLine="709"/>
      <w:contextualSpacing/>
      <w:jc w:val="center"/>
      <w:textAlignment w:val="center"/>
    </w:pPr>
    <w:rPr>
      <w:rFonts w:ascii="PragmaticaC" w:eastAsia="Times New Roman" w:hAnsi="PragmaticaC" w:cs="PragmaticaC"/>
      <w:i/>
      <w:iCs/>
      <w:color w:val="000000"/>
      <w:sz w:val="23"/>
      <w:szCs w:val="23"/>
    </w:rPr>
  </w:style>
  <w:style w:type="character" w:styleId="af4">
    <w:name w:val="Emphasis"/>
    <w:uiPriority w:val="20"/>
    <w:qFormat/>
    <w:rsid w:val="00E941FB"/>
    <w:rPr>
      <w:i/>
      <w:iCs/>
    </w:rPr>
  </w:style>
  <w:style w:type="paragraph" w:customStyle="1" w:styleId="Osnova">
    <w:name w:val="Osnova"/>
    <w:basedOn w:val="a0"/>
    <w:uiPriority w:val="99"/>
    <w:rsid w:val="00E941FB"/>
    <w:pPr>
      <w:widowControl w:val="0"/>
      <w:autoSpaceDE w:val="0"/>
      <w:autoSpaceDN w:val="0"/>
      <w:adjustRightInd w:val="0"/>
      <w:spacing w:after="0" w:line="213" w:lineRule="exact"/>
      <w:ind w:firstLine="339"/>
      <w:contextualSpacing/>
      <w:jc w:val="both"/>
    </w:pPr>
    <w:rPr>
      <w:rFonts w:ascii="NewtonCSanPin" w:eastAsia="Times New Roman" w:hAnsi="NewtonCSanPin" w:cs="NewtonCSanPin"/>
      <w:color w:val="000000"/>
      <w:sz w:val="21"/>
      <w:szCs w:val="21"/>
    </w:rPr>
  </w:style>
  <w:style w:type="paragraph" w:customStyle="1" w:styleId="Zag2">
    <w:name w:val="Zag_2"/>
    <w:basedOn w:val="a0"/>
    <w:uiPriority w:val="99"/>
    <w:rsid w:val="00E941FB"/>
    <w:pPr>
      <w:widowControl w:val="0"/>
      <w:autoSpaceDE w:val="0"/>
      <w:autoSpaceDN w:val="0"/>
      <w:adjustRightInd w:val="0"/>
      <w:spacing w:after="129" w:line="291" w:lineRule="exact"/>
      <w:ind w:firstLine="709"/>
      <w:contextualSpacing/>
      <w:jc w:val="center"/>
    </w:pPr>
    <w:rPr>
      <w:rFonts w:ascii="Times New Roman" w:eastAsia="Calibri" w:hAnsi="Times New Roman" w:cs="Times New Roman"/>
      <w:b/>
      <w:bCs/>
      <w:color w:val="000000"/>
      <w:sz w:val="28"/>
      <w:szCs w:val="24"/>
    </w:rPr>
  </w:style>
  <w:style w:type="character" w:styleId="af5">
    <w:name w:val="Strong"/>
    <w:uiPriority w:val="22"/>
    <w:qFormat/>
    <w:rsid w:val="00E941FB"/>
    <w:rPr>
      <w:b/>
      <w:bCs/>
    </w:rPr>
  </w:style>
  <w:style w:type="character" w:customStyle="1" w:styleId="10">
    <w:name w:val="Заголовок 1 Знак"/>
    <w:basedOn w:val="a1"/>
    <w:link w:val="1"/>
    <w:uiPriority w:val="99"/>
    <w:rsid w:val="00E941FB"/>
    <w:rPr>
      <w:rFonts w:ascii="Cambria" w:eastAsia="Times New Roman" w:hAnsi="Cambria" w:cs="Times New Roman"/>
      <w:b/>
      <w:bCs/>
      <w:kern w:val="32"/>
      <w:sz w:val="32"/>
      <w:szCs w:val="32"/>
    </w:rPr>
  </w:style>
  <w:style w:type="paragraph" w:styleId="af6">
    <w:name w:val="Subtitle"/>
    <w:basedOn w:val="a0"/>
    <w:next w:val="a0"/>
    <w:link w:val="af7"/>
    <w:uiPriority w:val="99"/>
    <w:qFormat/>
    <w:rsid w:val="00E941FB"/>
    <w:pPr>
      <w:spacing w:after="0" w:line="360" w:lineRule="auto"/>
      <w:outlineLvl w:val="1"/>
    </w:pPr>
    <w:rPr>
      <w:rFonts w:ascii="Times New Roman" w:eastAsia="MS Gothic" w:hAnsi="Times New Roman" w:cs="Times New Roman"/>
      <w:b/>
      <w:sz w:val="28"/>
      <w:szCs w:val="24"/>
    </w:rPr>
  </w:style>
  <w:style w:type="character" w:customStyle="1" w:styleId="af7">
    <w:name w:val="Подзаголовок Знак"/>
    <w:basedOn w:val="a1"/>
    <w:link w:val="af6"/>
    <w:uiPriority w:val="99"/>
    <w:rsid w:val="00E941FB"/>
    <w:rPr>
      <w:rFonts w:ascii="Times New Roman" w:eastAsia="MS Gothic" w:hAnsi="Times New Roman" w:cs="Times New Roman"/>
      <w:b/>
      <w:sz w:val="28"/>
      <w:szCs w:val="24"/>
      <w:lang w:eastAsia="ru-RU"/>
    </w:rPr>
  </w:style>
  <w:style w:type="character" w:customStyle="1" w:styleId="af8">
    <w:name w:val="Основной текст_"/>
    <w:link w:val="81"/>
    <w:locked/>
    <w:rsid w:val="00E941FB"/>
    <w:rPr>
      <w:rFonts w:ascii="Courier New" w:eastAsia="Courier New" w:hAnsi="Courier New"/>
      <w:spacing w:val="-20"/>
      <w:sz w:val="28"/>
      <w:szCs w:val="28"/>
      <w:shd w:val="clear" w:color="auto" w:fill="FFFFFF"/>
    </w:rPr>
  </w:style>
  <w:style w:type="paragraph" w:customStyle="1" w:styleId="81">
    <w:name w:val="Основной текст8"/>
    <w:basedOn w:val="a0"/>
    <w:link w:val="af8"/>
    <w:rsid w:val="00E941FB"/>
    <w:pPr>
      <w:shd w:val="clear" w:color="auto" w:fill="FFFFFF"/>
      <w:spacing w:before="600" w:after="60" w:line="0" w:lineRule="atLeast"/>
      <w:ind w:hanging="2080"/>
    </w:pPr>
    <w:rPr>
      <w:rFonts w:ascii="Courier New" w:eastAsia="Courier New" w:hAnsi="Courier New"/>
      <w:spacing w:val="-20"/>
      <w:sz w:val="28"/>
      <w:szCs w:val="28"/>
      <w:lang w:eastAsia="en-US"/>
    </w:rPr>
  </w:style>
  <w:style w:type="paragraph" w:customStyle="1" w:styleId="14">
    <w:name w:val="Текст1"/>
    <w:basedOn w:val="a0"/>
    <w:rsid w:val="00E941FB"/>
    <w:pPr>
      <w:widowControl w:val="0"/>
      <w:suppressAutoHyphens/>
      <w:autoSpaceDE w:val="0"/>
      <w:spacing w:after="0" w:line="240" w:lineRule="auto"/>
    </w:pPr>
    <w:rPr>
      <w:rFonts w:ascii="Courier New" w:eastAsia="Times New Roman" w:hAnsi="Courier New" w:cs="Courier New"/>
      <w:kern w:val="1"/>
      <w:sz w:val="20"/>
      <w:szCs w:val="20"/>
      <w:lang w:val="en-US" w:eastAsia="ar-SA"/>
    </w:rPr>
  </w:style>
  <w:style w:type="paragraph" w:customStyle="1" w:styleId="15">
    <w:name w:val="Обычный1"/>
    <w:qFormat/>
    <w:rsid w:val="00E941FB"/>
    <w:pPr>
      <w:suppressAutoHyphens/>
      <w:autoSpaceDE w:val="0"/>
      <w:spacing w:after="0" w:line="240" w:lineRule="auto"/>
    </w:pPr>
    <w:rPr>
      <w:rFonts w:ascii="Calibri" w:eastAsia="Arial" w:hAnsi="Calibri" w:cs="Calibri"/>
      <w:color w:val="000000"/>
      <w:sz w:val="24"/>
      <w:szCs w:val="24"/>
      <w:lang w:eastAsia="ar-SA"/>
    </w:rPr>
  </w:style>
  <w:style w:type="paragraph" w:customStyle="1" w:styleId="af9">
    <w:name w:val="......."/>
    <w:basedOn w:val="15"/>
    <w:next w:val="15"/>
    <w:rsid w:val="00E941FB"/>
    <w:rPr>
      <w:rFonts w:cs="Times New Roman"/>
      <w:color w:val="auto"/>
    </w:rPr>
  </w:style>
  <w:style w:type="character" w:customStyle="1" w:styleId="apple-style-span">
    <w:name w:val="apple-style-span"/>
    <w:basedOn w:val="a1"/>
    <w:rsid w:val="00E941FB"/>
  </w:style>
  <w:style w:type="character" w:customStyle="1" w:styleId="apple-converted-space">
    <w:name w:val="apple-converted-space"/>
    <w:basedOn w:val="a1"/>
    <w:rsid w:val="00E941FB"/>
  </w:style>
  <w:style w:type="paragraph" w:customStyle="1" w:styleId="afa">
    <w:name w:val="Базовый"/>
    <w:rsid w:val="00E941FB"/>
    <w:pPr>
      <w:tabs>
        <w:tab w:val="left" w:pos="709"/>
      </w:tabs>
      <w:suppressAutoHyphens/>
      <w:spacing w:line="276" w:lineRule="atLeast"/>
    </w:pPr>
    <w:rPr>
      <w:rFonts w:ascii="Calibri" w:eastAsia="SimSun" w:hAnsi="Calibri" w:cs="Times New Roman"/>
      <w:color w:val="00000A"/>
    </w:rPr>
  </w:style>
  <w:style w:type="paragraph" w:styleId="afb">
    <w:name w:val="Body Text"/>
    <w:aliases w:val="DTP Body Text"/>
    <w:basedOn w:val="a0"/>
    <w:link w:val="afc"/>
    <w:uiPriority w:val="1"/>
    <w:qFormat/>
    <w:rsid w:val="005668BA"/>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c">
    <w:name w:val="Основной текст Знак"/>
    <w:aliases w:val="DTP Body Text Знак"/>
    <w:basedOn w:val="a1"/>
    <w:link w:val="afb"/>
    <w:uiPriority w:val="1"/>
    <w:rsid w:val="005668BA"/>
    <w:rPr>
      <w:rFonts w:ascii="Times New Roman" w:eastAsia="Times New Roman" w:hAnsi="Times New Roman" w:cs="Times New Roman"/>
      <w:sz w:val="24"/>
      <w:szCs w:val="24"/>
      <w:lang w:eastAsia="ar-SA"/>
    </w:rPr>
  </w:style>
  <w:style w:type="paragraph" w:customStyle="1" w:styleId="120">
    <w:name w:val="12"/>
    <w:basedOn w:val="a0"/>
    <w:rsid w:val="005668B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d">
    <w:name w:val="Содержимое таблицы"/>
    <w:basedOn w:val="a0"/>
    <w:rsid w:val="005668BA"/>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ListLabel1">
    <w:name w:val="ListLabel 1"/>
    <w:qFormat/>
    <w:rsid w:val="005668BA"/>
    <w:rPr>
      <w:rFonts w:cs="Symbol"/>
      <w:color w:val="000000"/>
    </w:rPr>
  </w:style>
  <w:style w:type="character" w:customStyle="1" w:styleId="ListLabel2">
    <w:name w:val="ListLabel 2"/>
    <w:qFormat/>
    <w:rsid w:val="005668BA"/>
    <w:rPr>
      <w:rFonts w:cs="Courier New"/>
    </w:rPr>
  </w:style>
  <w:style w:type="character" w:customStyle="1" w:styleId="ListLabel3">
    <w:name w:val="ListLabel 3"/>
    <w:qFormat/>
    <w:rsid w:val="005668BA"/>
    <w:rPr>
      <w:rFonts w:cs="Wingdings"/>
    </w:rPr>
  </w:style>
  <w:style w:type="character" w:customStyle="1" w:styleId="ListLabel4">
    <w:name w:val="ListLabel 4"/>
    <w:qFormat/>
    <w:rsid w:val="005668BA"/>
    <w:rPr>
      <w:rFonts w:cs="Symbol"/>
    </w:rPr>
  </w:style>
  <w:style w:type="paragraph" w:customStyle="1" w:styleId="afe">
    <w:name w:val="Заголовок"/>
    <w:basedOn w:val="a0"/>
    <w:next w:val="afb"/>
    <w:qFormat/>
    <w:rsid w:val="005668BA"/>
    <w:pPr>
      <w:keepNext/>
      <w:widowControl w:val="0"/>
      <w:suppressAutoHyphens/>
      <w:spacing w:before="240" w:after="120" w:line="240" w:lineRule="auto"/>
    </w:pPr>
    <w:rPr>
      <w:rFonts w:ascii="Liberation Sans" w:eastAsia="Arial Unicode MS" w:hAnsi="Liberation Sans" w:cs="Mangal"/>
      <w:color w:val="00000A"/>
      <w:sz w:val="28"/>
      <w:szCs w:val="28"/>
      <w:lang w:eastAsia="zh-CN" w:bidi="hi-IN"/>
    </w:rPr>
  </w:style>
  <w:style w:type="paragraph" w:styleId="aff">
    <w:name w:val="List"/>
    <w:basedOn w:val="afb"/>
    <w:rsid w:val="005668BA"/>
    <w:pPr>
      <w:widowControl w:val="0"/>
      <w:spacing w:before="0" w:after="140" w:line="288" w:lineRule="auto"/>
    </w:pPr>
    <w:rPr>
      <w:rFonts w:ascii="Liberation Serif" w:eastAsia="Arial Unicode MS" w:hAnsi="Liberation Serif" w:cs="Mangal"/>
      <w:color w:val="00000A"/>
      <w:lang w:eastAsia="zh-CN" w:bidi="hi-IN"/>
    </w:rPr>
  </w:style>
  <w:style w:type="paragraph" w:styleId="aff0">
    <w:name w:val="Title"/>
    <w:basedOn w:val="a0"/>
    <w:link w:val="aff1"/>
    <w:uiPriority w:val="99"/>
    <w:qFormat/>
    <w:rsid w:val="005668BA"/>
    <w:pPr>
      <w:widowControl w:val="0"/>
      <w:suppressLineNumbers/>
      <w:suppressAutoHyphens/>
      <w:spacing w:before="120" w:after="120" w:line="240" w:lineRule="auto"/>
    </w:pPr>
    <w:rPr>
      <w:rFonts w:ascii="Liberation Serif" w:eastAsia="Arial Unicode MS" w:hAnsi="Liberation Serif" w:cs="Mangal"/>
      <w:i/>
      <w:iCs/>
      <w:color w:val="00000A"/>
      <w:sz w:val="24"/>
      <w:szCs w:val="24"/>
      <w:lang w:eastAsia="zh-CN" w:bidi="hi-IN"/>
    </w:rPr>
  </w:style>
  <w:style w:type="character" w:customStyle="1" w:styleId="aff1">
    <w:name w:val="Название Знак"/>
    <w:basedOn w:val="a1"/>
    <w:link w:val="aff0"/>
    <w:uiPriority w:val="99"/>
    <w:rsid w:val="005668BA"/>
    <w:rPr>
      <w:rFonts w:ascii="Liberation Serif" w:eastAsia="Arial Unicode MS" w:hAnsi="Liberation Serif" w:cs="Mangal"/>
      <w:i/>
      <w:iCs/>
      <w:color w:val="00000A"/>
      <w:sz w:val="24"/>
      <w:szCs w:val="24"/>
      <w:lang w:eastAsia="zh-CN" w:bidi="hi-IN"/>
    </w:rPr>
  </w:style>
  <w:style w:type="paragraph" w:styleId="16">
    <w:name w:val="index 1"/>
    <w:basedOn w:val="a0"/>
    <w:next w:val="a0"/>
    <w:autoRedefine/>
    <w:uiPriority w:val="99"/>
    <w:semiHidden/>
    <w:unhideWhenUsed/>
    <w:rsid w:val="005668BA"/>
    <w:pPr>
      <w:spacing w:after="0" w:line="240" w:lineRule="auto"/>
      <w:ind w:left="220" w:hanging="220"/>
    </w:pPr>
  </w:style>
  <w:style w:type="paragraph" w:styleId="aff2">
    <w:name w:val="index heading"/>
    <w:basedOn w:val="a0"/>
    <w:qFormat/>
    <w:rsid w:val="005668BA"/>
    <w:pPr>
      <w:widowControl w:val="0"/>
      <w:suppressLineNumbers/>
      <w:suppressAutoHyphens/>
      <w:spacing w:after="0" w:line="240" w:lineRule="auto"/>
    </w:pPr>
    <w:rPr>
      <w:rFonts w:ascii="Liberation Serif" w:eastAsia="Arial Unicode MS" w:hAnsi="Liberation Serif" w:cs="Mangal"/>
      <w:color w:val="00000A"/>
      <w:sz w:val="24"/>
      <w:szCs w:val="24"/>
      <w:lang w:eastAsia="zh-CN" w:bidi="hi-IN"/>
    </w:rPr>
  </w:style>
  <w:style w:type="table" w:styleId="aff3">
    <w:name w:val="Table Grid"/>
    <w:basedOn w:val="a2"/>
    <w:qFormat/>
    <w:rsid w:val="00566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1gif">
    <w:name w:val="msonormalbullet1.gif"/>
    <w:basedOn w:val="a0"/>
    <w:uiPriority w:val="99"/>
    <w:semiHidden/>
    <w:qFormat/>
    <w:rsid w:val="00566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0"/>
    <w:uiPriority w:val="99"/>
    <w:semiHidden/>
    <w:qFormat/>
    <w:rsid w:val="00566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Абзац списка1"/>
    <w:basedOn w:val="a0"/>
    <w:rsid w:val="005668BA"/>
    <w:pPr>
      <w:spacing w:after="0" w:line="240" w:lineRule="auto"/>
      <w:ind w:left="720" w:firstLine="709"/>
      <w:contextualSpacing/>
      <w:jc w:val="both"/>
    </w:pPr>
    <w:rPr>
      <w:rFonts w:ascii="Times New Roman" w:eastAsia="Calibri" w:hAnsi="Times New Roman" w:cs="Times New Roman"/>
      <w:sz w:val="24"/>
      <w:szCs w:val="24"/>
      <w:lang w:eastAsia="en-US"/>
    </w:rPr>
  </w:style>
  <w:style w:type="paragraph" w:customStyle="1" w:styleId="western">
    <w:name w:val="western"/>
    <w:basedOn w:val="a0"/>
    <w:uiPriority w:val="99"/>
    <w:rsid w:val="005668BA"/>
    <w:pPr>
      <w:spacing w:before="100" w:beforeAutospacing="1" w:after="100" w:afterAutospacing="1" w:line="240" w:lineRule="auto"/>
      <w:ind w:firstLine="709"/>
      <w:contextualSpacing/>
      <w:jc w:val="both"/>
    </w:pPr>
    <w:rPr>
      <w:rFonts w:ascii="Times New Roman" w:eastAsia="Calibri" w:hAnsi="Times New Roman" w:cs="Times New Roman"/>
      <w:sz w:val="24"/>
      <w:szCs w:val="24"/>
    </w:rPr>
  </w:style>
  <w:style w:type="character" w:customStyle="1" w:styleId="20">
    <w:name w:val="Заголовок 2 Знак"/>
    <w:basedOn w:val="a1"/>
    <w:link w:val="2"/>
    <w:uiPriority w:val="99"/>
    <w:rsid w:val="005668BA"/>
    <w:rPr>
      <w:rFonts w:ascii="Calibri" w:eastAsia="MS Gothic" w:hAnsi="Calibri" w:cs="Times New Roman"/>
      <w:b/>
      <w:bCs/>
      <w:i/>
      <w:iCs/>
      <w:sz w:val="28"/>
      <w:szCs w:val="28"/>
    </w:rPr>
  </w:style>
  <w:style w:type="character" w:customStyle="1" w:styleId="30">
    <w:name w:val="Заголовок 3 Знак"/>
    <w:basedOn w:val="a1"/>
    <w:link w:val="3"/>
    <w:uiPriority w:val="99"/>
    <w:rsid w:val="005668BA"/>
    <w:rPr>
      <w:rFonts w:ascii="Times New Roman" w:eastAsia="Times New Roman" w:hAnsi="Times New Roman" w:cs="Times New Roman"/>
      <w:b/>
      <w:bCs/>
      <w:sz w:val="28"/>
      <w:szCs w:val="28"/>
    </w:rPr>
  </w:style>
  <w:style w:type="character" w:customStyle="1" w:styleId="40">
    <w:name w:val="Заголовок 4 Знак"/>
    <w:basedOn w:val="a1"/>
    <w:link w:val="4"/>
    <w:uiPriority w:val="99"/>
    <w:rsid w:val="005668BA"/>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9"/>
    <w:rsid w:val="005668BA"/>
    <w:rPr>
      <w:rFonts w:ascii="Times New Roman" w:eastAsia="Times New Roman" w:hAnsi="Times New Roman" w:cs="Times New Roman"/>
      <w:b/>
      <w:smallCaps/>
      <w:sz w:val="24"/>
      <w:szCs w:val="28"/>
      <w:lang w:eastAsia="ru-RU"/>
    </w:rPr>
  </w:style>
  <w:style w:type="character" w:customStyle="1" w:styleId="60">
    <w:name w:val="Заголовок 6 Знак"/>
    <w:basedOn w:val="a1"/>
    <w:link w:val="6"/>
    <w:uiPriority w:val="99"/>
    <w:rsid w:val="005668BA"/>
    <w:rPr>
      <w:rFonts w:ascii="Times New Roman" w:eastAsia="Times New Roman" w:hAnsi="Times New Roman" w:cs="Times New Roman"/>
      <w:sz w:val="24"/>
      <w:szCs w:val="24"/>
      <w:u w:val="single"/>
      <w:lang w:eastAsia="ru-RU"/>
    </w:rPr>
  </w:style>
  <w:style w:type="character" w:customStyle="1" w:styleId="70">
    <w:name w:val="Заголовок 7 Знак"/>
    <w:basedOn w:val="a1"/>
    <w:link w:val="7"/>
    <w:uiPriority w:val="9"/>
    <w:rsid w:val="005668BA"/>
    <w:rPr>
      <w:rFonts w:ascii="Times New Roman" w:eastAsia="Times New Roman" w:hAnsi="Times New Roman" w:cs="Times New Roman"/>
      <w:bCs/>
      <w:sz w:val="24"/>
      <w:szCs w:val="24"/>
      <w:u w:val="single"/>
      <w:lang w:eastAsia="ru-RU"/>
    </w:rPr>
  </w:style>
  <w:style w:type="character" w:customStyle="1" w:styleId="80">
    <w:name w:val="Заголовок 8 Знак"/>
    <w:basedOn w:val="a1"/>
    <w:link w:val="8"/>
    <w:uiPriority w:val="9"/>
    <w:rsid w:val="005668BA"/>
    <w:rPr>
      <w:rFonts w:ascii="Arial" w:eastAsia="Times New Roman" w:hAnsi="Arial" w:cs="Arial"/>
      <w:b/>
      <w:smallCaps/>
      <w:sz w:val="32"/>
      <w:szCs w:val="32"/>
      <w:lang w:eastAsia="ru-RU"/>
    </w:rPr>
  </w:style>
  <w:style w:type="character" w:customStyle="1" w:styleId="90">
    <w:name w:val="Заголовок 9 Знак"/>
    <w:basedOn w:val="a1"/>
    <w:link w:val="9"/>
    <w:rsid w:val="005668BA"/>
    <w:rPr>
      <w:rFonts w:ascii="Times New Roman" w:eastAsia="Times New Roman" w:hAnsi="Times New Roman" w:cs="Times New Roman"/>
      <w:sz w:val="28"/>
      <w:szCs w:val="28"/>
      <w:lang w:eastAsia="ru-RU"/>
    </w:rPr>
  </w:style>
  <w:style w:type="paragraph" w:styleId="aff4">
    <w:name w:val="Balloon Text"/>
    <w:basedOn w:val="a0"/>
    <w:link w:val="aff5"/>
    <w:uiPriority w:val="99"/>
    <w:unhideWhenUsed/>
    <w:rsid w:val="005668BA"/>
    <w:pPr>
      <w:spacing w:after="0" w:line="240" w:lineRule="auto"/>
    </w:pPr>
    <w:rPr>
      <w:rFonts w:ascii="Tahoma" w:hAnsi="Tahoma" w:cs="Tahoma"/>
      <w:sz w:val="16"/>
      <w:szCs w:val="16"/>
    </w:rPr>
  </w:style>
  <w:style w:type="character" w:customStyle="1" w:styleId="aff5">
    <w:name w:val="Текст выноски Знак"/>
    <w:basedOn w:val="a1"/>
    <w:link w:val="aff4"/>
    <w:uiPriority w:val="99"/>
    <w:rsid w:val="005668BA"/>
    <w:rPr>
      <w:rFonts w:ascii="Tahoma" w:eastAsiaTheme="minorEastAsia" w:hAnsi="Tahoma" w:cs="Tahoma"/>
      <w:sz w:val="16"/>
      <w:szCs w:val="16"/>
      <w:lang w:eastAsia="ru-RU"/>
    </w:rPr>
  </w:style>
  <w:style w:type="paragraph" w:customStyle="1" w:styleId="ConsPlusNormal">
    <w:name w:val="ConsPlusNormal"/>
    <w:uiPriority w:val="99"/>
    <w:rsid w:val="005668BA"/>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21">
    <w:name w:val="toc 2"/>
    <w:basedOn w:val="a0"/>
    <w:next w:val="a0"/>
    <w:autoRedefine/>
    <w:uiPriority w:val="39"/>
    <w:unhideWhenUsed/>
    <w:rsid w:val="005668BA"/>
    <w:pPr>
      <w:spacing w:after="100" w:line="360" w:lineRule="auto"/>
      <w:ind w:left="220" w:firstLine="709"/>
      <w:contextualSpacing/>
      <w:jc w:val="both"/>
    </w:pPr>
    <w:rPr>
      <w:rFonts w:ascii="Times New Roman" w:hAnsi="Times New Roman"/>
      <w:sz w:val="28"/>
      <w:szCs w:val="28"/>
      <w:lang w:eastAsia="en-US"/>
    </w:rPr>
  </w:style>
  <w:style w:type="paragraph" w:styleId="22">
    <w:name w:val="Body Text 2"/>
    <w:basedOn w:val="a0"/>
    <w:link w:val="23"/>
    <w:rsid w:val="005668BA"/>
    <w:pPr>
      <w:spacing w:after="120" w:line="480" w:lineRule="auto"/>
      <w:ind w:firstLine="709"/>
      <w:contextualSpacing/>
      <w:jc w:val="both"/>
    </w:pPr>
    <w:rPr>
      <w:rFonts w:ascii="Times New Roman" w:eastAsia="Times New Roman" w:hAnsi="Times New Roman" w:cs="Times New Roman"/>
      <w:sz w:val="24"/>
      <w:szCs w:val="24"/>
      <w:lang w:eastAsia="en-US"/>
    </w:rPr>
  </w:style>
  <w:style w:type="character" w:customStyle="1" w:styleId="23">
    <w:name w:val="Основной текст 2 Знак"/>
    <w:basedOn w:val="a1"/>
    <w:link w:val="22"/>
    <w:rsid w:val="005668BA"/>
    <w:rPr>
      <w:rFonts w:ascii="Times New Roman" w:eastAsia="Times New Roman" w:hAnsi="Times New Roman" w:cs="Times New Roman"/>
      <w:sz w:val="24"/>
      <w:szCs w:val="24"/>
    </w:rPr>
  </w:style>
  <w:style w:type="paragraph" w:styleId="31">
    <w:name w:val="Body Text 3"/>
    <w:basedOn w:val="a0"/>
    <w:link w:val="32"/>
    <w:rsid w:val="005668BA"/>
    <w:pPr>
      <w:spacing w:after="120" w:line="240" w:lineRule="auto"/>
      <w:ind w:firstLine="709"/>
      <w:contextualSpacing/>
      <w:jc w:val="both"/>
    </w:pPr>
    <w:rPr>
      <w:rFonts w:ascii="Times New Roman" w:eastAsia="Times New Roman" w:hAnsi="Times New Roman" w:cs="Times New Roman"/>
      <w:sz w:val="16"/>
      <w:szCs w:val="16"/>
      <w:lang w:eastAsia="en-US"/>
    </w:rPr>
  </w:style>
  <w:style w:type="character" w:customStyle="1" w:styleId="32">
    <w:name w:val="Основной текст 3 Знак"/>
    <w:basedOn w:val="a1"/>
    <w:link w:val="31"/>
    <w:rsid w:val="005668BA"/>
    <w:rPr>
      <w:rFonts w:ascii="Times New Roman" w:eastAsia="Times New Roman" w:hAnsi="Times New Roman" w:cs="Times New Roman"/>
      <w:sz w:val="16"/>
      <w:szCs w:val="16"/>
    </w:rPr>
  </w:style>
  <w:style w:type="paragraph" w:customStyle="1" w:styleId="24">
    <w:name w:val="Золовок 2"/>
    <w:basedOn w:val="1"/>
    <w:link w:val="25"/>
    <w:qFormat/>
    <w:rsid w:val="005668BA"/>
    <w:pPr>
      <w:spacing w:before="0" w:after="0"/>
    </w:pPr>
    <w:rPr>
      <w:sz w:val="24"/>
    </w:rPr>
  </w:style>
  <w:style w:type="character" w:customStyle="1" w:styleId="25">
    <w:name w:val="Золовок 2 Знак"/>
    <w:link w:val="24"/>
    <w:rsid w:val="005668BA"/>
    <w:rPr>
      <w:rFonts w:ascii="Cambria" w:eastAsia="Times New Roman" w:hAnsi="Cambria" w:cs="Times New Roman"/>
      <w:b/>
      <w:bCs/>
      <w:kern w:val="32"/>
      <w:sz w:val="24"/>
      <w:szCs w:val="32"/>
    </w:rPr>
  </w:style>
  <w:style w:type="paragraph" w:styleId="aff6">
    <w:name w:val="header"/>
    <w:basedOn w:val="a0"/>
    <w:link w:val="aff7"/>
    <w:uiPriority w:val="99"/>
    <w:unhideWhenUsed/>
    <w:rsid w:val="005668BA"/>
    <w:pPr>
      <w:tabs>
        <w:tab w:val="center" w:pos="4677"/>
        <w:tab w:val="right" w:pos="9355"/>
      </w:tabs>
      <w:spacing w:after="0" w:line="240" w:lineRule="auto"/>
      <w:ind w:firstLine="709"/>
      <w:contextualSpacing/>
      <w:jc w:val="both"/>
    </w:pPr>
    <w:rPr>
      <w:rFonts w:ascii="Times New Roman" w:hAnsi="Times New Roman"/>
      <w:sz w:val="28"/>
      <w:szCs w:val="28"/>
      <w:lang w:eastAsia="en-US"/>
    </w:rPr>
  </w:style>
  <w:style w:type="character" w:customStyle="1" w:styleId="aff7">
    <w:name w:val="Верхний колонтитул Знак"/>
    <w:basedOn w:val="a1"/>
    <w:link w:val="aff6"/>
    <w:uiPriority w:val="99"/>
    <w:rsid w:val="005668BA"/>
    <w:rPr>
      <w:rFonts w:ascii="Times New Roman" w:eastAsiaTheme="minorEastAsia" w:hAnsi="Times New Roman"/>
      <w:sz w:val="28"/>
      <w:szCs w:val="28"/>
    </w:rPr>
  </w:style>
  <w:style w:type="paragraph" w:customStyle="1" w:styleId="Zag3">
    <w:name w:val="Zag_3"/>
    <w:basedOn w:val="a0"/>
    <w:uiPriority w:val="99"/>
    <w:rsid w:val="005668BA"/>
    <w:pPr>
      <w:widowControl w:val="0"/>
      <w:autoSpaceDE w:val="0"/>
      <w:autoSpaceDN w:val="0"/>
      <w:adjustRightInd w:val="0"/>
      <w:spacing w:after="68" w:line="282" w:lineRule="exact"/>
      <w:ind w:firstLine="709"/>
      <w:contextualSpacing/>
      <w:jc w:val="center"/>
    </w:pPr>
    <w:rPr>
      <w:rFonts w:ascii="Times New Roman" w:eastAsia="Times New Roman" w:hAnsi="Times New Roman" w:cs="Times New Roman"/>
      <w:i/>
      <w:iCs/>
      <w:color w:val="000000"/>
      <w:sz w:val="24"/>
      <w:szCs w:val="24"/>
    </w:rPr>
  </w:style>
  <w:style w:type="paragraph" w:customStyle="1" w:styleId="Zag1">
    <w:name w:val="Zag_1"/>
    <w:basedOn w:val="a0"/>
    <w:uiPriority w:val="99"/>
    <w:rsid w:val="005668BA"/>
    <w:pPr>
      <w:widowControl w:val="0"/>
      <w:autoSpaceDE w:val="0"/>
      <w:autoSpaceDN w:val="0"/>
      <w:adjustRightInd w:val="0"/>
      <w:spacing w:after="337" w:line="302" w:lineRule="exact"/>
      <w:ind w:firstLine="709"/>
      <w:contextualSpacing/>
      <w:jc w:val="center"/>
    </w:pPr>
    <w:rPr>
      <w:rFonts w:ascii="Times New Roman" w:eastAsia="Times New Roman" w:hAnsi="Times New Roman" w:cs="Times New Roman"/>
      <w:b/>
      <w:bCs/>
      <w:color w:val="000000"/>
      <w:sz w:val="28"/>
      <w:szCs w:val="24"/>
    </w:rPr>
  </w:style>
  <w:style w:type="paragraph" w:customStyle="1" w:styleId="210">
    <w:name w:val="Средняя сетка 21"/>
    <w:basedOn w:val="a0"/>
    <w:uiPriority w:val="1"/>
    <w:qFormat/>
    <w:rsid w:val="005668BA"/>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customStyle="1" w:styleId="aff8">
    <w:name w:val="Сноска"/>
    <w:basedOn w:val="a7"/>
    <w:uiPriority w:val="99"/>
    <w:rsid w:val="005668BA"/>
    <w:pPr>
      <w:spacing w:line="174" w:lineRule="atLeast"/>
      <w:contextualSpacing/>
    </w:pPr>
    <w:rPr>
      <w:rFonts w:cs="Times New Roman"/>
      <w:sz w:val="17"/>
      <w:szCs w:val="17"/>
    </w:rPr>
  </w:style>
  <w:style w:type="character" w:customStyle="1" w:styleId="18">
    <w:name w:val="Сноска1"/>
    <w:rsid w:val="005668BA"/>
    <w:rPr>
      <w:rFonts w:ascii="Times New Roman" w:hAnsi="Times New Roman" w:cs="Times New Roman"/>
      <w:vertAlign w:val="superscript"/>
    </w:rPr>
  </w:style>
  <w:style w:type="paragraph" w:customStyle="1" w:styleId="aff9">
    <w:name w:val="Таблица"/>
    <w:basedOn w:val="a7"/>
    <w:rsid w:val="005668BA"/>
    <w:pPr>
      <w:tabs>
        <w:tab w:val="left" w:pos="4500"/>
        <w:tab w:val="left" w:pos="9180"/>
        <w:tab w:val="left" w:pos="9360"/>
      </w:tabs>
      <w:spacing w:line="194" w:lineRule="atLeast"/>
      <w:ind w:firstLine="0"/>
      <w:contextualSpacing/>
      <w:jc w:val="left"/>
    </w:pPr>
    <w:rPr>
      <w:rFonts w:cs="Times New Roman"/>
      <w:sz w:val="19"/>
      <w:szCs w:val="19"/>
    </w:rPr>
  </w:style>
  <w:style w:type="paragraph" w:styleId="affa">
    <w:name w:val="Message Header"/>
    <w:basedOn w:val="aff9"/>
    <w:link w:val="affb"/>
    <w:rsid w:val="005668BA"/>
    <w:pPr>
      <w:jc w:val="center"/>
    </w:pPr>
    <w:rPr>
      <w:b/>
      <w:bCs/>
    </w:rPr>
  </w:style>
  <w:style w:type="character" w:customStyle="1" w:styleId="affb">
    <w:name w:val="Шапка Знак"/>
    <w:basedOn w:val="a1"/>
    <w:link w:val="affa"/>
    <w:rsid w:val="005668BA"/>
    <w:rPr>
      <w:rFonts w:ascii="NewtonCSanPin" w:eastAsia="Times New Roman" w:hAnsi="NewtonCSanPin" w:cs="Times New Roman"/>
      <w:b/>
      <w:bCs/>
      <w:color w:val="000000"/>
      <w:sz w:val="19"/>
      <w:szCs w:val="19"/>
      <w:lang w:eastAsia="ru-RU"/>
    </w:rPr>
  </w:style>
  <w:style w:type="paragraph" w:customStyle="1" w:styleId="affc">
    <w:name w:val="Название таблицы"/>
    <w:basedOn w:val="a7"/>
    <w:rsid w:val="005668BA"/>
    <w:pPr>
      <w:spacing w:before="113"/>
      <w:ind w:firstLine="0"/>
      <w:contextualSpacing/>
      <w:jc w:val="center"/>
    </w:pPr>
    <w:rPr>
      <w:rFonts w:cs="Times New Roman"/>
      <w:b/>
      <w:bCs/>
    </w:rPr>
  </w:style>
  <w:style w:type="paragraph" w:customStyle="1" w:styleId="affd">
    <w:name w:val="Приложение"/>
    <w:basedOn w:val="19"/>
    <w:rsid w:val="005668BA"/>
    <w:pPr>
      <w:pageBreakBefore w:val="0"/>
      <w:spacing w:line="214" w:lineRule="atLeast"/>
      <w:ind w:left="3005"/>
      <w:jc w:val="left"/>
    </w:pPr>
    <w:rPr>
      <w:rFonts w:ascii="NewtonCSanPin" w:hAnsi="NewtonCSanPin" w:cs="NewtonCSanPin"/>
      <w:caps w:val="0"/>
      <w:sz w:val="21"/>
      <w:szCs w:val="21"/>
    </w:rPr>
  </w:style>
  <w:style w:type="paragraph" w:customStyle="1" w:styleId="19">
    <w:name w:val="Заг 1"/>
    <w:basedOn w:val="a7"/>
    <w:rsid w:val="005668BA"/>
    <w:pPr>
      <w:keepNext/>
      <w:pageBreakBefore/>
      <w:spacing w:after="170" w:line="296" w:lineRule="atLeast"/>
      <w:ind w:firstLine="0"/>
      <w:contextualSpacing/>
      <w:jc w:val="center"/>
    </w:pPr>
    <w:rPr>
      <w:rFonts w:ascii="PragmaticaC" w:hAnsi="PragmaticaC" w:cs="PragmaticaC"/>
      <w:b/>
      <w:bCs/>
      <w:caps/>
      <w:sz w:val="26"/>
      <w:szCs w:val="26"/>
    </w:rPr>
  </w:style>
  <w:style w:type="paragraph" w:styleId="affe">
    <w:name w:val="Signature"/>
    <w:basedOn w:val="a7"/>
    <w:link w:val="afff"/>
    <w:rsid w:val="005668BA"/>
    <w:pPr>
      <w:spacing w:before="57" w:line="194" w:lineRule="atLeast"/>
      <w:ind w:firstLine="0"/>
      <w:contextualSpacing/>
      <w:jc w:val="center"/>
    </w:pPr>
    <w:rPr>
      <w:rFonts w:cs="Times New Roman"/>
      <w:sz w:val="19"/>
      <w:szCs w:val="19"/>
    </w:rPr>
  </w:style>
  <w:style w:type="character" w:customStyle="1" w:styleId="afff">
    <w:name w:val="Подпись Знак"/>
    <w:basedOn w:val="a1"/>
    <w:link w:val="affe"/>
    <w:rsid w:val="005668BA"/>
    <w:rPr>
      <w:rFonts w:ascii="NewtonCSanPin" w:eastAsia="Times New Roman" w:hAnsi="NewtonCSanPin" w:cs="Times New Roman"/>
      <w:color w:val="000000"/>
      <w:sz w:val="19"/>
      <w:szCs w:val="19"/>
      <w:lang w:eastAsia="ru-RU"/>
    </w:rPr>
  </w:style>
  <w:style w:type="paragraph" w:customStyle="1" w:styleId="afff0">
    <w:name w:val="В скобках"/>
    <w:basedOn w:val="affe"/>
    <w:rsid w:val="005668BA"/>
    <w:pPr>
      <w:spacing w:line="174" w:lineRule="atLeast"/>
    </w:pPr>
    <w:rPr>
      <w:sz w:val="17"/>
      <w:szCs w:val="17"/>
    </w:rPr>
  </w:style>
  <w:style w:type="paragraph" w:customStyle="1" w:styleId="1a">
    <w:name w:val="Содержание 1"/>
    <w:basedOn w:val="a7"/>
    <w:rsid w:val="005668BA"/>
    <w:pPr>
      <w:suppressAutoHyphens/>
      <w:ind w:firstLine="0"/>
      <w:contextualSpacing/>
    </w:pPr>
    <w:rPr>
      <w:rFonts w:ascii="Times New Roman" w:hAnsi="Times New Roman" w:cs="Times New Roman"/>
      <w:lang w:val="en-US"/>
    </w:rPr>
  </w:style>
  <w:style w:type="paragraph" w:customStyle="1" w:styleId="BasicParagraph">
    <w:name w:val="[Basic Paragraph]"/>
    <w:basedOn w:val="NoParagraphStyle"/>
    <w:rsid w:val="005668BA"/>
  </w:style>
  <w:style w:type="paragraph" w:customStyle="1" w:styleId="NoParagraphStyle">
    <w:name w:val="[No Paragraph Style]"/>
    <w:rsid w:val="005668BA"/>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6">
    <w:name w:val="Заг 2"/>
    <w:basedOn w:val="19"/>
    <w:rsid w:val="005668BA"/>
    <w:pPr>
      <w:pageBreakBefore w:val="0"/>
      <w:spacing w:before="283"/>
    </w:pPr>
    <w:rPr>
      <w:caps w:val="0"/>
    </w:rPr>
  </w:style>
  <w:style w:type="paragraph" w:customStyle="1" w:styleId="33">
    <w:name w:val="Заг 3"/>
    <w:basedOn w:val="26"/>
    <w:rsid w:val="005668BA"/>
    <w:pPr>
      <w:spacing w:before="255" w:after="113" w:line="240" w:lineRule="atLeast"/>
    </w:pPr>
    <w:rPr>
      <w:i/>
      <w:iCs/>
      <w:sz w:val="23"/>
      <w:szCs w:val="23"/>
    </w:rPr>
  </w:style>
  <w:style w:type="paragraph" w:customStyle="1" w:styleId="afff1">
    <w:name w:val="Курсив"/>
    <w:basedOn w:val="a7"/>
    <w:rsid w:val="005668BA"/>
    <w:pPr>
      <w:contextualSpacing/>
    </w:pPr>
    <w:rPr>
      <w:rFonts w:cs="Times New Roman"/>
      <w:i/>
      <w:iCs/>
    </w:rPr>
  </w:style>
  <w:style w:type="paragraph" w:customStyle="1" w:styleId="afff2">
    <w:name w:val="Буллит Курсив"/>
    <w:basedOn w:val="af"/>
    <w:link w:val="afff3"/>
    <w:rsid w:val="005668BA"/>
    <w:pPr>
      <w:contextualSpacing/>
    </w:pPr>
    <w:rPr>
      <w:i/>
      <w:iCs/>
    </w:rPr>
  </w:style>
  <w:style w:type="character" w:customStyle="1" w:styleId="afff3">
    <w:name w:val="Буллит Курсив Знак"/>
    <w:link w:val="afff2"/>
    <w:rsid w:val="005668BA"/>
    <w:rPr>
      <w:rFonts w:ascii="NewtonCSanPin" w:eastAsia="Times New Roman" w:hAnsi="NewtonCSanPin" w:cs="Times New Roman"/>
      <w:i/>
      <w:iCs/>
      <w:color w:val="000000"/>
      <w:sz w:val="21"/>
      <w:szCs w:val="21"/>
      <w:lang w:eastAsia="ru-RU"/>
    </w:rPr>
  </w:style>
  <w:style w:type="paragraph" w:customStyle="1" w:styleId="afff4">
    <w:name w:val="Подзаг"/>
    <w:basedOn w:val="a7"/>
    <w:rsid w:val="005668BA"/>
    <w:pPr>
      <w:spacing w:before="113" w:after="28"/>
      <w:contextualSpacing/>
      <w:jc w:val="center"/>
    </w:pPr>
    <w:rPr>
      <w:rFonts w:cs="Times New Roman"/>
      <w:b/>
      <w:bCs/>
      <w:i/>
      <w:iCs/>
    </w:rPr>
  </w:style>
  <w:style w:type="paragraph" w:customStyle="1" w:styleId="afff5">
    <w:name w:val="Пж Курсив"/>
    <w:basedOn w:val="a7"/>
    <w:rsid w:val="005668BA"/>
    <w:pPr>
      <w:contextualSpacing/>
    </w:pPr>
    <w:rPr>
      <w:rFonts w:cs="Times New Roman"/>
      <w:b/>
      <w:bCs/>
      <w:i/>
      <w:iCs/>
    </w:rPr>
  </w:style>
  <w:style w:type="character" w:styleId="afff6">
    <w:name w:val="annotation reference"/>
    <w:uiPriority w:val="99"/>
    <w:rsid w:val="005668BA"/>
    <w:rPr>
      <w:sz w:val="16"/>
      <w:szCs w:val="16"/>
    </w:rPr>
  </w:style>
  <w:style w:type="paragraph" w:styleId="afff7">
    <w:name w:val="annotation text"/>
    <w:basedOn w:val="a0"/>
    <w:link w:val="afff8"/>
    <w:uiPriority w:val="99"/>
    <w:rsid w:val="005668BA"/>
    <w:pPr>
      <w:spacing w:after="0" w:line="240" w:lineRule="auto"/>
      <w:ind w:firstLine="709"/>
      <w:contextualSpacing/>
      <w:jc w:val="both"/>
    </w:pPr>
    <w:rPr>
      <w:rFonts w:ascii="Times New Roman" w:eastAsia="Times New Roman" w:hAnsi="Times New Roman" w:cs="Times New Roman"/>
      <w:sz w:val="20"/>
      <w:szCs w:val="20"/>
    </w:rPr>
  </w:style>
  <w:style w:type="character" w:customStyle="1" w:styleId="afff8">
    <w:name w:val="Текст примечания Знак"/>
    <w:basedOn w:val="a1"/>
    <w:link w:val="afff7"/>
    <w:uiPriority w:val="99"/>
    <w:rsid w:val="005668BA"/>
    <w:rPr>
      <w:rFonts w:ascii="Times New Roman" w:eastAsia="Times New Roman" w:hAnsi="Times New Roman" w:cs="Times New Roman"/>
      <w:sz w:val="20"/>
      <w:szCs w:val="20"/>
      <w:lang w:eastAsia="ru-RU"/>
    </w:rPr>
  </w:style>
  <w:style w:type="paragraph" w:styleId="afff9">
    <w:name w:val="annotation subject"/>
    <w:basedOn w:val="afff7"/>
    <w:next w:val="afff7"/>
    <w:link w:val="afffa"/>
    <w:rsid w:val="005668BA"/>
    <w:rPr>
      <w:b/>
      <w:bCs/>
    </w:rPr>
  </w:style>
  <w:style w:type="character" w:customStyle="1" w:styleId="afffa">
    <w:name w:val="Тема примечания Знак"/>
    <w:basedOn w:val="afff8"/>
    <w:link w:val="afff9"/>
    <w:rsid w:val="005668BA"/>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5668BA"/>
    <w:pPr>
      <w:spacing w:after="0" w:line="240" w:lineRule="auto"/>
    </w:pPr>
    <w:rPr>
      <w:rFonts w:ascii="Times New Roman" w:eastAsia="Times New Roman" w:hAnsi="Times New Roman" w:cs="Times New Roman"/>
      <w:sz w:val="24"/>
      <w:szCs w:val="24"/>
      <w:lang w:eastAsia="ru-RU"/>
    </w:rPr>
  </w:style>
  <w:style w:type="paragraph" w:styleId="34">
    <w:name w:val="toc 3"/>
    <w:basedOn w:val="a0"/>
    <w:next w:val="a0"/>
    <w:autoRedefine/>
    <w:uiPriority w:val="39"/>
    <w:rsid w:val="005668BA"/>
    <w:pPr>
      <w:spacing w:after="0" w:line="240" w:lineRule="auto"/>
      <w:ind w:left="480" w:firstLine="709"/>
      <w:contextualSpacing/>
      <w:jc w:val="both"/>
    </w:pPr>
    <w:rPr>
      <w:rFonts w:ascii="Cambria" w:eastAsia="Times New Roman" w:hAnsi="Cambria" w:cs="Times New Roman"/>
      <w:sz w:val="28"/>
      <w:szCs w:val="28"/>
    </w:rPr>
  </w:style>
  <w:style w:type="paragraph" w:styleId="42">
    <w:name w:val="toc 4"/>
    <w:basedOn w:val="a0"/>
    <w:next w:val="a0"/>
    <w:autoRedefine/>
    <w:uiPriority w:val="39"/>
    <w:rsid w:val="005668BA"/>
    <w:pPr>
      <w:spacing w:after="0" w:line="240" w:lineRule="auto"/>
      <w:ind w:left="720" w:firstLine="709"/>
      <w:contextualSpacing/>
      <w:jc w:val="both"/>
    </w:pPr>
    <w:rPr>
      <w:rFonts w:ascii="Cambria" w:eastAsia="Times New Roman" w:hAnsi="Cambria" w:cs="Times New Roman"/>
      <w:sz w:val="20"/>
      <w:szCs w:val="20"/>
    </w:rPr>
  </w:style>
  <w:style w:type="paragraph" w:styleId="51">
    <w:name w:val="toc 5"/>
    <w:basedOn w:val="a0"/>
    <w:next w:val="a0"/>
    <w:autoRedefine/>
    <w:uiPriority w:val="39"/>
    <w:rsid w:val="005668BA"/>
    <w:pPr>
      <w:spacing w:after="0" w:line="240" w:lineRule="auto"/>
      <w:ind w:left="960" w:firstLine="709"/>
      <w:contextualSpacing/>
      <w:jc w:val="both"/>
    </w:pPr>
    <w:rPr>
      <w:rFonts w:ascii="Cambria" w:eastAsia="Times New Roman" w:hAnsi="Cambria" w:cs="Times New Roman"/>
      <w:sz w:val="20"/>
      <w:szCs w:val="20"/>
    </w:rPr>
  </w:style>
  <w:style w:type="paragraph" w:styleId="61">
    <w:name w:val="toc 6"/>
    <w:basedOn w:val="a0"/>
    <w:next w:val="a0"/>
    <w:autoRedefine/>
    <w:uiPriority w:val="39"/>
    <w:rsid w:val="005668BA"/>
    <w:pPr>
      <w:spacing w:after="0" w:line="240" w:lineRule="auto"/>
      <w:ind w:left="1200" w:firstLine="709"/>
      <w:contextualSpacing/>
      <w:jc w:val="both"/>
    </w:pPr>
    <w:rPr>
      <w:rFonts w:ascii="Cambria" w:eastAsia="Times New Roman" w:hAnsi="Cambria" w:cs="Times New Roman"/>
      <w:sz w:val="20"/>
      <w:szCs w:val="20"/>
    </w:rPr>
  </w:style>
  <w:style w:type="paragraph" w:styleId="71">
    <w:name w:val="toc 7"/>
    <w:basedOn w:val="a0"/>
    <w:next w:val="a0"/>
    <w:autoRedefine/>
    <w:uiPriority w:val="39"/>
    <w:rsid w:val="005668BA"/>
    <w:pPr>
      <w:spacing w:after="0" w:line="240" w:lineRule="auto"/>
      <w:ind w:left="1440" w:firstLine="709"/>
      <w:contextualSpacing/>
      <w:jc w:val="both"/>
    </w:pPr>
    <w:rPr>
      <w:rFonts w:ascii="Cambria" w:eastAsia="Times New Roman" w:hAnsi="Cambria" w:cs="Times New Roman"/>
      <w:sz w:val="20"/>
      <w:szCs w:val="20"/>
    </w:rPr>
  </w:style>
  <w:style w:type="paragraph" w:styleId="82">
    <w:name w:val="toc 8"/>
    <w:basedOn w:val="a0"/>
    <w:next w:val="a0"/>
    <w:autoRedefine/>
    <w:rsid w:val="005668BA"/>
    <w:pPr>
      <w:spacing w:after="0" w:line="240" w:lineRule="auto"/>
      <w:ind w:left="1680" w:firstLine="709"/>
      <w:contextualSpacing/>
      <w:jc w:val="both"/>
    </w:pPr>
    <w:rPr>
      <w:rFonts w:ascii="Cambria" w:eastAsia="Times New Roman" w:hAnsi="Cambria" w:cs="Times New Roman"/>
      <w:sz w:val="20"/>
      <w:szCs w:val="20"/>
    </w:rPr>
  </w:style>
  <w:style w:type="paragraph" w:styleId="91">
    <w:name w:val="toc 9"/>
    <w:basedOn w:val="a0"/>
    <w:next w:val="a0"/>
    <w:autoRedefine/>
    <w:uiPriority w:val="39"/>
    <w:rsid w:val="005668BA"/>
    <w:pPr>
      <w:spacing w:after="0" w:line="240" w:lineRule="auto"/>
      <w:ind w:left="1920" w:firstLine="709"/>
      <w:contextualSpacing/>
      <w:jc w:val="both"/>
    </w:pPr>
    <w:rPr>
      <w:rFonts w:ascii="Cambria" w:eastAsia="Times New Roman" w:hAnsi="Cambria" w:cs="Times New Roman"/>
      <w:sz w:val="20"/>
      <w:szCs w:val="20"/>
    </w:rPr>
  </w:style>
  <w:style w:type="paragraph" w:customStyle="1" w:styleId="1-21">
    <w:name w:val="Средняя сетка 1 - Акцент 21"/>
    <w:basedOn w:val="a0"/>
    <w:link w:val="1-2"/>
    <w:uiPriority w:val="34"/>
    <w:qFormat/>
    <w:rsid w:val="005668BA"/>
    <w:pPr>
      <w:spacing w:after="0" w:line="240" w:lineRule="auto"/>
      <w:ind w:left="720" w:firstLine="709"/>
      <w:contextualSpacing/>
      <w:jc w:val="both"/>
    </w:pPr>
    <w:rPr>
      <w:rFonts w:ascii="Calibri" w:eastAsia="Calibri" w:hAnsi="Calibri" w:cs="Times New Roman"/>
      <w:sz w:val="24"/>
      <w:szCs w:val="24"/>
      <w:lang w:eastAsia="en-US"/>
    </w:rPr>
  </w:style>
  <w:style w:type="character" w:customStyle="1" w:styleId="1-2">
    <w:name w:val="Средняя сетка 1 - Акцент 2 Знак"/>
    <w:link w:val="1-21"/>
    <w:uiPriority w:val="34"/>
    <w:locked/>
    <w:rsid w:val="005668BA"/>
    <w:rPr>
      <w:rFonts w:ascii="Calibri" w:eastAsia="Calibri" w:hAnsi="Calibri" w:cs="Times New Roman"/>
      <w:sz w:val="24"/>
      <w:szCs w:val="24"/>
    </w:rPr>
  </w:style>
  <w:style w:type="paragraph" w:customStyle="1" w:styleId="afffb">
    <w:name w:val="О_Т"/>
    <w:basedOn w:val="a0"/>
    <w:link w:val="afffc"/>
    <w:rsid w:val="005668BA"/>
    <w:pPr>
      <w:spacing w:after="0" w:line="288" w:lineRule="auto"/>
      <w:ind w:firstLine="539"/>
      <w:contextualSpacing/>
      <w:jc w:val="both"/>
    </w:pPr>
    <w:rPr>
      <w:rFonts w:ascii="Arial" w:eastAsia="Times New Roman" w:hAnsi="Arial" w:cs="Times New Roman"/>
      <w:sz w:val="28"/>
      <w:szCs w:val="28"/>
      <w:lang w:eastAsia="en-US"/>
    </w:rPr>
  </w:style>
  <w:style w:type="character" w:customStyle="1" w:styleId="afffc">
    <w:name w:val="О_Т Знак"/>
    <w:link w:val="afffb"/>
    <w:rsid w:val="005668BA"/>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rsid w:val="005668BA"/>
    <w:pPr>
      <w:spacing w:after="0" w:line="240" w:lineRule="auto"/>
      <w:ind w:firstLine="709"/>
      <w:contextualSpacing/>
      <w:jc w:val="both"/>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5668BA"/>
  </w:style>
  <w:style w:type="paragraph" w:customStyle="1" w:styleId="-12">
    <w:name w:val="Цветной список - Акцент 12"/>
    <w:basedOn w:val="a0"/>
    <w:qFormat/>
    <w:rsid w:val="005668BA"/>
    <w:pPr>
      <w:spacing w:after="0" w:line="240" w:lineRule="auto"/>
      <w:ind w:left="720" w:firstLine="709"/>
      <w:contextualSpacing/>
      <w:jc w:val="both"/>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668BA"/>
    <w:rPr>
      <w:rFonts w:ascii="Times New Roman" w:hAnsi="Times New Roman" w:cs="Times New Roman" w:hint="default"/>
      <w:strike w:val="0"/>
      <w:dstrike w:val="0"/>
      <w:sz w:val="24"/>
      <w:szCs w:val="24"/>
      <w:u w:val="none"/>
      <w:effect w:val="none"/>
    </w:rPr>
  </w:style>
  <w:style w:type="paragraph" w:customStyle="1" w:styleId="afffd">
    <w:name w:val="Ξαϋχνϋι"/>
    <w:basedOn w:val="a0"/>
    <w:uiPriority w:val="99"/>
    <w:rsid w:val="005668BA"/>
    <w:pPr>
      <w:widowControl w:val="0"/>
      <w:autoSpaceDE w:val="0"/>
      <w:autoSpaceDN w:val="0"/>
      <w:adjustRightInd w:val="0"/>
      <w:spacing w:after="0" w:line="240" w:lineRule="auto"/>
      <w:ind w:firstLine="709"/>
      <w:contextualSpacing/>
      <w:jc w:val="both"/>
    </w:pPr>
    <w:rPr>
      <w:rFonts w:ascii="Times New Roman" w:eastAsia="Times New Roman" w:hAnsi="Times New Roman" w:cs="Times New Roman"/>
      <w:color w:val="000000"/>
      <w:sz w:val="24"/>
      <w:szCs w:val="24"/>
    </w:rPr>
  </w:style>
  <w:style w:type="paragraph" w:customStyle="1" w:styleId="afffe">
    <w:name w:val="Νξβϋι"/>
    <w:basedOn w:val="a0"/>
    <w:uiPriority w:val="99"/>
    <w:rsid w:val="005668BA"/>
    <w:pPr>
      <w:widowControl w:val="0"/>
      <w:autoSpaceDE w:val="0"/>
      <w:autoSpaceDN w:val="0"/>
      <w:adjustRightInd w:val="0"/>
      <w:spacing w:after="0" w:line="240" w:lineRule="auto"/>
      <w:ind w:firstLine="709"/>
      <w:contextualSpacing/>
      <w:jc w:val="both"/>
    </w:pPr>
    <w:rPr>
      <w:rFonts w:ascii="Times New Roman" w:eastAsia="Times New Roman" w:hAnsi="Times New Roman" w:cs="Times New Roman"/>
      <w:color w:val="000000"/>
      <w:sz w:val="24"/>
      <w:szCs w:val="24"/>
    </w:rPr>
  </w:style>
  <w:style w:type="paragraph" w:customStyle="1" w:styleId="-11">
    <w:name w:val="Цветной список - Акцент 11"/>
    <w:basedOn w:val="a0"/>
    <w:link w:val="-1"/>
    <w:uiPriority w:val="34"/>
    <w:qFormat/>
    <w:rsid w:val="005668BA"/>
    <w:pPr>
      <w:spacing w:after="0" w:line="360" w:lineRule="auto"/>
      <w:ind w:left="720" w:firstLine="709"/>
      <w:contextualSpacing/>
      <w:jc w:val="both"/>
    </w:pPr>
    <w:rPr>
      <w:rFonts w:ascii="Calibri" w:eastAsia="Calibri" w:hAnsi="Calibri" w:cs="Times New Roman"/>
      <w:sz w:val="28"/>
      <w:szCs w:val="28"/>
      <w:lang w:eastAsia="en-US"/>
    </w:rPr>
  </w:style>
  <w:style w:type="character" w:customStyle="1" w:styleId="-1">
    <w:name w:val="Цветной список - Акцент 1 Знак"/>
    <w:link w:val="-11"/>
    <w:uiPriority w:val="34"/>
    <w:locked/>
    <w:rsid w:val="005668BA"/>
    <w:rPr>
      <w:rFonts w:ascii="Calibri" w:eastAsia="Calibri" w:hAnsi="Calibri" w:cs="Times New Roman"/>
      <w:sz w:val="28"/>
      <w:szCs w:val="28"/>
    </w:rPr>
  </w:style>
  <w:style w:type="character" w:customStyle="1" w:styleId="35">
    <w:name w:val="Основной текст + Курсив3"/>
    <w:uiPriority w:val="99"/>
    <w:rsid w:val="005668BA"/>
    <w:rPr>
      <w:rFonts w:ascii="Times New Roman" w:hAnsi="Times New Roman" w:cs="Times New Roman"/>
      <w:i/>
      <w:iCs/>
      <w:spacing w:val="0"/>
      <w:sz w:val="18"/>
      <w:szCs w:val="18"/>
    </w:rPr>
  </w:style>
  <w:style w:type="paragraph" w:customStyle="1" w:styleId="220">
    <w:name w:val="Основной текст 22"/>
    <w:basedOn w:val="a0"/>
    <w:rsid w:val="005668BA"/>
    <w:pPr>
      <w:spacing w:after="0" w:line="240" w:lineRule="auto"/>
      <w:ind w:firstLine="709"/>
      <w:contextualSpacing/>
      <w:jc w:val="both"/>
    </w:pPr>
    <w:rPr>
      <w:rFonts w:ascii="Times New Roman" w:eastAsia="Times New Roman" w:hAnsi="Times New Roman" w:cs="Times New Roman"/>
      <w:sz w:val="24"/>
      <w:szCs w:val="24"/>
    </w:rPr>
  </w:style>
  <w:style w:type="paragraph" w:customStyle="1" w:styleId="zag4">
    <w:name w:val="zag_4"/>
    <w:basedOn w:val="a0"/>
    <w:uiPriority w:val="99"/>
    <w:rsid w:val="005668BA"/>
    <w:pPr>
      <w:widowControl w:val="0"/>
      <w:autoSpaceDE w:val="0"/>
      <w:autoSpaceDN w:val="0"/>
      <w:adjustRightInd w:val="0"/>
      <w:spacing w:after="0" w:line="213" w:lineRule="exact"/>
      <w:ind w:firstLine="709"/>
      <w:contextualSpacing/>
      <w:jc w:val="center"/>
    </w:pPr>
    <w:rPr>
      <w:rFonts w:ascii="NewtonCSanPin" w:eastAsia="Times New Roman" w:hAnsi="NewtonCSanPin" w:cs="NewtonCSanPin"/>
      <w:b/>
      <w:bCs/>
      <w:i/>
      <w:iCs/>
      <w:color w:val="000000"/>
      <w:sz w:val="21"/>
      <w:szCs w:val="21"/>
    </w:rPr>
  </w:style>
  <w:style w:type="paragraph" w:customStyle="1" w:styleId="ConsPlusTitle">
    <w:name w:val="ConsPlusTitle"/>
    <w:rsid w:val="005668BA"/>
    <w:pPr>
      <w:widowControl w:val="0"/>
      <w:suppressAutoHyphens/>
      <w:autoSpaceDE w:val="0"/>
      <w:spacing w:after="0" w:line="240" w:lineRule="auto"/>
      <w:jc w:val="both"/>
    </w:pPr>
    <w:rPr>
      <w:rFonts w:ascii="Arial" w:eastAsia="Times New Roman" w:hAnsi="Arial" w:cs="Arial"/>
      <w:b/>
      <w:bCs/>
      <w:kern w:val="2"/>
      <w:sz w:val="20"/>
      <w:szCs w:val="20"/>
      <w:lang w:eastAsia="ar-SA"/>
    </w:rPr>
  </w:style>
  <w:style w:type="paragraph" w:customStyle="1" w:styleId="27">
    <w:name w:val="Абзац списка2"/>
    <w:basedOn w:val="a0"/>
    <w:rsid w:val="005668BA"/>
    <w:pPr>
      <w:widowControl w:val="0"/>
      <w:autoSpaceDE w:val="0"/>
      <w:autoSpaceDN w:val="0"/>
      <w:adjustRightInd w:val="0"/>
      <w:spacing w:after="0" w:line="240" w:lineRule="auto"/>
      <w:ind w:left="720" w:firstLine="709"/>
      <w:contextualSpacing/>
      <w:jc w:val="both"/>
    </w:pPr>
    <w:rPr>
      <w:rFonts w:ascii="Times New Roman" w:eastAsia="Calibri" w:hAnsi="Times New Roman" w:cs="Times New Roman"/>
      <w:sz w:val="20"/>
      <w:szCs w:val="20"/>
    </w:rPr>
  </w:style>
  <w:style w:type="paragraph" w:styleId="28">
    <w:name w:val="Body Text Indent 2"/>
    <w:basedOn w:val="a0"/>
    <w:link w:val="29"/>
    <w:uiPriority w:val="99"/>
    <w:unhideWhenUsed/>
    <w:rsid w:val="005668BA"/>
    <w:pPr>
      <w:spacing w:after="120" w:line="480" w:lineRule="auto"/>
      <w:ind w:left="283" w:firstLine="709"/>
      <w:contextualSpacing/>
      <w:jc w:val="both"/>
    </w:pPr>
    <w:rPr>
      <w:rFonts w:ascii="Times New Roman" w:eastAsia="Times New Roman" w:hAnsi="Times New Roman" w:cs="Times New Roman"/>
      <w:sz w:val="24"/>
      <w:szCs w:val="24"/>
    </w:rPr>
  </w:style>
  <w:style w:type="character" w:customStyle="1" w:styleId="29">
    <w:name w:val="Основной текст с отступом 2 Знак"/>
    <w:basedOn w:val="a1"/>
    <w:link w:val="28"/>
    <w:uiPriority w:val="99"/>
    <w:rsid w:val="005668BA"/>
    <w:rPr>
      <w:rFonts w:ascii="Times New Roman" w:eastAsia="Times New Roman" w:hAnsi="Times New Roman" w:cs="Times New Roman"/>
      <w:sz w:val="24"/>
      <w:szCs w:val="24"/>
      <w:lang w:eastAsia="ru-RU"/>
    </w:rPr>
  </w:style>
  <w:style w:type="character" w:customStyle="1" w:styleId="1b">
    <w:name w:val="Название Знак1"/>
    <w:basedOn w:val="a1"/>
    <w:uiPriority w:val="99"/>
    <w:rsid w:val="005668BA"/>
    <w:rPr>
      <w:rFonts w:asciiTheme="majorHAnsi" w:eastAsiaTheme="majorEastAsia" w:hAnsiTheme="majorHAnsi" w:cstheme="majorBidi"/>
      <w:color w:val="17365D" w:themeColor="text2" w:themeShade="BF"/>
      <w:spacing w:val="5"/>
      <w:kern w:val="28"/>
      <w:sz w:val="52"/>
      <w:szCs w:val="52"/>
      <w:lang w:val="en-US"/>
    </w:rPr>
  </w:style>
  <w:style w:type="paragraph" w:styleId="affff">
    <w:name w:val="Body Text First Indent"/>
    <w:basedOn w:val="afb"/>
    <w:link w:val="affff0"/>
    <w:unhideWhenUsed/>
    <w:rsid w:val="005668BA"/>
    <w:pPr>
      <w:suppressAutoHyphens w:val="0"/>
      <w:spacing w:before="0" w:after="120"/>
      <w:ind w:firstLine="210"/>
      <w:contextualSpacing/>
      <w:jc w:val="both"/>
    </w:pPr>
    <w:rPr>
      <w:lang w:eastAsia="ru-RU"/>
    </w:rPr>
  </w:style>
  <w:style w:type="character" w:customStyle="1" w:styleId="affff0">
    <w:name w:val="Красная строка Знак"/>
    <w:basedOn w:val="afc"/>
    <w:link w:val="affff"/>
    <w:rsid w:val="005668BA"/>
    <w:rPr>
      <w:rFonts w:ascii="Times New Roman" w:eastAsia="Times New Roman" w:hAnsi="Times New Roman" w:cs="Times New Roman"/>
      <w:sz w:val="24"/>
      <w:szCs w:val="24"/>
      <w:lang w:eastAsia="ru-RU"/>
    </w:rPr>
  </w:style>
  <w:style w:type="paragraph" w:customStyle="1" w:styleId="acxspmiddle">
    <w:name w:val="acxspmiddle"/>
    <w:basedOn w:val="a0"/>
    <w:rsid w:val="005668BA"/>
    <w:pPr>
      <w:spacing w:before="100" w:beforeAutospacing="1" w:after="100" w:afterAutospacing="1" w:line="240" w:lineRule="auto"/>
      <w:ind w:firstLine="709"/>
      <w:contextualSpacing/>
      <w:jc w:val="both"/>
    </w:pPr>
    <w:rPr>
      <w:rFonts w:ascii="Times New Roman" w:eastAsia="Times New Roman" w:hAnsi="Times New Roman" w:cs="Times New Roman"/>
      <w:sz w:val="24"/>
      <w:szCs w:val="24"/>
    </w:rPr>
  </w:style>
  <w:style w:type="paragraph" w:styleId="affff1">
    <w:name w:val="Body Text Indent"/>
    <w:aliases w:val="Основной текст с отступом Знак1,Основной текст с отступом Знак Знак,текст Знак Знак,Основной текст 1 Знак Знак,текст Знак1,Основной текст 1 Знак1"/>
    <w:basedOn w:val="a0"/>
    <w:link w:val="affff2"/>
    <w:uiPriority w:val="99"/>
    <w:rsid w:val="005668BA"/>
    <w:pPr>
      <w:tabs>
        <w:tab w:val="num" w:pos="643"/>
      </w:tabs>
      <w:spacing w:after="0" w:line="360" w:lineRule="atLeast"/>
      <w:ind w:firstLine="482"/>
      <w:contextualSpacing/>
      <w:jc w:val="both"/>
    </w:pPr>
    <w:rPr>
      <w:rFonts w:ascii="TimesET" w:eastAsia="Times New Roman" w:hAnsi="TimesET" w:cs="Times New Roman"/>
      <w:sz w:val="28"/>
      <w:szCs w:val="20"/>
    </w:rPr>
  </w:style>
  <w:style w:type="character" w:customStyle="1" w:styleId="affff2">
    <w:name w:val="Основной текст с отступом Знак"/>
    <w:aliases w:val="Основной текст с отступом Знак1 Знак,Основной текст с отступом Знак Знак Знак,текст Знак Знак Знак,Основной текст 1 Знак Знак Знак,текст Знак1 Знак,Основной текст 1 Знак1 Знак"/>
    <w:basedOn w:val="a1"/>
    <w:link w:val="affff1"/>
    <w:uiPriority w:val="99"/>
    <w:rsid w:val="005668BA"/>
    <w:rPr>
      <w:rFonts w:ascii="TimesET" w:eastAsia="Times New Roman" w:hAnsi="TimesET" w:cs="Times New Roman"/>
      <w:sz w:val="28"/>
      <w:szCs w:val="20"/>
      <w:lang w:eastAsia="ru-RU"/>
    </w:rPr>
  </w:style>
  <w:style w:type="paragraph" w:styleId="affff3">
    <w:name w:val="No Spacing"/>
    <w:link w:val="affff4"/>
    <w:uiPriority w:val="1"/>
    <w:qFormat/>
    <w:rsid w:val="005668BA"/>
    <w:pPr>
      <w:spacing w:after="0" w:line="240" w:lineRule="auto"/>
      <w:jc w:val="both"/>
    </w:pPr>
    <w:rPr>
      <w:rFonts w:ascii="Times New Roman" w:eastAsia="Calibri" w:hAnsi="Times New Roman" w:cs="Times New Roman"/>
      <w:sz w:val="24"/>
      <w:szCs w:val="24"/>
    </w:rPr>
  </w:style>
  <w:style w:type="character" w:customStyle="1" w:styleId="affff4">
    <w:name w:val="Без интервала Знак"/>
    <w:link w:val="affff3"/>
    <w:uiPriority w:val="1"/>
    <w:rsid w:val="005668BA"/>
    <w:rPr>
      <w:rFonts w:ascii="Times New Roman" w:eastAsia="Calibri" w:hAnsi="Times New Roman" w:cs="Times New Roman"/>
      <w:sz w:val="24"/>
      <w:szCs w:val="24"/>
    </w:rPr>
  </w:style>
  <w:style w:type="paragraph" w:customStyle="1" w:styleId="msolistparagraph0">
    <w:name w:val="msolistparagraph"/>
    <w:basedOn w:val="a0"/>
    <w:rsid w:val="005668BA"/>
    <w:pPr>
      <w:spacing w:after="0" w:line="240" w:lineRule="auto"/>
      <w:ind w:left="720" w:firstLine="709"/>
      <w:contextualSpacing/>
      <w:jc w:val="both"/>
    </w:pPr>
    <w:rPr>
      <w:rFonts w:ascii="Times New Roman" w:eastAsia="Times New Roman" w:hAnsi="Times New Roman" w:cs="Times New Roman"/>
      <w:sz w:val="24"/>
      <w:szCs w:val="24"/>
    </w:rPr>
  </w:style>
  <w:style w:type="paragraph" w:customStyle="1" w:styleId="msonormalcxspmiddle">
    <w:name w:val="msonormalcxspmiddle"/>
    <w:basedOn w:val="a0"/>
    <w:rsid w:val="005668BA"/>
    <w:pPr>
      <w:spacing w:before="100" w:beforeAutospacing="1" w:after="100" w:afterAutospacing="1" w:line="240" w:lineRule="auto"/>
      <w:ind w:firstLine="709"/>
      <w:contextualSpacing/>
      <w:jc w:val="both"/>
    </w:pPr>
    <w:rPr>
      <w:rFonts w:ascii="Times New Roman" w:eastAsia="Times New Roman" w:hAnsi="Times New Roman" w:cs="Times New Roman"/>
      <w:sz w:val="24"/>
      <w:szCs w:val="24"/>
    </w:rPr>
  </w:style>
  <w:style w:type="paragraph" w:styleId="z-">
    <w:name w:val="HTML Top of Form"/>
    <w:basedOn w:val="a0"/>
    <w:next w:val="a0"/>
    <w:link w:val="z-0"/>
    <w:hidden/>
    <w:uiPriority w:val="99"/>
    <w:unhideWhenUsed/>
    <w:rsid w:val="005668BA"/>
    <w:pPr>
      <w:pBdr>
        <w:bottom w:val="single" w:sz="6" w:space="1" w:color="auto"/>
      </w:pBdr>
      <w:spacing w:after="0" w:line="240" w:lineRule="auto"/>
      <w:ind w:firstLine="709"/>
      <w:contextualSpacing/>
      <w:jc w:val="center"/>
    </w:pPr>
    <w:rPr>
      <w:rFonts w:ascii="Arial" w:eastAsia="MS Mincho" w:hAnsi="Arial" w:cs="Arial"/>
      <w:vanish/>
      <w:sz w:val="16"/>
      <w:szCs w:val="16"/>
    </w:rPr>
  </w:style>
  <w:style w:type="character" w:customStyle="1" w:styleId="z-0">
    <w:name w:val="z-Начало формы Знак"/>
    <w:basedOn w:val="a1"/>
    <w:link w:val="z-"/>
    <w:uiPriority w:val="99"/>
    <w:rsid w:val="005668BA"/>
    <w:rPr>
      <w:rFonts w:ascii="Arial" w:eastAsia="MS Mincho" w:hAnsi="Arial" w:cs="Arial"/>
      <w:vanish/>
      <w:sz w:val="16"/>
      <w:szCs w:val="16"/>
      <w:lang w:eastAsia="ru-RU"/>
    </w:rPr>
  </w:style>
  <w:style w:type="paragraph" w:styleId="z-1">
    <w:name w:val="HTML Bottom of Form"/>
    <w:basedOn w:val="a0"/>
    <w:next w:val="a0"/>
    <w:link w:val="z-2"/>
    <w:hidden/>
    <w:uiPriority w:val="99"/>
    <w:unhideWhenUsed/>
    <w:rsid w:val="005668BA"/>
    <w:pPr>
      <w:pBdr>
        <w:top w:val="single" w:sz="6" w:space="1" w:color="auto"/>
      </w:pBdr>
      <w:spacing w:after="0" w:line="240" w:lineRule="auto"/>
      <w:ind w:firstLine="709"/>
      <w:contextualSpacing/>
      <w:jc w:val="center"/>
    </w:pPr>
    <w:rPr>
      <w:rFonts w:ascii="Arial" w:eastAsia="MS Mincho" w:hAnsi="Arial" w:cs="Arial"/>
      <w:vanish/>
      <w:sz w:val="16"/>
      <w:szCs w:val="16"/>
    </w:rPr>
  </w:style>
  <w:style w:type="character" w:customStyle="1" w:styleId="z-2">
    <w:name w:val="z-Конец формы Знак"/>
    <w:basedOn w:val="a1"/>
    <w:link w:val="z-1"/>
    <w:uiPriority w:val="99"/>
    <w:rsid w:val="005668BA"/>
    <w:rPr>
      <w:rFonts w:ascii="Arial" w:eastAsia="MS Mincho" w:hAnsi="Arial" w:cs="Arial"/>
      <w:vanish/>
      <w:sz w:val="16"/>
      <w:szCs w:val="16"/>
      <w:lang w:eastAsia="ru-RU"/>
    </w:rPr>
  </w:style>
  <w:style w:type="paragraph" w:styleId="affff5">
    <w:name w:val="Plain Text"/>
    <w:basedOn w:val="a0"/>
    <w:link w:val="affff6"/>
    <w:rsid w:val="005668BA"/>
    <w:pPr>
      <w:autoSpaceDE w:val="0"/>
      <w:autoSpaceDN w:val="0"/>
      <w:spacing w:after="0" w:line="240" w:lineRule="auto"/>
      <w:ind w:firstLine="709"/>
      <w:contextualSpacing/>
      <w:jc w:val="both"/>
    </w:pPr>
    <w:rPr>
      <w:rFonts w:ascii="Courier New" w:eastAsia="Times New Roman" w:hAnsi="Courier New" w:cs="Courier New"/>
      <w:sz w:val="20"/>
      <w:szCs w:val="20"/>
    </w:rPr>
  </w:style>
  <w:style w:type="character" w:customStyle="1" w:styleId="affff6">
    <w:name w:val="Текст Знак"/>
    <w:basedOn w:val="a1"/>
    <w:link w:val="affff5"/>
    <w:rsid w:val="005668BA"/>
    <w:rPr>
      <w:rFonts w:ascii="Courier New" w:eastAsia="Times New Roman" w:hAnsi="Courier New" w:cs="Courier New"/>
      <w:sz w:val="20"/>
      <w:szCs w:val="20"/>
      <w:lang w:eastAsia="ru-RU"/>
    </w:rPr>
  </w:style>
  <w:style w:type="paragraph" w:styleId="2a">
    <w:name w:val="List Bullet 2"/>
    <w:basedOn w:val="a0"/>
    <w:rsid w:val="005668BA"/>
    <w:pPr>
      <w:widowControl w:val="0"/>
      <w:tabs>
        <w:tab w:val="num" w:pos="643"/>
      </w:tabs>
      <w:autoSpaceDE w:val="0"/>
      <w:autoSpaceDN w:val="0"/>
      <w:adjustRightInd w:val="0"/>
      <w:spacing w:after="0" w:line="240" w:lineRule="auto"/>
      <w:ind w:left="643" w:hanging="360"/>
      <w:contextualSpacing/>
      <w:jc w:val="both"/>
    </w:pPr>
    <w:rPr>
      <w:rFonts w:ascii="Arial" w:eastAsia="Times New Roman" w:hAnsi="Arial" w:cs="Arial"/>
      <w:sz w:val="20"/>
      <w:szCs w:val="20"/>
    </w:rPr>
  </w:style>
  <w:style w:type="paragraph" w:styleId="36">
    <w:name w:val="Body Text Indent 3"/>
    <w:basedOn w:val="a0"/>
    <w:link w:val="37"/>
    <w:rsid w:val="005668BA"/>
    <w:pPr>
      <w:spacing w:after="0" w:line="360" w:lineRule="auto"/>
      <w:ind w:firstLine="360"/>
      <w:contextualSpacing/>
      <w:jc w:val="both"/>
    </w:pPr>
    <w:rPr>
      <w:rFonts w:ascii="Times New Roman" w:eastAsia="Times New Roman" w:hAnsi="Times New Roman" w:cs="Times New Roman"/>
      <w:color w:val="000000"/>
      <w:sz w:val="24"/>
      <w:szCs w:val="24"/>
    </w:rPr>
  </w:style>
  <w:style w:type="character" w:customStyle="1" w:styleId="37">
    <w:name w:val="Основной текст с отступом 3 Знак"/>
    <w:basedOn w:val="a1"/>
    <w:link w:val="36"/>
    <w:rsid w:val="005668BA"/>
    <w:rPr>
      <w:rFonts w:ascii="Times New Roman" w:eastAsia="Times New Roman" w:hAnsi="Times New Roman" w:cs="Times New Roman"/>
      <w:color w:val="000000"/>
      <w:sz w:val="24"/>
      <w:szCs w:val="24"/>
      <w:lang w:eastAsia="ru-RU"/>
    </w:rPr>
  </w:style>
  <w:style w:type="paragraph" w:customStyle="1" w:styleId="211">
    <w:name w:val="Основной текст 21"/>
    <w:basedOn w:val="a0"/>
    <w:rsid w:val="005668BA"/>
    <w:pPr>
      <w:overflowPunct w:val="0"/>
      <w:autoSpaceDE w:val="0"/>
      <w:autoSpaceDN w:val="0"/>
      <w:adjustRightInd w:val="0"/>
      <w:spacing w:after="0" w:line="240" w:lineRule="auto"/>
      <w:ind w:firstLine="709"/>
      <w:contextualSpacing/>
      <w:jc w:val="both"/>
      <w:textAlignment w:val="baseline"/>
    </w:pPr>
    <w:rPr>
      <w:rFonts w:ascii="Times New Roman" w:eastAsia="Times New Roman" w:hAnsi="Times New Roman" w:cs="Times New Roman"/>
      <w:sz w:val="28"/>
      <w:szCs w:val="20"/>
    </w:rPr>
  </w:style>
  <w:style w:type="character" w:customStyle="1" w:styleId="Osnova1">
    <w:name w:val="Osnova1"/>
    <w:uiPriority w:val="99"/>
    <w:rsid w:val="005668BA"/>
  </w:style>
  <w:style w:type="character" w:customStyle="1" w:styleId="Zag21">
    <w:name w:val="Zag_21"/>
    <w:uiPriority w:val="99"/>
    <w:rsid w:val="005668BA"/>
  </w:style>
  <w:style w:type="character" w:customStyle="1" w:styleId="Zag31">
    <w:name w:val="Zag_31"/>
    <w:uiPriority w:val="99"/>
    <w:rsid w:val="005668BA"/>
  </w:style>
  <w:style w:type="paragraph" w:customStyle="1" w:styleId="NormalPP">
    <w:name w:val="Normal PP"/>
    <w:basedOn w:val="a0"/>
    <w:uiPriority w:val="99"/>
    <w:rsid w:val="005668BA"/>
    <w:pPr>
      <w:widowControl w:val="0"/>
      <w:autoSpaceDE w:val="0"/>
      <w:autoSpaceDN w:val="0"/>
      <w:adjustRightInd w:val="0"/>
      <w:spacing w:after="0" w:line="240" w:lineRule="auto"/>
      <w:ind w:firstLine="720"/>
      <w:contextualSpacing/>
      <w:jc w:val="both"/>
    </w:pPr>
    <w:rPr>
      <w:rFonts w:ascii="Arial" w:eastAsia="Times New Roman" w:hAnsi="Arial" w:cs="Arial"/>
      <w:color w:val="000000"/>
      <w:sz w:val="24"/>
      <w:szCs w:val="24"/>
    </w:rPr>
  </w:style>
  <w:style w:type="paragraph" w:customStyle="1" w:styleId="text2">
    <w:name w:val="text2"/>
    <w:basedOn w:val="a0"/>
    <w:uiPriority w:val="99"/>
    <w:rsid w:val="005668BA"/>
    <w:pPr>
      <w:widowControl w:val="0"/>
      <w:autoSpaceDE w:val="0"/>
      <w:autoSpaceDN w:val="0"/>
      <w:adjustRightInd w:val="0"/>
      <w:spacing w:after="0" w:line="240" w:lineRule="auto"/>
      <w:ind w:left="566" w:right="793" w:firstLine="720"/>
      <w:contextualSpacing/>
      <w:jc w:val="both"/>
    </w:pPr>
    <w:rPr>
      <w:rFonts w:ascii="Times New Roman" w:eastAsia="Times New Roman" w:hAnsi="Times New Roman" w:cs="Times New Roman"/>
      <w:color w:val="000000"/>
      <w:sz w:val="24"/>
      <w:szCs w:val="24"/>
    </w:rPr>
  </w:style>
  <w:style w:type="paragraph" w:customStyle="1" w:styleId="Style2">
    <w:name w:val="Style2"/>
    <w:basedOn w:val="a0"/>
    <w:uiPriority w:val="99"/>
    <w:rsid w:val="005668BA"/>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3">
    <w:name w:val="Style3"/>
    <w:basedOn w:val="a0"/>
    <w:uiPriority w:val="99"/>
    <w:rsid w:val="005668BA"/>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4">
    <w:name w:val="Style4"/>
    <w:basedOn w:val="a0"/>
    <w:uiPriority w:val="99"/>
    <w:rsid w:val="005668BA"/>
    <w:pPr>
      <w:widowControl w:val="0"/>
      <w:autoSpaceDE w:val="0"/>
      <w:autoSpaceDN w:val="0"/>
      <w:adjustRightInd w:val="0"/>
      <w:spacing w:after="0" w:line="247" w:lineRule="exact"/>
      <w:ind w:firstLine="443"/>
      <w:contextualSpacing/>
      <w:jc w:val="both"/>
    </w:pPr>
    <w:rPr>
      <w:rFonts w:ascii="Garamond" w:eastAsia="Times New Roman" w:hAnsi="Garamond" w:cs="Times New Roman"/>
      <w:sz w:val="24"/>
      <w:szCs w:val="24"/>
    </w:rPr>
  </w:style>
  <w:style w:type="paragraph" w:customStyle="1" w:styleId="Style5">
    <w:name w:val="Style5"/>
    <w:basedOn w:val="a0"/>
    <w:uiPriority w:val="99"/>
    <w:rsid w:val="005668BA"/>
    <w:pPr>
      <w:widowControl w:val="0"/>
      <w:autoSpaceDE w:val="0"/>
      <w:autoSpaceDN w:val="0"/>
      <w:adjustRightInd w:val="0"/>
      <w:spacing w:after="0" w:line="246" w:lineRule="exact"/>
      <w:ind w:firstLine="471"/>
      <w:contextualSpacing/>
      <w:jc w:val="both"/>
    </w:pPr>
    <w:rPr>
      <w:rFonts w:ascii="Garamond" w:eastAsia="Times New Roman" w:hAnsi="Garamond" w:cs="Times New Roman"/>
      <w:sz w:val="24"/>
      <w:szCs w:val="24"/>
    </w:rPr>
  </w:style>
  <w:style w:type="character" w:customStyle="1" w:styleId="FontStyle17">
    <w:name w:val="Font Style17"/>
    <w:uiPriority w:val="99"/>
    <w:rsid w:val="005668BA"/>
    <w:rPr>
      <w:rFonts w:ascii="Garamond" w:hAnsi="Garamond" w:cs="Garamond"/>
      <w:b/>
      <w:bCs/>
      <w:sz w:val="32"/>
      <w:szCs w:val="32"/>
    </w:rPr>
  </w:style>
  <w:style w:type="character" w:customStyle="1" w:styleId="FontStyle18">
    <w:name w:val="Font Style18"/>
    <w:uiPriority w:val="99"/>
    <w:rsid w:val="005668BA"/>
    <w:rPr>
      <w:rFonts w:ascii="Segoe UI" w:hAnsi="Segoe UI" w:cs="Segoe UI"/>
      <w:sz w:val="30"/>
      <w:szCs w:val="30"/>
    </w:rPr>
  </w:style>
  <w:style w:type="character" w:customStyle="1" w:styleId="FontStyle19">
    <w:name w:val="Font Style19"/>
    <w:uiPriority w:val="99"/>
    <w:rsid w:val="005668BA"/>
    <w:rPr>
      <w:rFonts w:ascii="Segoe UI" w:hAnsi="Segoe UI" w:cs="Segoe UI"/>
      <w:b/>
      <w:bCs/>
      <w:sz w:val="24"/>
      <w:szCs w:val="24"/>
    </w:rPr>
  </w:style>
  <w:style w:type="character" w:customStyle="1" w:styleId="FontStyle20">
    <w:name w:val="Font Style20"/>
    <w:uiPriority w:val="99"/>
    <w:rsid w:val="005668BA"/>
    <w:rPr>
      <w:rFonts w:ascii="Segoe UI" w:hAnsi="Segoe UI" w:cs="Segoe UI"/>
      <w:sz w:val="24"/>
      <w:szCs w:val="24"/>
    </w:rPr>
  </w:style>
  <w:style w:type="character" w:customStyle="1" w:styleId="FontStyle21">
    <w:name w:val="Font Style21"/>
    <w:uiPriority w:val="99"/>
    <w:rsid w:val="005668BA"/>
    <w:rPr>
      <w:rFonts w:ascii="Garamond" w:hAnsi="Garamond" w:cs="Garamond"/>
      <w:b/>
      <w:bCs/>
      <w:w w:val="150"/>
      <w:sz w:val="18"/>
      <w:szCs w:val="18"/>
    </w:rPr>
  </w:style>
  <w:style w:type="paragraph" w:customStyle="1" w:styleId="Style7">
    <w:name w:val="Style7"/>
    <w:basedOn w:val="a0"/>
    <w:uiPriority w:val="99"/>
    <w:rsid w:val="005668BA"/>
    <w:pPr>
      <w:widowControl w:val="0"/>
      <w:autoSpaceDE w:val="0"/>
      <w:autoSpaceDN w:val="0"/>
      <w:adjustRightInd w:val="0"/>
      <w:spacing w:after="0" w:line="244" w:lineRule="exact"/>
      <w:ind w:firstLine="449"/>
      <w:contextualSpacing/>
      <w:jc w:val="both"/>
    </w:pPr>
    <w:rPr>
      <w:rFonts w:ascii="Garamond" w:eastAsia="Times New Roman" w:hAnsi="Garamond" w:cs="Times New Roman"/>
      <w:sz w:val="24"/>
      <w:szCs w:val="24"/>
    </w:rPr>
  </w:style>
  <w:style w:type="paragraph" w:customStyle="1" w:styleId="Style9">
    <w:name w:val="Style9"/>
    <w:basedOn w:val="a0"/>
    <w:uiPriority w:val="99"/>
    <w:rsid w:val="005668BA"/>
    <w:pPr>
      <w:widowControl w:val="0"/>
      <w:autoSpaceDE w:val="0"/>
      <w:autoSpaceDN w:val="0"/>
      <w:adjustRightInd w:val="0"/>
      <w:spacing w:after="0" w:line="246" w:lineRule="exact"/>
      <w:ind w:firstLine="709"/>
      <w:contextualSpacing/>
      <w:jc w:val="both"/>
    </w:pPr>
    <w:rPr>
      <w:rFonts w:ascii="Garamond" w:eastAsia="Times New Roman" w:hAnsi="Garamond" w:cs="Times New Roman"/>
      <w:sz w:val="24"/>
      <w:szCs w:val="24"/>
    </w:rPr>
  </w:style>
  <w:style w:type="paragraph" w:customStyle="1" w:styleId="Style11">
    <w:name w:val="Style11"/>
    <w:basedOn w:val="a0"/>
    <w:uiPriority w:val="99"/>
    <w:rsid w:val="005668BA"/>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12">
    <w:name w:val="Style12"/>
    <w:basedOn w:val="a0"/>
    <w:uiPriority w:val="99"/>
    <w:rsid w:val="005668BA"/>
    <w:pPr>
      <w:widowControl w:val="0"/>
      <w:autoSpaceDE w:val="0"/>
      <w:autoSpaceDN w:val="0"/>
      <w:adjustRightInd w:val="0"/>
      <w:spacing w:after="0" w:line="321" w:lineRule="exact"/>
      <w:ind w:hanging="1772"/>
      <w:contextualSpacing/>
      <w:jc w:val="both"/>
    </w:pPr>
    <w:rPr>
      <w:rFonts w:ascii="Garamond" w:eastAsia="Times New Roman" w:hAnsi="Garamond" w:cs="Times New Roman"/>
      <w:sz w:val="24"/>
      <w:szCs w:val="24"/>
    </w:rPr>
  </w:style>
  <w:style w:type="paragraph" w:customStyle="1" w:styleId="Style14">
    <w:name w:val="Style14"/>
    <w:basedOn w:val="a0"/>
    <w:uiPriority w:val="99"/>
    <w:rsid w:val="005668BA"/>
    <w:pPr>
      <w:widowControl w:val="0"/>
      <w:autoSpaceDE w:val="0"/>
      <w:autoSpaceDN w:val="0"/>
      <w:adjustRightInd w:val="0"/>
      <w:spacing w:after="0" w:line="244" w:lineRule="exact"/>
      <w:ind w:firstLine="432"/>
      <w:contextualSpacing/>
      <w:jc w:val="both"/>
    </w:pPr>
    <w:rPr>
      <w:rFonts w:ascii="Garamond" w:eastAsia="Times New Roman" w:hAnsi="Garamond" w:cs="Times New Roman"/>
      <w:sz w:val="24"/>
      <w:szCs w:val="24"/>
    </w:rPr>
  </w:style>
  <w:style w:type="paragraph" w:customStyle="1" w:styleId="Style15">
    <w:name w:val="Style15"/>
    <w:basedOn w:val="a0"/>
    <w:uiPriority w:val="99"/>
    <w:rsid w:val="005668BA"/>
    <w:pPr>
      <w:widowControl w:val="0"/>
      <w:autoSpaceDE w:val="0"/>
      <w:autoSpaceDN w:val="0"/>
      <w:adjustRightInd w:val="0"/>
      <w:spacing w:after="0" w:line="246" w:lineRule="exact"/>
      <w:ind w:firstLine="471"/>
      <w:contextualSpacing/>
      <w:jc w:val="both"/>
    </w:pPr>
    <w:rPr>
      <w:rFonts w:ascii="Garamond" w:eastAsia="Times New Roman" w:hAnsi="Garamond" w:cs="Times New Roman"/>
      <w:sz w:val="24"/>
      <w:szCs w:val="24"/>
    </w:rPr>
  </w:style>
  <w:style w:type="character" w:customStyle="1" w:styleId="FontStyle23">
    <w:name w:val="Font Style23"/>
    <w:uiPriority w:val="99"/>
    <w:rsid w:val="005668BA"/>
    <w:rPr>
      <w:rFonts w:ascii="Segoe UI" w:hAnsi="Segoe UI" w:cs="Segoe UI"/>
      <w:i/>
      <w:iCs/>
      <w:sz w:val="24"/>
      <w:szCs w:val="24"/>
    </w:rPr>
  </w:style>
  <w:style w:type="character" w:customStyle="1" w:styleId="FontStyle24">
    <w:name w:val="Font Style24"/>
    <w:uiPriority w:val="99"/>
    <w:rsid w:val="005668BA"/>
    <w:rPr>
      <w:rFonts w:ascii="Segoe UI" w:hAnsi="Segoe UI" w:cs="Segoe UI"/>
      <w:i/>
      <w:iCs/>
      <w:spacing w:val="20"/>
      <w:sz w:val="22"/>
      <w:szCs w:val="22"/>
    </w:rPr>
  </w:style>
  <w:style w:type="character" w:customStyle="1" w:styleId="FontStyle25">
    <w:name w:val="Font Style25"/>
    <w:uiPriority w:val="99"/>
    <w:rsid w:val="005668BA"/>
    <w:rPr>
      <w:rFonts w:ascii="Segoe UI" w:hAnsi="Segoe UI" w:cs="Segoe UI"/>
      <w:b/>
      <w:bCs/>
      <w:sz w:val="18"/>
      <w:szCs w:val="18"/>
    </w:rPr>
  </w:style>
  <w:style w:type="character" w:customStyle="1" w:styleId="FontStyle26">
    <w:name w:val="Font Style26"/>
    <w:uiPriority w:val="99"/>
    <w:rsid w:val="005668BA"/>
    <w:rPr>
      <w:rFonts w:ascii="Segoe UI" w:hAnsi="Segoe UI" w:cs="Segoe UI"/>
      <w:b/>
      <w:bCs/>
      <w:spacing w:val="-10"/>
      <w:sz w:val="12"/>
      <w:szCs w:val="12"/>
    </w:rPr>
  </w:style>
  <w:style w:type="character" w:customStyle="1" w:styleId="FontStyle28">
    <w:name w:val="Font Style28"/>
    <w:uiPriority w:val="99"/>
    <w:rsid w:val="005668BA"/>
    <w:rPr>
      <w:rFonts w:ascii="Verdana" w:hAnsi="Verdana" w:cs="Verdana"/>
      <w:b/>
      <w:bCs/>
      <w:i/>
      <w:iCs/>
      <w:sz w:val="20"/>
      <w:szCs w:val="20"/>
    </w:rPr>
  </w:style>
  <w:style w:type="paragraph" w:customStyle="1" w:styleId="Style1">
    <w:name w:val="Style1"/>
    <w:basedOn w:val="a0"/>
    <w:uiPriority w:val="99"/>
    <w:rsid w:val="005668BA"/>
    <w:pPr>
      <w:widowControl w:val="0"/>
      <w:autoSpaceDE w:val="0"/>
      <w:autoSpaceDN w:val="0"/>
      <w:adjustRightInd w:val="0"/>
      <w:spacing w:after="0" w:line="278" w:lineRule="exact"/>
      <w:ind w:firstLine="709"/>
      <w:contextualSpacing/>
      <w:jc w:val="right"/>
    </w:pPr>
    <w:rPr>
      <w:rFonts w:ascii="Trebuchet MS" w:eastAsia="Times New Roman" w:hAnsi="Trebuchet MS" w:cs="Times New Roman"/>
      <w:sz w:val="24"/>
      <w:szCs w:val="24"/>
    </w:rPr>
  </w:style>
  <w:style w:type="paragraph" w:customStyle="1" w:styleId="Style16">
    <w:name w:val="Style16"/>
    <w:basedOn w:val="a0"/>
    <w:uiPriority w:val="99"/>
    <w:rsid w:val="005668BA"/>
    <w:pPr>
      <w:widowControl w:val="0"/>
      <w:autoSpaceDE w:val="0"/>
      <w:autoSpaceDN w:val="0"/>
      <w:adjustRightInd w:val="0"/>
      <w:spacing w:after="0" w:line="240" w:lineRule="auto"/>
      <w:ind w:firstLine="709"/>
      <w:contextualSpacing/>
      <w:jc w:val="both"/>
    </w:pPr>
    <w:rPr>
      <w:rFonts w:ascii="Trebuchet MS" w:eastAsia="Times New Roman" w:hAnsi="Trebuchet MS" w:cs="Times New Roman"/>
      <w:sz w:val="24"/>
      <w:szCs w:val="24"/>
    </w:rPr>
  </w:style>
  <w:style w:type="character" w:customStyle="1" w:styleId="FontStyle31">
    <w:name w:val="Font Style31"/>
    <w:uiPriority w:val="99"/>
    <w:rsid w:val="005668BA"/>
    <w:rPr>
      <w:rFonts w:ascii="Trebuchet MS" w:hAnsi="Trebuchet MS" w:cs="Trebuchet MS"/>
      <w:i/>
      <w:iCs/>
      <w:sz w:val="18"/>
      <w:szCs w:val="18"/>
    </w:rPr>
  </w:style>
  <w:style w:type="paragraph" w:customStyle="1" w:styleId="Style18">
    <w:name w:val="Style18"/>
    <w:basedOn w:val="a0"/>
    <w:uiPriority w:val="99"/>
    <w:rsid w:val="005668BA"/>
    <w:pPr>
      <w:widowControl w:val="0"/>
      <w:autoSpaceDE w:val="0"/>
      <w:autoSpaceDN w:val="0"/>
      <w:adjustRightInd w:val="0"/>
      <w:spacing w:after="0" w:line="214" w:lineRule="exact"/>
      <w:ind w:firstLine="216"/>
      <w:contextualSpacing/>
      <w:jc w:val="both"/>
    </w:pPr>
    <w:rPr>
      <w:rFonts w:ascii="Trebuchet MS" w:eastAsia="Times New Roman" w:hAnsi="Trebuchet MS" w:cs="Times New Roman"/>
      <w:sz w:val="24"/>
      <w:szCs w:val="24"/>
    </w:rPr>
  </w:style>
  <w:style w:type="character" w:customStyle="1" w:styleId="FontStyle33">
    <w:name w:val="Font Style33"/>
    <w:uiPriority w:val="99"/>
    <w:rsid w:val="005668BA"/>
    <w:rPr>
      <w:rFonts w:ascii="Trebuchet MS" w:hAnsi="Trebuchet MS" w:cs="Trebuchet MS"/>
      <w:sz w:val="22"/>
      <w:szCs w:val="22"/>
    </w:rPr>
  </w:style>
  <w:style w:type="paragraph" w:customStyle="1" w:styleId="Style19">
    <w:name w:val="Style19"/>
    <w:basedOn w:val="a0"/>
    <w:uiPriority w:val="99"/>
    <w:rsid w:val="005668BA"/>
    <w:pPr>
      <w:widowControl w:val="0"/>
      <w:autoSpaceDE w:val="0"/>
      <w:autoSpaceDN w:val="0"/>
      <w:adjustRightInd w:val="0"/>
      <w:spacing w:after="0" w:line="211" w:lineRule="exact"/>
      <w:ind w:firstLine="709"/>
      <w:contextualSpacing/>
      <w:jc w:val="both"/>
    </w:pPr>
    <w:rPr>
      <w:rFonts w:ascii="Trebuchet MS" w:eastAsia="Times New Roman" w:hAnsi="Trebuchet MS" w:cs="Times New Roman"/>
      <w:sz w:val="24"/>
      <w:szCs w:val="24"/>
    </w:rPr>
  </w:style>
  <w:style w:type="character" w:customStyle="1" w:styleId="ebody">
    <w:name w:val="ebody"/>
    <w:rsid w:val="005668BA"/>
  </w:style>
  <w:style w:type="paragraph" w:customStyle="1" w:styleId="38">
    <w:name w:val="Заголовок 3+"/>
    <w:basedOn w:val="a0"/>
    <w:rsid w:val="005668BA"/>
    <w:pPr>
      <w:widowControl w:val="0"/>
      <w:overflowPunct w:val="0"/>
      <w:autoSpaceDE w:val="0"/>
      <w:autoSpaceDN w:val="0"/>
      <w:adjustRightInd w:val="0"/>
      <w:spacing w:before="240" w:after="0" w:line="240" w:lineRule="auto"/>
      <w:ind w:firstLine="709"/>
      <w:contextualSpacing/>
      <w:jc w:val="center"/>
      <w:textAlignment w:val="baseline"/>
    </w:pPr>
    <w:rPr>
      <w:rFonts w:ascii="Times New Roman" w:eastAsia="Times New Roman" w:hAnsi="Times New Roman" w:cs="Times New Roman"/>
      <w:b/>
      <w:sz w:val="28"/>
      <w:szCs w:val="20"/>
    </w:rPr>
  </w:style>
  <w:style w:type="paragraph" w:styleId="2b">
    <w:name w:val="List 2"/>
    <w:basedOn w:val="a0"/>
    <w:rsid w:val="005668BA"/>
    <w:pPr>
      <w:widowControl w:val="0"/>
      <w:autoSpaceDE w:val="0"/>
      <w:autoSpaceDN w:val="0"/>
      <w:adjustRightInd w:val="0"/>
      <w:spacing w:after="0" w:line="240" w:lineRule="auto"/>
      <w:ind w:left="566" w:hanging="283"/>
      <w:contextualSpacing/>
      <w:jc w:val="both"/>
    </w:pPr>
    <w:rPr>
      <w:rFonts w:ascii="Times New Roman" w:eastAsia="Times New Roman" w:hAnsi="Times New Roman" w:cs="Times New Roman"/>
      <w:sz w:val="24"/>
      <w:szCs w:val="24"/>
    </w:rPr>
  </w:style>
  <w:style w:type="paragraph" w:styleId="affff7">
    <w:name w:val="TOC Heading"/>
    <w:basedOn w:val="1"/>
    <w:next w:val="a0"/>
    <w:uiPriority w:val="39"/>
    <w:qFormat/>
    <w:rsid w:val="005668BA"/>
    <w:pPr>
      <w:keepLines/>
      <w:spacing w:before="480" w:after="0" w:line="276" w:lineRule="auto"/>
      <w:outlineLvl w:val="9"/>
    </w:pPr>
    <w:rPr>
      <w:color w:val="365F91"/>
      <w:kern w:val="0"/>
      <w:sz w:val="28"/>
      <w:szCs w:val="28"/>
    </w:rPr>
  </w:style>
  <w:style w:type="paragraph" w:customStyle="1" w:styleId="CM1">
    <w:name w:val="CM1"/>
    <w:basedOn w:val="Default"/>
    <w:next w:val="Default"/>
    <w:uiPriority w:val="99"/>
    <w:rsid w:val="005668BA"/>
    <w:pPr>
      <w:widowControl w:val="0"/>
    </w:pPr>
    <w:rPr>
      <w:rFonts w:ascii="Free Set C" w:eastAsia="Times New Roman" w:hAnsi="Free Set C" w:cs="Free Set C"/>
      <w:color w:val="auto"/>
      <w:lang w:eastAsia="ru-RU"/>
    </w:rPr>
  </w:style>
  <w:style w:type="paragraph" w:customStyle="1" w:styleId="CM22">
    <w:name w:val="CM22"/>
    <w:basedOn w:val="Default"/>
    <w:next w:val="Default"/>
    <w:uiPriority w:val="99"/>
    <w:rsid w:val="005668BA"/>
    <w:pPr>
      <w:widowControl w:val="0"/>
      <w:spacing w:after="193"/>
    </w:pPr>
    <w:rPr>
      <w:rFonts w:ascii="Free Set C" w:eastAsia="Times New Roman" w:hAnsi="Free Set C" w:cs="Free Set C"/>
      <w:color w:val="auto"/>
      <w:lang w:eastAsia="ru-RU"/>
    </w:rPr>
  </w:style>
  <w:style w:type="paragraph" w:customStyle="1" w:styleId="CM2">
    <w:name w:val="CM2"/>
    <w:basedOn w:val="Default"/>
    <w:next w:val="Default"/>
    <w:uiPriority w:val="99"/>
    <w:rsid w:val="005668BA"/>
    <w:pPr>
      <w:widowControl w:val="0"/>
      <w:spacing w:line="216" w:lineRule="atLeast"/>
    </w:pPr>
    <w:rPr>
      <w:rFonts w:ascii="Free Set C" w:eastAsia="Times New Roman" w:hAnsi="Free Set C" w:cs="Free Set C"/>
      <w:color w:val="auto"/>
      <w:lang w:eastAsia="ru-RU"/>
    </w:rPr>
  </w:style>
  <w:style w:type="paragraph" w:customStyle="1" w:styleId="CM16">
    <w:name w:val="CM16"/>
    <w:basedOn w:val="Default"/>
    <w:next w:val="Default"/>
    <w:uiPriority w:val="99"/>
    <w:rsid w:val="005668BA"/>
    <w:pPr>
      <w:widowControl w:val="0"/>
      <w:spacing w:after="143"/>
    </w:pPr>
    <w:rPr>
      <w:rFonts w:ascii="Free Set C" w:eastAsia="Times New Roman" w:hAnsi="Free Set C" w:cs="Free Set C"/>
      <w:color w:val="auto"/>
      <w:lang w:eastAsia="ru-RU"/>
    </w:rPr>
  </w:style>
  <w:style w:type="paragraph" w:customStyle="1" w:styleId="CM17">
    <w:name w:val="CM17"/>
    <w:basedOn w:val="Default"/>
    <w:next w:val="Default"/>
    <w:uiPriority w:val="99"/>
    <w:rsid w:val="005668BA"/>
    <w:pPr>
      <w:widowControl w:val="0"/>
      <w:spacing w:after="390"/>
    </w:pPr>
    <w:rPr>
      <w:rFonts w:ascii="Free Set C" w:eastAsia="Times New Roman" w:hAnsi="Free Set C" w:cs="Free Set C"/>
      <w:color w:val="auto"/>
      <w:lang w:eastAsia="ru-RU"/>
    </w:rPr>
  </w:style>
  <w:style w:type="paragraph" w:customStyle="1" w:styleId="CM20">
    <w:name w:val="CM20"/>
    <w:basedOn w:val="Default"/>
    <w:next w:val="Default"/>
    <w:uiPriority w:val="99"/>
    <w:rsid w:val="005668BA"/>
    <w:pPr>
      <w:widowControl w:val="0"/>
      <w:spacing w:after="300"/>
    </w:pPr>
    <w:rPr>
      <w:rFonts w:ascii="Free Set C" w:eastAsia="Times New Roman" w:hAnsi="Free Set C" w:cs="Free Set C"/>
      <w:color w:val="auto"/>
      <w:lang w:eastAsia="ru-RU"/>
    </w:rPr>
  </w:style>
  <w:style w:type="paragraph" w:customStyle="1" w:styleId="CM4">
    <w:name w:val="CM4"/>
    <w:basedOn w:val="Default"/>
    <w:next w:val="Default"/>
    <w:uiPriority w:val="99"/>
    <w:rsid w:val="005668BA"/>
    <w:pPr>
      <w:widowControl w:val="0"/>
      <w:spacing w:line="293" w:lineRule="atLeast"/>
    </w:pPr>
    <w:rPr>
      <w:rFonts w:ascii="Free Set C" w:eastAsia="Times New Roman" w:hAnsi="Free Set C" w:cs="Free Set C"/>
      <w:color w:val="auto"/>
      <w:lang w:eastAsia="ru-RU"/>
    </w:rPr>
  </w:style>
  <w:style w:type="paragraph" w:customStyle="1" w:styleId="CM5">
    <w:name w:val="CM5"/>
    <w:basedOn w:val="Default"/>
    <w:next w:val="Default"/>
    <w:uiPriority w:val="99"/>
    <w:rsid w:val="005668BA"/>
    <w:pPr>
      <w:widowControl w:val="0"/>
      <w:spacing w:line="293" w:lineRule="atLeast"/>
    </w:pPr>
    <w:rPr>
      <w:rFonts w:ascii="Free Set C" w:eastAsia="Times New Roman" w:hAnsi="Free Set C" w:cs="Free Set C"/>
      <w:color w:val="auto"/>
      <w:lang w:eastAsia="ru-RU"/>
    </w:rPr>
  </w:style>
  <w:style w:type="paragraph" w:customStyle="1" w:styleId="CM21">
    <w:name w:val="CM21"/>
    <w:basedOn w:val="Default"/>
    <w:next w:val="Default"/>
    <w:uiPriority w:val="99"/>
    <w:rsid w:val="005668BA"/>
    <w:pPr>
      <w:widowControl w:val="0"/>
      <w:spacing w:after="785"/>
    </w:pPr>
    <w:rPr>
      <w:rFonts w:ascii="Free Set C" w:eastAsia="Times New Roman" w:hAnsi="Free Set C" w:cs="Free Set C"/>
      <w:color w:val="auto"/>
      <w:lang w:eastAsia="ru-RU"/>
    </w:rPr>
  </w:style>
  <w:style w:type="paragraph" w:customStyle="1" w:styleId="CM6">
    <w:name w:val="CM6"/>
    <w:basedOn w:val="Default"/>
    <w:next w:val="Default"/>
    <w:uiPriority w:val="99"/>
    <w:rsid w:val="005668BA"/>
    <w:pPr>
      <w:widowControl w:val="0"/>
      <w:spacing w:line="186" w:lineRule="atLeast"/>
    </w:pPr>
    <w:rPr>
      <w:rFonts w:ascii="Free Set C" w:eastAsia="Times New Roman" w:hAnsi="Free Set C" w:cs="Free Set C"/>
      <w:color w:val="auto"/>
      <w:lang w:eastAsia="ru-RU"/>
    </w:rPr>
  </w:style>
  <w:style w:type="paragraph" w:customStyle="1" w:styleId="CM19">
    <w:name w:val="CM19"/>
    <w:basedOn w:val="Default"/>
    <w:next w:val="Default"/>
    <w:uiPriority w:val="99"/>
    <w:rsid w:val="005668BA"/>
    <w:pPr>
      <w:widowControl w:val="0"/>
      <w:spacing w:after="448"/>
    </w:pPr>
    <w:rPr>
      <w:rFonts w:ascii="Free Set C" w:eastAsia="Times New Roman" w:hAnsi="Free Set C" w:cs="Free Set C"/>
      <w:color w:val="auto"/>
      <w:lang w:eastAsia="ru-RU"/>
    </w:rPr>
  </w:style>
  <w:style w:type="paragraph" w:customStyle="1" w:styleId="CM3">
    <w:name w:val="CM3"/>
    <w:basedOn w:val="Default"/>
    <w:next w:val="Default"/>
    <w:uiPriority w:val="99"/>
    <w:rsid w:val="005668BA"/>
    <w:pPr>
      <w:widowControl w:val="0"/>
      <w:spacing w:line="198" w:lineRule="atLeast"/>
    </w:pPr>
    <w:rPr>
      <w:rFonts w:ascii="Free Set C" w:eastAsia="Times New Roman" w:hAnsi="Free Set C" w:cs="Free Set C"/>
      <w:color w:val="auto"/>
      <w:lang w:eastAsia="ru-RU"/>
    </w:rPr>
  </w:style>
  <w:style w:type="paragraph" w:customStyle="1" w:styleId="CM7">
    <w:name w:val="CM7"/>
    <w:basedOn w:val="Default"/>
    <w:next w:val="Default"/>
    <w:uiPriority w:val="99"/>
    <w:rsid w:val="005668BA"/>
    <w:pPr>
      <w:widowControl w:val="0"/>
      <w:spacing w:line="176" w:lineRule="atLeast"/>
    </w:pPr>
    <w:rPr>
      <w:rFonts w:ascii="Free Set C" w:eastAsia="Times New Roman" w:hAnsi="Free Set C" w:cs="Free Set C"/>
      <w:color w:val="auto"/>
      <w:lang w:eastAsia="ru-RU"/>
    </w:rPr>
  </w:style>
  <w:style w:type="paragraph" w:customStyle="1" w:styleId="CM8">
    <w:name w:val="CM8"/>
    <w:basedOn w:val="Default"/>
    <w:next w:val="Default"/>
    <w:uiPriority w:val="99"/>
    <w:rsid w:val="005668BA"/>
    <w:pPr>
      <w:widowControl w:val="0"/>
      <w:spacing w:line="188" w:lineRule="atLeast"/>
    </w:pPr>
    <w:rPr>
      <w:rFonts w:ascii="Free Set C" w:eastAsia="Times New Roman" w:hAnsi="Free Set C" w:cs="Free Set C"/>
      <w:color w:val="auto"/>
      <w:lang w:eastAsia="ru-RU"/>
    </w:rPr>
  </w:style>
  <w:style w:type="paragraph" w:customStyle="1" w:styleId="CM9">
    <w:name w:val="CM9"/>
    <w:basedOn w:val="Default"/>
    <w:next w:val="Default"/>
    <w:uiPriority w:val="99"/>
    <w:rsid w:val="005668BA"/>
    <w:pPr>
      <w:widowControl w:val="0"/>
      <w:spacing w:line="178" w:lineRule="atLeast"/>
    </w:pPr>
    <w:rPr>
      <w:rFonts w:ascii="Free Set C" w:eastAsia="Times New Roman" w:hAnsi="Free Set C" w:cs="Free Set C"/>
      <w:color w:val="auto"/>
      <w:lang w:eastAsia="ru-RU"/>
    </w:rPr>
  </w:style>
  <w:style w:type="paragraph" w:customStyle="1" w:styleId="CM23">
    <w:name w:val="CM23"/>
    <w:basedOn w:val="Default"/>
    <w:next w:val="Default"/>
    <w:uiPriority w:val="99"/>
    <w:rsid w:val="005668BA"/>
    <w:pPr>
      <w:widowControl w:val="0"/>
      <w:spacing w:after="1033"/>
    </w:pPr>
    <w:rPr>
      <w:rFonts w:ascii="Free Set C" w:eastAsia="Times New Roman" w:hAnsi="Free Set C" w:cs="Free Set C"/>
      <w:color w:val="auto"/>
      <w:lang w:eastAsia="ru-RU"/>
    </w:rPr>
  </w:style>
  <w:style w:type="paragraph" w:customStyle="1" w:styleId="CM10">
    <w:name w:val="CM10"/>
    <w:basedOn w:val="Default"/>
    <w:next w:val="Default"/>
    <w:uiPriority w:val="99"/>
    <w:rsid w:val="005668BA"/>
    <w:pPr>
      <w:widowControl w:val="0"/>
    </w:pPr>
    <w:rPr>
      <w:rFonts w:ascii="Free Set C" w:eastAsia="Times New Roman" w:hAnsi="Free Set C" w:cs="Free Set C"/>
      <w:color w:val="auto"/>
      <w:lang w:eastAsia="ru-RU"/>
    </w:rPr>
  </w:style>
  <w:style w:type="paragraph" w:customStyle="1" w:styleId="CM24">
    <w:name w:val="CM24"/>
    <w:basedOn w:val="Default"/>
    <w:next w:val="Default"/>
    <w:uiPriority w:val="99"/>
    <w:rsid w:val="005668BA"/>
    <w:pPr>
      <w:widowControl w:val="0"/>
      <w:spacing w:after="683"/>
    </w:pPr>
    <w:rPr>
      <w:rFonts w:ascii="Free Set C" w:eastAsia="Times New Roman" w:hAnsi="Free Set C" w:cs="Free Set C"/>
      <w:color w:val="auto"/>
      <w:lang w:eastAsia="ru-RU"/>
    </w:rPr>
  </w:style>
  <w:style w:type="paragraph" w:customStyle="1" w:styleId="CM25">
    <w:name w:val="CM25"/>
    <w:basedOn w:val="Default"/>
    <w:next w:val="Default"/>
    <w:uiPriority w:val="99"/>
    <w:rsid w:val="005668BA"/>
    <w:pPr>
      <w:widowControl w:val="0"/>
      <w:spacing w:after="1850"/>
    </w:pPr>
    <w:rPr>
      <w:rFonts w:ascii="Free Set C" w:eastAsia="Times New Roman" w:hAnsi="Free Set C" w:cs="Free Set C"/>
      <w:color w:val="auto"/>
      <w:lang w:eastAsia="ru-RU"/>
    </w:rPr>
  </w:style>
  <w:style w:type="paragraph" w:customStyle="1" w:styleId="CM15">
    <w:name w:val="CM15"/>
    <w:basedOn w:val="Default"/>
    <w:next w:val="Default"/>
    <w:uiPriority w:val="99"/>
    <w:rsid w:val="005668BA"/>
    <w:pPr>
      <w:widowControl w:val="0"/>
      <w:spacing w:line="176" w:lineRule="atLeast"/>
    </w:pPr>
    <w:rPr>
      <w:rFonts w:ascii="Free Set C" w:eastAsia="Times New Roman" w:hAnsi="Free Set C" w:cs="Free Set C"/>
      <w:color w:val="auto"/>
      <w:lang w:eastAsia="ru-RU"/>
    </w:rPr>
  </w:style>
  <w:style w:type="paragraph" w:customStyle="1" w:styleId="CM11">
    <w:name w:val="CM11"/>
    <w:basedOn w:val="Default"/>
    <w:next w:val="Default"/>
    <w:uiPriority w:val="99"/>
    <w:rsid w:val="005668BA"/>
    <w:pPr>
      <w:widowControl w:val="0"/>
    </w:pPr>
    <w:rPr>
      <w:rFonts w:ascii="Free Set C" w:eastAsia="Times New Roman" w:hAnsi="Free Set C" w:cs="Free Set C"/>
      <w:color w:val="auto"/>
      <w:lang w:eastAsia="ru-RU"/>
    </w:rPr>
  </w:style>
  <w:style w:type="paragraph" w:customStyle="1" w:styleId="CM14">
    <w:name w:val="CM14"/>
    <w:basedOn w:val="Default"/>
    <w:next w:val="Default"/>
    <w:uiPriority w:val="99"/>
    <w:rsid w:val="005668BA"/>
    <w:pPr>
      <w:widowControl w:val="0"/>
      <w:spacing w:line="193" w:lineRule="atLeast"/>
    </w:pPr>
    <w:rPr>
      <w:rFonts w:ascii="Free Set C" w:eastAsia="Times New Roman" w:hAnsi="Free Set C" w:cs="Free Set C"/>
      <w:color w:val="auto"/>
      <w:lang w:eastAsia="ru-RU"/>
    </w:rPr>
  </w:style>
  <w:style w:type="paragraph" w:customStyle="1" w:styleId="CM18">
    <w:name w:val="CM18"/>
    <w:basedOn w:val="Default"/>
    <w:next w:val="Default"/>
    <w:uiPriority w:val="99"/>
    <w:rsid w:val="005668BA"/>
    <w:pPr>
      <w:widowControl w:val="0"/>
      <w:spacing w:after="105"/>
    </w:pPr>
    <w:rPr>
      <w:rFonts w:ascii="Free Set C" w:eastAsia="Times New Roman" w:hAnsi="Free Set C" w:cs="Free Set C"/>
      <w:color w:val="auto"/>
      <w:lang w:eastAsia="ru-RU"/>
    </w:rPr>
  </w:style>
  <w:style w:type="character" w:customStyle="1" w:styleId="FontStyle32">
    <w:name w:val="Font Style32"/>
    <w:uiPriority w:val="99"/>
    <w:rsid w:val="005668BA"/>
    <w:rPr>
      <w:rFonts w:ascii="Segoe UI" w:hAnsi="Segoe UI" w:cs="Segoe UI"/>
      <w:b/>
      <w:bCs/>
      <w:sz w:val="20"/>
      <w:szCs w:val="20"/>
    </w:rPr>
  </w:style>
  <w:style w:type="character" w:customStyle="1" w:styleId="FontStyle34">
    <w:name w:val="Font Style34"/>
    <w:uiPriority w:val="99"/>
    <w:rsid w:val="005668BA"/>
    <w:rPr>
      <w:rFonts w:ascii="Segoe UI" w:hAnsi="Segoe UI" w:cs="Segoe UI"/>
      <w:sz w:val="20"/>
      <w:szCs w:val="20"/>
    </w:rPr>
  </w:style>
  <w:style w:type="paragraph" w:customStyle="1" w:styleId="Style8">
    <w:name w:val="Style8"/>
    <w:basedOn w:val="a0"/>
    <w:uiPriority w:val="99"/>
    <w:rsid w:val="005668BA"/>
    <w:pPr>
      <w:widowControl w:val="0"/>
      <w:autoSpaceDE w:val="0"/>
      <w:autoSpaceDN w:val="0"/>
      <w:adjustRightInd w:val="0"/>
      <w:spacing w:after="0" w:line="206" w:lineRule="exact"/>
      <w:ind w:firstLine="709"/>
      <w:contextualSpacing/>
      <w:jc w:val="both"/>
    </w:pPr>
    <w:rPr>
      <w:rFonts w:ascii="Century Schoolbook" w:eastAsia="Times New Roman" w:hAnsi="Century Schoolbook" w:cs="Times New Roman"/>
      <w:sz w:val="24"/>
      <w:szCs w:val="24"/>
    </w:rPr>
  </w:style>
  <w:style w:type="paragraph" w:customStyle="1" w:styleId="Style10">
    <w:name w:val="Style10"/>
    <w:basedOn w:val="a0"/>
    <w:uiPriority w:val="99"/>
    <w:rsid w:val="005668BA"/>
    <w:pPr>
      <w:widowControl w:val="0"/>
      <w:autoSpaceDE w:val="0"/>
      <w:autoSpaceDN w:val="0"/>
      <w:adjustRightInd w:val="0"/>
      <w:spacing w:after="0" w:line="211" w:lineRule="exact"/>
      <w:ind w:firstLine="403"/>
      <w:contextualSpacing/>
      <w:jc w:val="both"/>
    </w:pPr>
    <w:rPr>
      <w:rFonts w:ascii="Century Schoolbook" w:eastAsia="Times New Roman" w:hAnsi="Century Schoolbook" w:cs="Times New Roman"/>
      <w:sz w:val="24"/>
      <w:szCs w:val="24"/>
    </w:rPr>
  </w:style>
  <w:style w:type="character" w:customStyle="1" w:styleId="FontStyle35">
    <w:name w:val="Font Style35"/>
    <w:uiPriority w:val="99"/>
    <w:rsid w:val="005668BA"/>
    <w:rPr>
      <w:rFonts w:ascii="Segoe UI" w:hAnsi="Segoe UI" w:cs="Segoe UI"/>
      <w:sz w:val="22"/>
      <w:szCs w:val="22"/>
    </w:rPr>
  </w:style>
  <w:style w:type="paragraph" w:customStyle="1" w:styleId="Style6">
    <w:name w:val="Style6"/>
    <w:basedOn w:val="a0"/>
    <w:uiPriority w:val="99"/>
    <w:rsid w:val="005668BA"/>
    <w:pPr>
      <w:widowControl w:val="0"/>
      <w:autoSpaceDE w:val="0"/>
      <w:autoSpaceDN w:val="0"/>
      <w:adjustRightInd w:val="0"/>
      <w:spacing w:after="0" w:line="216" w:lineRule="exact"/>
      <w:ind w:firstLine="403"/>
      <w:contextualSpacing/>
      <w:jc w:val="both"/>
    </w:pPr>
    <w:rPr>
      <w:rFonts w:ascii="Century Schoolbook" w:eastAsia="Times New Roman" w:hAnsi="Century Schoolbook" w:cs="Times New Roman"/>
      <w:sz w:val="24"/>
      <w:szCs w:val="24"/>
    </w:rPr>
  </w:style>
  <w:style w:type="paragraph" w:customStyle="1" w:styleId="Style13">
    <w:name w:val="Style13"/>
    <w:basedOn w:val="a0"/>
    <w:uiPriority w:val="99"/>
    <w:rsid w:val="005668BA"/>
    <w:pPr>
      <w:widowControl w:val="0"/>
      <w:autoSpaceDE w:val="0"/>
      <w:autoSpaceDN w:val="0"/>
      <w:adjustRightInd w:val="0"/>
      <w:spacing w:after="0" w:line="216" w:lineRule="exact"/>
      <w:ind w:firstLine="398"/>
      <w:contextualSpacing/>
      <w:jc w:val="both"/>
    </w:pPr>
    <w:rPr>
      <w:rFonts w:ascii="Century Schoolbook" w:eastAsia="Times New Roman" w:hAnsi="Century Schoolbook" w:cs="Times New Roman"/>
      <w:sz w:val="24"/>
      <w:szCs w:val="24"/>
    </w:rPr>
  </w:style>
  <w:style w:type="character" w:customStyle="1" w:styleId="FontStyle36">
    <w:name w:val="Font Style36"/>
    <w:uiPriority w:val="99"/>
    <w:rsid w:val="005668BA"/>
    <w:rPr>
      <w:rFonts w:ascii="Segoe UI" w:hAnsi="Segoe UI" w:cs="Segoe UI"/>
      <w:sz w:val="18"/>
      <w:szCs w:val="18"/>
    </w:rPr>
  </w:style>
  <w:style w:type="character" w:customStyle="1" w:styleId="FontStyle37">
    <w:name w:val="Font Style37"/>
    <w:uiPriority w:val="99"/>
    <w:rsid w:val="005668BA"/>
    <w:rPr>
      <w:rFonts w:ascii="Impact" w:hAnsi="Impact" w:cs="Impact"/>
      <w:smallCaps/>
      <w:sz w:val="16"/>
      <w:szCs w:val="16"/>
    </w:rPr>
  </w:style>
  <w:style w:type="character" w:customStyle="1" w:styleId="FontStyle38">
    <w:name w:val="Font Style38"/>
    <w:uiPriority w:val="99"/>
    <w:rsid w:val="005668BA"/>
    <w:rPr>
      <w:rFonts w:ascii="Segoe UI" w:hAnsi="Segoe UI" w:cs="Segoe UI"/>
      <w:w w:val="60"/>
      <w:sz w:val="20"/>
      <w:szCs w:val="20"/>
    </w:rPr>
  </w:style>
  <w:style w:type="character" w:customStyle="1" w:styleId="FontStyle39">
    <w:name w:val="Font Style39"/>
    <w:uiPriority w:val="99"/>
    <w:rsid w:val="005668BA"/>
    <w:rPr>
      <w:rFonts w:ascii="Segoe UI" w:hAnsi="Segoe UI" w:cs="Segoe UI"/>
      <w:b/>
      <w:bCs/>
      <w:i/>
      <w:iCs/>
      <w:smallCaps/>
      <w:w w:val="40"/>
      <w:sz w:val="18"/>
      <w:szCs w:val="18"/>
    </w:rPr>
  </w:style>
  <w:style w:type="character" w:customStyle="1" w:styleId="FontStyle40">
    <w:name w:val="Font Style40"/>
    <w:uiPriority w:val="99"/>
    <w:rsid w:val="005668BA"/>
    <w:rPr>
      <w:rFonts w:ascii="Segoe UI" w:hAnsi="Segoe UI" w:cs="Segoe UI"/>
      <w:b/>
      <w:bCs/>
      <w:spacing w:val="40"/>
      <w:sz w:val="14"/>
      <w:szCs w:val="14"/>
    </w:rPr>
  </w:style>
  <w:style w:type="character" w:customStyle="1" w:styleId="FontStyle41">
    <w:name w:val="Font Style41"/>
    <w:rsid w:val="005668BA"/>
    <w:rPr>
      <w:rFonts w:ascii="Segoe UI" w:hAnsi="Segoe UI" w:cs="Segoe UI"/>
      <w:b/>
      <w:bCs/>
      <w:i/>
      <w:iCs/>
      <w:spacing w:val="10"/>
      <w:sz w:val="20"/>
      <w:szCs w:val="20"/>
    </w:rPr>
  </w:style>
  <w:style w:type="paragraph" w:customStyle="1" w:styleId="Style17">
    <w:name w:val="Style17"/>
    <w:basedOn w:val="a0"/>
    <w:uiPriority w:val="99"/>
    <w:rsid w:val="005668BA"/>
    <w:pPr>
      <w:widowControl w:val="0"/>
      <w:autoSpaceDE w:val="0"/>
      <w:autoSpaceDN w:val="0"/>
      <w:adjustRightInd w:val="0"/>
      <w:spacing w:after="0" w:line="216" w:lineRule="exact"/>
      <w:ind w:firstLine="384"/>
      <w:contextualSpacing/>
      <w:jc w:val="both"/>
    </w:pPr>
    <w:rPr>
      <w:rFonts w:ascii="Century Schoolbook" w:eastAsia="Times New Roman" w:hAnsi="Century Schoolbook" w:cs="Times New Roman"/>
      <w:sz w:val="24"/>
      <w:szCs w:val="24"/>
    </w:rPr>
  </w:style>
  <w:style w:type="paragraph" w:customStyle="1" w:styleId="Style20">
    <w:name w:val="Style20"/>
    <w:basedOn w:val="a0"/>
    <w:uiPriority w:val="99"/>
    <w:rsid w:val="005668BA"/>
    <w:pPr>
      <w:widowControl w:val="0"/>
      <w:autoSpaceDE w:val="0"/>
      <w:autoSpaceDN w:val="0"/>
      <w:adjustRightInd w:val="0"/>
      <w:spacing w:after="0" w:line="214" w:lineRule="exact"/>
      <w:ind w:firstLine="384"/>
      <w:contextualSpacing/>
      <w:jc w:val="both"/>
    </w:pPr>
    <w:rPr>
      <w:rFonts w:ascii="Century Schoolbook" w:eastAsia="Times New Roman" w:hAnsi="Century Schoolbook" w:cs="Times New Roman"/>
      <w:sz w:val="24"/>
      <w:szCs w:val="24"/>
    </w:rPr>
  </w:style>
  <w:style w:type="paragraph" w:customStyle="1" w:styleId="Style21">
    <w:name w:val="Style21"/>
    <w:basedOn w:val="a0"/>
    <w:uiPriority w:val="99"/>
    <w:rsid w:val="005668BA"/>
    <w:pPr>
      <w:widowControl w:val="0"/>
      <w:autoSpaceDE w:val="0"/>
      <w:autoSpaceDN w:val="0"/>
      <w:adjustRightInd w:val="0"/>
      <w:spacing w:after="0" w:line="214" w:lineRule="exact"/>
      <w:ind w:firstLine="709"/>
      <w:contextualSpacing/>
      <w:jc w:val="both"/>
    </w:pPr>
    <w:rPr>
      <w:rFonts w:ascii="Century Schoolbook" w:eastAsia="Times New Roman" w:hAnsi="Century Schoolbook" w:cs="Times New Roman"/>
      <w:sz w:val="24"/>
      <w:szCs w:val="24"/>
    </w:rPr>
  </w:style>
  <w:style w:type="paragraph" w:customStyle="1" w:styleId="Style25">
    <w:name w:val="Style25"/>
    <w:basedOn w:val="a0"/>
    <w:uiPriority w:val="99"/>
    <w:rsid w:val="005668BA"/>
    <w:pPr>
      <w:widowControl w:val="0"/>
      <w:autoSpaceDE w:val="0"/>
      <w:autoSpaceDN w:val="0"/>
      <w:adjustRightInd w:val="0"/>
      <w:spacing w:after="0" w:line="216" w:lineRule="exact"/>
      <w:ind w:firstLine="389"/>
      <w:contextualSpacing/>
      <w:jc w:val="both"/>
    </w:pPr>
    <w:rPr>
      <w:rFonts w:ascii="Century Schoolbook" w:eastAsia="Times New Roman" w:hAnsi="Century Schoolbook" w:cs="Times New Roman"/>
      <w:sz w:val="24"/>
      <w:szCs w:val="24"/>
    </w:rPr>
  </w:style>
  <w:style w:type="paragraph" w:customStyle="1" w:styleId="Style27">
    <w:name w:val="Style27"/>
    <w:basedOn w:val="a0"/>
    <w:uiPriority w:val="99"/>
    <w:rsid w:val="005668BA"/>
    <w:pPr>
      <w:widowControl w:val="0"/>
      <w:autoSpaceDE w:val="0"/>
      <w:autoSpaceDN w:val="0"/>
      <w:adjustRightInd w:val="0"/>
      <w:spacing w:after="0" w:line="216" w:lineRule="exact"/>
      <w:ind w:firstLine="408"/>
      <w:contextualSpacing/>
      <w:jc w:val="both"/>
    </w:pPr>
    <w:rPr>
      <w:rFonts w:ascii="Century Schoolbook" w:eastAsia="Times New Roman" w:hAnsi="Century Schoolbook" w:cs="Times New Roman"/>
      <w:sz w:val="24"/>
      <w:szCs w:val="24"/>
    </w:rPr>
  </w:style>
  <w:style w:type="character" w:customStyle="1" w:styleId="FontStyle12">
    <w:name w:val="Font Style12"/>
    <w:uiPriority w:val="99"/>
    <w:rsid w:val="005668BA"/>
    <w:rPr>
      <w:rFonts w:ascii="Calibri" w:hAnsi="Calibri" w:cs="Calibri"/>
      <w:b/>
      <w:bCs/>
      <w:spacing w:val="-10"/>
      <w:sz w:val="32"/>
      <w:szCs w:val="32"/>
    </w:rPr>
  </w:style>
  <w:style w:type="character" w:customStyle="1" w:styleId="FontStyle13">
    <w:name w:val="Font Style13"/>
    <w:uiPriority w:val="99"/>
    <w:rsid w:val="005668BA"/>
    <w:rPr>
      <w:rFonts w:ascii="Calibri" w:hAnsi="Calibri" w:cs="Calibri"/>
      <w:i/>
      <w:iCs/>
      <w:sz w:val="32"/>
      <w:szCs w:val="32"/>
    </w:rPr>
  </w:style>
  <w:style w:type="character" w:customStyle="1" w:styleId="FontStyle14">
    <w:name w:val="Font Style14"/>
    <w:uiPriority w:val="99"/>
    <w:rsid w:val="005668BA"/>
    <w:rPr>
      <w:rFonts w:ascii="Calibri" w:hAnsi="Calibri" w:cs="Calibri"/>
      <w:sz w:val="32"/>
      <w:szCs w:val="32"/>
    </w:rPr>
  </w:style>
  <w:style w:type="character" w:customStyle="1" w:styleId="FontStyle15">
    <w:name w:val="Font Style15"/>
    <w:uiPriority w:val="99"/>
    <w:rsid w:val="005668BA"/>
    <w:rPr>
      <w:rFonts w:ascii="Calibri" w:hAnsi="Calibri" w:cs="Calibri"/>
      <w:b/>
      <w:bCs/>
      <w:i/>
      <w:iCs/>
      <w:sz w:val="32"/>
      <w:szCs w:val="32"/>
    </w:rPr>
  </w:style>
  <w:style w:type="character" w:customStyle="1" w:styleId="FontStyle42">
    <w:name w:val="Font Style42"/>
    <w:uiPriority w:val="99"/>
    <w:rsid w:val="005668BA"/>
    <w:rPr>
      <w:rFonts w:ascii="Candara" w:hAnsi="Candara" w:cs="Candara"/>
      <w:b/>
      <w:bCs/>
      <w:sz w:val="18"/>
      <w:szCs w:val="18"/>
    </w:rPr>
  </w:style>
  <w:style w:type="character" w:customStyle="1" w:styleId="FontStyle43">
    <w:name w:val="Font Style43"/>
    <w:uiPriority w:val="99"/>
    <w:rsid w:val="005668BA"/>
    <w:rPr>
      <w:rFonts w:ascii="Candara" w:hAnsi="Candara" w:cs="Candara"/>
      <w:b/>
      <w:bCs/>
      <w:sz w:val="20"/>
      <w:szCs w:val="20"/>
    </w:rPr>
  </w:style>
  <w:style w:type="paragraph" w:customStyle="1" w:styleId="Style22">
    <w:name w:val="Style22"/>
    <w:basedOn w:val="a0"/>
    <w:rsid w:val="005668BA"/>
    <w:pPr>
      <w:widowControl w:val="0"/>
      <w:autoSpaceDE w:val="0"/>
      <w:autoSpaceDN w:val="0"/>
      <w:adjustRightInd w:val="0"/>
      <w:spacing w:after="0" w:line="302" w:lineRule="exact"/>
      <w:ind w:firstLine="315"/>
      <w:contextualSpacing/>
      <w:jc w:val="both"/>
    </w:pPr>
    <w:rPr>
      <w:rFonts w:ascii="Tahoma" w:eastAsia="Times New Roman" w:hAnsi="Tahoma" w:cs="Tahoma"/>
      <w:sz w:val="24"/>
      <w:szCs w:val="24"/>
    </w:rPr>
  </w:style>
  <w:style w:type="paragraph" w:customStyle="1" w:styleId="Style23">
    <w:name w:val="Style23"/>
    <w:basedOn w:val="a0"/>
    <w:uiPriority w:val="99"/>
    <w:rsid w:val="005668BA"/>
    <w:pPr>
      <w:widowControl w:val="0"/>
      <w:autoSpaceDE w:val="0"/>
      <w:autoSpaceDN w:val="0"/>
      <w:adjustRightInd w:val="0"/>
      <w:spacing w:after="0" w:line="240" w:lineRule="auto"/>
      <w:ind w:firstLine="709"/>
      <w:contextualSpacing/>
      <w:jc w:val="both"/>
    </w:pPr>
    <w:rPr>
      <w:rFonts w:ascii="Tahoma" w:eastAsia="Times New Roman" w:hAnsi="Tahoma" w:cs="Tahoma"/>
      <w:sz w:val="24"/>
      <w:szCs w:val="24"/>
    </w:rPr>
  </w:style>
  <w:style w:type="paragraph" w:customStyle="1" w:styleId="Style24">
    <w:name w:val="Style24"/>
    <w:basedOn w:val="a0"/>
    <w:uiPriority w:val="99"/>
    <w:rsid w:val="005668BA"/>
    <w:pPr>
      <w:widowControl w:val="0"/>
      <w:autoSpaceDE w:val="0"/>
      <w:autoSpaceDN w:val="0"/>
      <w:adjustRightInd w:val="0"/>
      <w:spacing w:after="0" w:line="302" w:lineRule="exact"/>
      <w:ind w:firstLine="322"/>
      <w:contextualSpacing/>
      <w:jc w:val="both"/>
    </w:pPr>
    <w:rPr>
      <w:rFonts w:ascii="Tahoma" w:eastAsia="Times New Roman" w:hAnsi="Tahoma" w:cs="Tahoma"/>
      <w:sz w:val="24"/>
      <w:szCs w:val="24"/>
    </w:rPr>
  </w:style>
  <w:style w:type="paragraph" w:customStyle="1" w:styleId="Style28">
    <w:name w:val="Style28"/>
    <w:basedOn w:val="a0"/>
    <w:uiPriority w:val="99"/>
    <w:rsid w:val="005668BA"/>
    <w:pPr>
      <w:widowControl w:val="0"/>
      <w:autoSpaceDE w:val="0"/>
      <w:autoSpaceDN w:val="0"/>
      <w:adjustRightInd w:val="0"/>
      <w:spacing w:after="0" w:line="320" w:lineRule="exact"/>
      <w:ind w:firstLine="346"/>
      <w:contextualSpacing/>
      <w:jc w:val="both"/>
    </w:pPr>
    <w:rPr>
      <w:rFonts w:ascii="Tahoma" w:eastAsia="Times New Roman" w:hAnsi="Tahoma" w:cs="Tahoma"/>
      <w:sz w:val="24"/>
      <w:szCs w:val="24"/>
    </w:rPr>
  </w:style>
  <w:style w:type="paragraph" w:customStyle="1" w:styleId="Style33">
    <w:name w:val="Style33"/>
    <w:basedOn w:val="a0"/>
    <w:uiPriority w:val="99"/>
    <w:rsid w:val="005668BA"/>
    <w:pPr>
      <w:widowControl w:val="0"/>
      <w:autoSpaceDE w:val="0"/>
      <w:autoSpaceDN w:val="0"/>
      <w:adjustRightInd w:val="0"/>
      <w:spacing w:after="0" w:line="298" w:lineRule="exact"/>
      <w:ind w:firstLine="336"/>
      <w:contextualSpacing/>
      <w:jc w:val="both"/>
    </w:pPr>
    <w:rPr>
      <w:rFonts w:ascii="Tahoma" w:eastAsia="Times New Roman" w:hAnsi="Tahoma" w:cs="Tahoma"/>
      <w:sz w:val="24"/>
      <w:szCs w:val="24"/>
    </w:rPr>
  </w:style>
  <w:style w:type="character" w:customStyle="1" w:styleId="FontStyle44">
    <w:name w:val="Font Style44"/>
    <w:uiPriority w:val="99"/>
    <w:rsid w:val="005668BA"/>
    <w:rPr>
      <w:rFonts w:ascii="Segoe UI" w:hAnsi="Segoe UI" w:cs="Segoe UI"/>
      <w:b/>
      <w:bCs/>
      <w:sz w:val="30"/>
      <w:szCs w:val="30"/>
    </w:rPr>
  </w:style>
  <w:style w:type="paragraph" w:customStyle="1" w:styleId="Style29">
    <w:name w:val="Style29"/>
    <w:basedOn w:val="a0"/>
    <w:uiPriority w:val="99"/>
    <w:rsid w:val="005668BA"/>
    <w:pPr>
      <w:widowControl w:val="0"/>
      <w:autoSpaceDE w:val="0"/>
      <w:autoSpaceDN w:val="0"/>
      <w:adjustRightInd w:val="0"/>
      <w:spacing w:after="0" w:line="292" w:lineRule="exact"/>
      <w:ind w:firstLine="336"/>
      <w:contextualSpacing/>
      <w:jc w:val="both"/>
    </w:pPr>
    <w:rPr>
      <w:rFonts w:ascii="Tahoma" w:eastAsia="Times New Roman" w:hAnsi="Tahoma" w:cs="Tahoma"/>
      <w:sz w:val="24"/>
      <w:szCs w:val="24"/>
    </w:rPr>
  </w:style>
  <w:style w:type="character" w:styleId="affff8">
    <w:name w:val="FollowedHyperlink"/>
    <w:unhideWhenUsed/>
    <w:rsid w:val="005668BA"/>
    <w:rPr>
      <w:color w:val="800080"/>
      <w:u w:val="single"/>
    </w:rPr>
  </w:style>
  <w:style w:type="paragraph" w:styleId="affff9">
    <w:name w:val="Document Map"/>
    <w:basedOn w:val="a0"/>
    <w:link w:val="affffa"/>
    <w:uiPriority w:val="99"/>
    <w:rsid w:val="005668BA"/>
    <w:pPr>
      <w:shd w:val="clear" w:color="auto" w:fill="000080"/>
      <w:spacing w:after="0" w:line="360" w:lineRule="auto"/>
      <w:ind w:firstLine="709"/>
      <w:contextualSpacing/>
      <w:jc w:val="both"/>
    </w:pPr>
    <w:rPr>
      <w:rFonts w:ascii="Tahoma" w:eastAsia="Times New Roman" w:hAnsi="Tahoma" w:cs="Tahoma"/>
      <w:sz w:val="20"/>
      <w:szCs w:val="20"/>
    </w:rPr>
  </w:style>
  <w:style w:type="character" w:customStyle="1" w:styleId="affffa">
    <w:name w:val="Схема документа Знак"/>
    <w:basedOn w:val="a1"/>
    <w:link w:val="affff9"/>
    <w:uiPriority w:val="99"/>
    <w:rsid w:val="005668BA"/>
    <w:rPr>
      <w:rFonts w:ascii="Tahoma" w:eastAsia="Times New Roman" w:hAnsi="Tahoma" w:cs="Tahoma"/>
      <w:sz w:val="20"/>
      <w:szCs w:val="20"/>
      <w:shd w:val="clear" w:color="auto" w:fill="000080"/>
      <w:lang w:eastAsia="ru-RU"/>
    </w:rPr>
  </w:style>
  <w:style w:type="paragraph" w:customStyle="1" w:styleId="ListParagraph2">
    <w:name w:val="List Paragraph2"/>
    <w:basedOn w:val="a0"/>
    <w:rsid w:val="005668BA"/>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affffb">
    <w:name w:val="Абзац"/>
    <w:basedOn w:val="a0"/>
    <w:rsid w:val="005668BA"/>
    <w:pPr>
      <w:spacing w:after="0" w:line="312" w:lineRule="auto"/>
      <w:ind w:firstLine="567"/>
      <w:contextualSpacing/>
      <w:jc w:val="both"/>
    </w:pPr>
    <w:rPr>
      <w:rFonts w:ascii="Times New Roman" w:eastAsia="Calibri" w:hAnsi="Times New Roman" w:cs="Times New Roman"/>
      <w:sz w:val="24"/>
      <w:szCs w:val="20"/>
    </w:rPr>
  </w:style>
  <w:style w:type="paragraph" w:customStyle="1" w:styleId="WW-12">
    <w:name w:val="WW-????????12"/>
    <w:basedOn w:val="a0"/>
    <w:rsid w:val="005668BA"/>
    <w:pPr>
      <w:widowControl w:val="0"/>
      <w:suppressAutoHyphens/>
      <w:overflowPunct w:val="0"/>
      <w:autoSpaceDE w:val="0"/>
      <w:autoSpaceDN w:val="0"/>
      <w:adjustRightInd w:val="0"/>
      <w:spacing w:after="0" w:line="214" w:lineRule="atLeast"/>
      <w:ind w:firstLine="283"/>
      <w:contextualSpacing/>
      <w:jc w:val="both"/>
      <w:textAlignment w:val="baseline"/>
    </w:pPr>
    <w:rPr>
      <w:rFonts w:ascii="NewtonCSanPin" w:eastAsia="Calibri" w:hAnsi="NewtonCSanPin" w:cs="Times New Roman"/>
      <w:color w:val="000000"/>
      <w:kern w:val="1"/>
      <w:sz w:val="21"/>
      <w:szCs w:val="20"/>
    </w:rPr>
  </w:style>
  <w:style w:type="paragraph" w:customStyle="1" w:styleId="affffc">
    <w:name w:val="??????"/>
    <w:basedOn w:val="WW-12"/>
    <w:rsid w:val="005668BA"/>
    <w:pPr>
      <w:ind w:firstLine="244"/>
    </w:pPr>
  </w:style>
  <w:style w:type="paragraph" w:customStyle="1" w:styleId="Standard">
    <w:name w:val="Standard"/>
    <w:link w:val="Standard1"/>
    <w:rsid w:val="005668BA"/>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ru-RU"/>
    </w:rPr>
  </w:style>
  <w:style w:type="paragraph" w:customStyle="1" w:styleId="Textbody">
    <w:name w:val="Text body"/>
    <w:basedOn w:val="Standard"/>
    <w:rsid w:val="005668BA"/>
    <w:pPr>
      <w:spacing w:after="120"/>
    </w:pPr>
  </w:style>
  <w:style w:type="paragraph" w:customStyle="1" w:styleId="1c">
    <w:name w:val="Без интервала1"/>
    <w:aliases w:val="основа"/>
    <w:qFormat/>
    <w:rsid w:val="005668BA"/>
    <w:pPr>
      <w:spacing w:after="0" w:line="240" w:lineRule="auto"/>
    </w:pPr>
    <w:rPr>
      <w:rFonts w:ascii="Calibri" w:eastAsia="Calibri" w:hAnsi="Calibri" w:cs="Times New Roman"/>
      <w:lang w:eastAsia="ru-RU"/>
    </w:rPr>
  </w:style>
  <w:style w:type="paragraph" w:customStyle="1" w:styleId="39">
    <w:name w:val="Абзац списка3"/>
    <w:basedOn w:val="a0"/>
    <w:rsid w:val="005668BA"/>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ListParagraph1">
    <w:name w:val="List Paragraph1"/>
    <w:basedOn w:val="a0"/>
    <w:rsid w:val="005668BA"/>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character" w:customStyle="1" w:styleId="submenu-table">
    <w:name w:val="submenu-table"/>
    <w:rsid w:val="005668BA"/>
  </w:style>
  <w:style w:type="paragraph" w:customStyle="1" w:styleId="110">
    <w:name w:val="Абзац списка11"/>
    <w:basedOn w:val="a0"/>
    <w:rsid w:val="005668BA"/>
    <w:pPr>
      <w:spacing w:after="0" w:line="360" w:lineRule="auto"/>
      <w:ind w:left="720" w:firstLine="709"/>
      <w:contextualSpacing/>
      <w:jc w:val="both"/>
    </w:pPr>
    <w:rPr>
      <w:rFonts w:ascii="Times New Roman" w:eastAsia="Calibri" w:hAnsi="Times New Roman" w:cs="Times New Roman"/>
      <w:sz w:val="24"/>
      <w:szCs w:val="28"/>
      <w:lang w:eastAsia="en-US"/>
    </w:rPr>
  </w:style>
  <w:style w:type="character" w:customStyle="1" w:styleId="s1">
    <w:name w:val="s1"/>
    <w:rsid w:val="005668BA"/>
  </w:style>
  <w:style w:type="paragraph" w:customStyle="1" w:styleId="18TexstSPISOK1">
    <w:name w:val="18TexstSPISOK_1"/>
    <w:aliases w:val="1"/>
    <w:basedOn w:val="a0"/>
    <w:rsid w:val="005668BA"/>
    <w:pPr>
      <w:tabs>
        <w:tab w:val="left" w:pos="360"/>
        <w:tab w:val="left" w:pos="640"/>
      </w:tabs>
      <w:autoSpaceDE w:val="0"/>
      <w:autoSpaceDN w:val="0"/>
      <w:adjustRightInd w:val="0"/>
      <w:spacing w:after="0" w:line="240" w:lineRule="atLeast"/>
      <w:ind w:left="640" w:hanging="300"/>
      <w:contextualSpacing/>
      <w:jc w:val="both"/>
      <w:textAlignment w:val="center"/>
    </w:pPr>
    <w:rPr>
      <w:rFonts w:ascii="PragmaticaC" w:eastAsia="Calibri" w:hAnsi="PragmaticaC" w:cs="PragmaticaC"/>
      <w:caps/>
      <w:color w:val="000000"/>
      <w:sz w:val="20"/>
      <w:szCs w:val="20"/>
    </w:rPr>
  </w:style>
  <w:style w:type="character" w:customStyle="1" w:styleId="1d">
    <w:name w:val="Слабое выделение1"/>
    <w:rsid w:val="005668BA"/>
    <w:rPr>
      <w:rFonts w:cs="Times New Roman"/>
      <w:i/>
      <w:color w:val="808080"/>
    </w:rPr>
  </w:style>
  <w:style w:type="character" w:customStyle="1" w:styleId="FootnoteTextChar">
    <w:name w:val="Footnote Text Char"/>
    <w:locked/>
    <w:rsid w:val="005668BA"/>
    <w:rPr>
      <w:rFonts w:ascii="NewtonCSanPin" w:hAnsi="NewtonCSanPin" w:cs="Times New Roman"/>
      <w:color w:val="000000"/>
      <w:sz w:val="17"/>
      <w:lang w:eastAsia="ar-SA" w:bidi="ar-SA"/>
    </w:rPr>
  </w:style>
  <w:style w:type="paragraph" w:customStyle="1" w:styleId="43">
    <w:name w:val="Абзац списка4"/>
    <w:basedOn w:val="a0"/>
    <w:rsid w:val="005668BA"/>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affffd">
    <w:name w:val="??????? (???)"/>
    <w:basedOn w:val="a0"/>
    <w:rsid w:val="005668BA"/>
    <w:pPr>
      <w:overflowPunct w:val="0"/>
      <w:autoSpaceDE w:val="0"/>
      <w:autoSpaceDN w:val="0"/>
      <w:adjustRightInd w:val="0"/>
      <w:spacing w:before="100" w:after="119" w:line="240" w:lineRule="auto"/>
      <w:ind w:firstLine="709"/>
      <w:contextualSpacing/>
      <w:jc w:val="both"/>
      <w:textAlignment w:val="baseline"/>
    </w:pPr>
    <w:rPr>
      <w:rFonts w:ascii="Times New Roman" w:eastAsia="Calibri" w:hAnsi="Times New Roman" w:cs="Times New Roman"/>
      <w:kern w:val="1"/>
      <w:sz w:val="24"/>
      <w:szCs w:val="20"/>
    </w:rPr>
  </w:style>
  <w:style w:type="paragraph" w:customStyle="1" w:styleId="09PodZAG">
    <w:name w:val="09PodZAG_п/ж"/>
    <w:basedOn w:val="a0"/>
    <w:rsid w:val="005668BA"/>
    <w:pPr>
      <w:autoSpaceDE w:val="0"/>
      <w:autoSpaceDN w:val="0"/>
      <w:adjustRightInd w:val="0"/>
      <w:spacing w:after="113" w:line="240" w:lineRule="atLeast"/>
      <w:ind w:firstLine="709"/>
      <w:contextualSpacing/>
      <w:jc w:val="center"/>
    </w:pPr>
    <w:rPr>
      <w:rFonts w:ascii="FuturisC" w:eastAsia="Times New Roman" w:hAnsi="FuturisC" w:cs="FuturisC"/>
      <w:b/>
      <w:bCs/>
      <w:color w:val="000000"/>
      <w:sz w:val="28"/>
      <w:szCs w:val="28"/>
    </w:rPr>
  </w:style>
  <w:style w:type="character" w:customStyle="1" w:styleId="1e">
    <w:name w:val="Знак Знак1"/>
    <w:locked/>
    <w:rsid w:val="005668BA"/>
    <w:rPr>
      <w:rFonts w:ascii="NewtonCSanPin" w:hAnsi="NewtonCSanPin"/>
      <w:color w:val="000000"/>
      <w:sz w:val="17"/>
      <w:lang w:val="ru-RU" w:eastAsia="ar-SA" w:bidi="ar-SA"/>
    </w:rPr>
  </w:style>
  <w:style w:type="character" w:customStyle="1" w:styleId="44">
    <w:name w:val="Знак Знак4"/>
    <w:locked/>
    <w:rsid w:val="005668BA"/>
    <w:rPr>
      <w:sz w:val="24"/>
      <w:lang w:val="ru-RU" w:eastAsia="ru-RU"/>
    </w:rPr>
  </w:style>
  <w:style w:type="character" w:customStyle="1" w:styleId="410">
    <w:name w:val="Знак Знак41"/>
    <w:locked/>
    <w:rsid w:val="005668BA"/>
    <w:rPr>
      <w:sz w:val="24"/>
      <w:lang w:val="ru-RU" w:eastAsia="ru-RU"/>
    </w:rPr>
  </w:style>
  <w:style w:type="paragraph" w:customStyle="1" w:styleId="affffe">
    <w:name w:val="нормал"/>
    <w:basedOn w:val="a0"/>
    <w:rsid w:val="005668BA"/>
    <w:pPr>
      <w:spacing w:after="0" w:line="240" w:lineRule="auto"/>
      <w:ind w:firstLine="567"/>
      <w:jc w:val="both"/>
    </w:pPr>
    <w:rPr>
      <w:rFonts w:ascii="Times New Roman" w:eastAsia="Times New Roman" w:hAnsi="Times New Roman" w:cs="Times New Roman"/>
      <w:sz w:val="24"/>
      <w:szCs w:val="20"/>
    </w:rPr>
  </w:style>
  <w:style w:type="character" w:customStyle="1" w:styleId="WW8Num1z0">
    <w:name w:val="WW8Num1z0"/>
    <w:rsid w:val="005668BA"/>
    <w:rPr>
      <w:rFonts w:ascii="Times New Roman" w:hAnsi="Times New Roman" w:cs="Times New Roman"/>
    </w:rPr>
  </w:style>
  <w:style w:type="character" w:customStyle="1" w:styleId="1f">
    <w:name w:val="Основной шрифт абзаца1"/>
    <w:rsid w:val="005668BA"/>
  </w:style>
  <w:style w:type="paragraph" w:customStyle="1" w:styleId="1f0">
    <w:name w:val="Название1"/>
    <w:basedOn w:val="a0"/>
    <w:rsid w:val="005668BA"/>
    <w:pPr>
      <w:suppressLineNumbers/>
      <w:suppressAutoHyphens/>
      <w:spacing w:before="120" w:after="120"/>
    </w:pPr>
    <w:rPr>
      <w:rFonts w:ascii="Arial" w:eastAsia="Calibri" w:hAnsi="Arial" w:cs="Mangal"/>
      <w:i/>
      <w:iCs/>
      <w:sz w:val="20"/>
      <w:szCs w:val="24"/>
      <w:lang w:eastAsia="ar-SA"/>
    </w:rPr>
  </w:style>
  <w:style w:type="paragraph" w:customStyle="1" w:styleId="1f1">
    <w:name w:val="Указатель1"/>
    <w:basedOn w:val="a0"/>
    <w:rsid w:val="005668BA"/>
    <w:pPr>
      <w:suppressLineNumbers/>
      <w:suppressAutoHyphens/>
    </w:pPr>
    <w:rPr>
      <w:rFonts w:ascii="Arial" w:eastAsia="Calibri" w:hAnsi="Arial" w:cs="Mangal"/>
      <w:lang w:eastAsia="ar-SA"/>
    </w:rPr>
  </w:style>
  <w:style w:type="paragraph" w:customStyle="1" w:styleId="1f2">
    <w:name w:val="Основной текст1"/>
    <w:basedOn w:val="a0"/>
    <w:rsid w:val="005668BA"/>
    <w:pPr>
      <w:widowControl w:val="0"/>
      <w:shd w:val="clear" w:color="auto" w:fill="FFFFFF"/>
      <w:spacing w:before="360" w:after="0" w:line="274" w:lineRule="exact"/>
      <w:ind w:firstLine="560"/>
      <w:jc w:val="both"/>
    </w:pPr>
    <w:rPr>
      <w:rFonts w:eastAsiaTheme="minorHAnsi"/>
      <w:lang w:eastAsia="en-US"/>
    </w:rPr>
  </w:style>
  <w:style w:type="character" w:customStyle="1" w:styleId="c4">
    <w:name w:val="c4"/>
    <w:basedOn w:val="a1"/>
    <w:rsid w:val="005668BA"/>
  </w:style>
  <w:style w:type="numbering" w:customStyle="1" w:styleId="1f3">
    <w:name w:val="Нет списка1"/>
    <w:next w:val="a3"/>
    <w:uiPriority w:val="99"/>
    <w:semiHidden/>
    <w:unhideWhenUsed/>
    <w:rsid w:val="005668BA"/>
  </w:style>
  <w:style w:type="paragraph" w:customStyle="1" w:styleId="62">
    <w:name w:val="Основной текст6"/>
    <w:basedOn w:val="a0"/>
    <w:rsid w:val="005668BA"/>
    <w:pPr>
      <w:widowControl w:val="0"/>
      <w:shd w:val="clear" w:color="auto" w:fill="FFFFFF"/>
      <w:spacing w:after="720" w:line="0" w:lineRule="atLeast"/>
      <w:ind w:hanging="360"/>
      <w:jc w:val="center"/>
    </w:pPr>
    <w:rPr>
      <w:rFonts w:ascii="Times New Roman" w:eastAsia="Times New Roman" w:hAnsi="Times New Roman" w:cs="Times New Roman"/>
      <w:color w:val="000000"/>
      <w:sz w:val="26"/>
      <w:szCs w:val="26"/>
      <w:lang w:bidi="ru-RU"/>
    </w:rPr>
  </w:style>
  <w:style w:type="table" w:customStyle="1" w:styleId="3a">
    <w:name w:val="Сетка таблицы3"/>
    <w:basedOn w:val="a2"/>
    <w:next w:val="aff3"/>
    <w:uiPriority w:val="59"/>
    <w:rsid w:val="005668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А_основной"/>
    <w:basedOn w:val="a0"/>
    <w:rsid w:val="005668BA"/>
    <w:pPr>
      <w:autoSpaceDN w:val="0"/>
      <w:spacing w:after="0" w:line="360" w:lineRule="auto"/>
      <w:ind w:firstLine="454"/>
      <w:jc w:val="both"/>
    </w:pPr>
    <w:rPr>
      <w:rFonts w:ascii="Times New Roman" w:eastAsia="Calibri" w:hAnsi="Times New Roman" w:cs="Times New Roman"/>
      <w:sz w:val="28"/>
      <w:szCs w:val="28"/>
      <w:lang w:eastAsia="en-US"/>
    </w:rPr>
  </w:style>
  <w:style w:type="character" w:customStyle="1" w:styleId="310">
    <w:name w:val="Заголовок 3 Знак1"/>
    <w:locked/>
    <w:rsid w:val="005668BA"/>
    <w:rPr>
      <w:rFonts w:ascii="Cambria" w:eastAsia="Times New Roman" w:hAnsi="Cambria" w:cs="Times New Roman"/>
      <w:b/>
      <w:bCs/>
      <w:sz w:val="26"/>
      <w:szCs w:val="26"/>
      <w:lang w:eastAsia="ru-RU"/>
    </w:rPr>
  </w:style>
  <w:style w:type="paragraph" w:styleId="HTML">
    <w:name w:val="HTML Preformatted"/>
    <w:basedOn w:val="a0"/>
    <w:link w:val="HTML0"/>
    <w:rsid w:val="00566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5668BA"/>
    <w:rPr>
      <w:rFonts w:ascii="Arial Unicode MS" w:eastAsia="Arial Unicode MS" w:hAnsi="Arial Unicode MS" w:cs="Arial Unicode MS"/>
      <w:color w:val="000000"/>
      <w:sz w:val="20"/>
      <w:szCs w:val="20"/>
      <w:lang w:eastAsia="ru-RU"/>
    </w:rPr>
  </w:style>
  <w:style w:type="paragraph" w:customStyle="1" w:styleId="2-">
    <w:name w:val="Заголовок 2 - стандартный"/>
    <w:basedOn w:val="a0"/>
    <w:autoRedefine/>
    <w:semiHidden/>
    <w:rsid w:val="005668BA"/>
    <w:pPr>
      <w:autoSpaceDE w:val="0"/>
      <w:autoSpaceDN w:val="0"/>
      <w:spacing w:before="120" w:after="60" w:line="320" w:lineRule="exact"/>
      <w:jc w:val="center"/>
    </w:pPr>
    <w:rPr>
      <w:rFonts w:ascii="Times New Roman" w:eastAsia="Times New Roman" w:hAnsi="Times New Roman" w:cs="Times New Roman"/>
      <w:sz w:val="24"/>
      <w:szCs w:val="20"/>
    </w:rPr>
  </w:style>
  <w:style w:type="paragraph" w:customStyle="1" w:styleId="a">
    <w:name w:val="Статья"/>
    <w:basedOn w:val="a0"/>
    <w:semiHidden/>
    <w:rsid w:val="005668BA"/>
    <w:pPr>
      <w:keepNext/>
      <w:numPr>
        <w:numId w:val="5"/>
      </w:numPr>
      <w:spacing w:before="60" w:after="0" w:line="240" w:lineRule="auto"/>
      <w:ind w:left="0" w:firstLine="340"/>
    </w:pPr>
    <w:rPr>
      <w:rFonts w:ascii="Times New Roman" w:eastAsia="Times New Roman" w:hAnsi="Times New Roman" w:cs="Times New Roman"/>
      <w:b/>
      <w:sz w:val="20"/>
      <w:szCs w:val="20"/>
    </w:rPr>
  </w:style>
  <w:style w:type="character" w:customStyle="1" w:styleId="afffff0">
    <w:name w:val="Основной шрифт"/>
    <w:rsid w:val="005668BA"/>
  </w:style>
  <w:style w:type="character" w:customStyle="1" w:styleId="1f4">
    <w:name w:val="Гиперссылка1"/>
    <w:rsid w:val="005668BA"/>
    <w:rPr>
      <w:color w:val="0000FF"/>
      <w:u w:val="single"/>
    </w:rPr>
  </w:style>
  <w:style w:type="character" w:customStyle="1" w:styleId="afffff1">
    <w:name w:val="Г"/>
    <w:rsid w:val="005668BA"/>
    <w:rPr>
      <w:color w:val="0000FF"/>
      <w:sz w:val="20"/>
      <w:u w:val="single"/>
    </w:rPr>
  </w:style>
  <w:style w:type="character" w:customStyle="1" w:styleId="1f5">
    <w:name w:val="Строгий1"/>
    <w:rsid w:val="005668BA"/>
    <w:rPr>
      <w:b/>
      <w:bCs w:val="0"/>
    </w:rPr>
  </w:style>
  <w:style w:type="paragraph" w:customStyle="1" w:styleId="ConsPlusNonformat">
    <w:name w:val="ConsPlusNonformat"/>
    <w:rsid w:val="005668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5668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2">
    <w:name w:val="Директор"/>
    <w:basedOn w:val="a0"/>
    <w:rsid w:val="00707BE5"/>
    <w:pPr>
      <w:spacing w:after="0" w:line="240" w:lineRule="auto"/>
      <w:ind w:firstLine="454"/>
      <w:jc w:val="both"/>
    </w:pPr>
    <w:rPr>
      <w:rFonts w:ascii="Times New Roman" w:eastAsia="Times New Roman" w:hAnsi="Times New Roman" w:cs="Times New Roman"/>
      <w:sz w:val="24"/>
      <w:szCs w:val="24"/>
    </w:rPr>
  </w:style>
  <w:style w:type="paragraph" w:customStyle="1" w:styleId="afffff3">
    <w:name w:val="Новый"/>
    <w:basedOn w:val="a0"/>
    <w:rsid w:val="00707BE5"/>
    <w:pPr>
      <w:spacing w:after="0" w:line="360" w:lineRule="auto"/>
      <w:ind w:firstLine="454"/>
      <w:jc w:val="both"/>
    </w:pPr>
    <w:rPr>
      <w:rFonts w:ascii="Times New Roman" w:eastAsia="Times New Roman" w:hAnsi="Times New Roman" w:cs="Times New Roman"/>
      <w:sz w:val="28"/>
      <w:szCs w:val="24"/>
    </w:rPr>
  </w:style>
  <w:style w:type="paragraph" w:customStyle="1" w:styleId="afffff4">
    <w:name w:val="Заголовок таблицы"/>
    <w:basedOn w:val="a0"/>
    <w:rsid w:val="00707BE5"/>
    <w:pPr>
      <w:widowControl w:val="0"/>
      <w:suppressLineNumbers/>
      <w:suppressAutoHyphens/>
      <w:spacing w:after="0" w:line="240" w:lineRule="auto"/>
      <w:jc w:val="center"/>
    </w:pPr>
    <w:rPr>
      <w:rFonts w:ascii="Times" w:eastAsia="Times" w:hAnsi="Times" w:cs="Times New Roman"/>
      <w:b/>
      <w:bCs/>
      <w:sz w:val="24"/>
      <w:szCs w:val="20"/>
      <w:lang w:val="en-US"/>
    </w:rPr>
  </w:style>
  <w:style w:type="paragraph" w:customStyle="1" w:styleId="u-2-msonormal">
    <w:name w:val="u-2-msonormal"/>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5">
    <w:name w:val="Основной текст + Полужирный"/>
    <w:aliases w:val="Интервал 0 pt"/>
    <w:basedOn w:val="af8"/>
    <w:rsid w:val="00707BE5"/>
    <w:rPr>
      <w:rFonts w:ascii="Courier New" w:eastAsia="Courier New" w:hAnsi="Courier New"/>
      <w:b/>
      <w:bCs/>
      <w:spacing w:val="13"/>
      <w:sz w:val="24"/>
      <w:szCs w:val="24"/>
      <w:shd w:val="clear" w:color="auto" w:fill="FFFFFF"/>
    </w:rPr>
  </w:style>
  <w:style w:type="paragraph" w:customStyle="1" w:styleId="45">
    <w:name w:val="Основной текст4"/>
    <w:basedOn w:val="a0"/>
    <w:rsid w:val="00707BE5"/>
    <w:pPr>
      <w:shd w:val="clear" w:color="auto" w:fill="FFFFFF"/>
      <w:spacing w:before="420" w:after="240" w:line="320" w:lineRule="exact"/>
      <w:jc w:val="both"/>
    </w:pPr>
    <w:rPr>
      <w:rFonts w:eastAsiaTheme="minorHAnsi"/>
      <w:spacing w:val="10"/>
      <w:sz w:val="24"/>
      <w:szCs w:val="24"/>
      <w:lang w:eastAsia="en-US"/>
    </w:rPr>
  </w:style>
  <w:style w:type="character" w:customStyle="1" w:styleId="highlighthighlightactive">
    <w:name w:val="highlight highlight_active"/>
    <w:basedOn w:val="a1"/>
    <w:rsid w:val="00707BE5"/>
  </w:style>
  <w:style w:type="character" w:customStyle="1" w:styleId="grame">
    <w:name w:val="grame"/>
    <w:basedOn w:val="a1"/>
    <w:rsid w:val="00707BE5"/>
  </w:style>
  <w:style w:type="character" w:customStyle="1" w:styleId="spelle">
    <w:name w:val="spelle"/>
    <w:basedOn w:val="a1"/>
    <w:rsid w:val="00707BE5"/>
  </w:style>
  <w:style w:type="paragraph" w:customStyle="1" w:styleId="default0">
    <w:name w:val="default"/>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rsid w:val="00707BE5"/>
    <w:pPr>
      <w:suppressAutoHyphens/>
      <w:autoSpaceDE w:val="0"/>
      <w:spacing w:after="0" w:line="240" w:lineRule="auto"/>
    </w:pPr>
    <w:rPr>
      <w:rFonts w:ascii="Arial" w:eastAsia="Arial" w:hAnsi="Arial" w:cs="Arial"/>
      <w:b/>
      <w:bCs/>
      <w:lang w:eastAsia="ar-SA"/>
    </w:rPr>
  </w:style>
  <w:style w:type="paragraph" w:customStyle="1" w:styleId="listparagraph">
    <w:name w:val="listparagraph"/>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1">
    <w:name w:val="31"/>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16"/>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6">
    <w:name w:val="a"/>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90">
    <w:name w:val="a9"/>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l">
    <w:name w:val="fill"/>
    <w:basedOn w:val="a1"/>
    <w:rsid w:val="00020468"/>
  </w:style>
  <w:style w:type="character" w:customStyle="1" w:styleId="Standard1">
    <w:name w:val="Standard Знак1"/>
    <w:link w:val="Standard"/>
    <w:uiPriority w:val="99"/>
    <w:locked/>
    <w:rsid w:val="003E6DBE"/>
    <w:rPr>
      <w:rFonts w:ascii="Times New Roman" w:eastAsia="Times New Roman" w:hAnsi="Times New Roman" w:cs="Tahoma"/>
      <w:kern w:val="3"/>
      <w:sz w:val="24"/>
      <w:szCs w:val="24"/>
      <w:lang w:eastAsia="ru-RU"/>
    </w:rPr>
  </w:style>
  <w:style w:type="character" w:customStyle="1" w:styleId="46">
    <w:name w:val="Основной текст (4) + Курсив"/>
    <w:rsid w:val="003E6DBE"/>
    <w:rPr>
      <w:rFonts w:ascii="Times New Roman" w:eastAsia="Times New Roman" w:hAnsi="Times New Roman" w:cs="Times New Roman"/>
      <w:b/>
      <w:bCs/>
      <w:i/>
      <w:iCs/>
      <w:caps w:val="0"/>
      <w:smallCaps w:val="0"/>
      <w:strike w:val="0"/>
      <w:dstrike w:val="0"/>
      <w:color w:val="000000"/>
      <w:spacing w:val="0"/>
      <w:w w:val="100"/>
      <w:position w:val="0"/>
      <w:sz w:val="24"/>
      <w:szCs w:val="24"/>
      <w:u w:val="none"/>
      <w:vertAlign w:val="baseline"/>
      <w:lang w:val="ru-RU" w:bidi="ru-RU"/>
    </w:rPr>
  </w:style>
  <w:style w:type="character" w:customStyle="1" w:styleId="4ArialUnicodeMS11pt">
    <w:name w:val="Основной текст (4) + Arial Unicode MS;11 pt;Не полужирный;Курсив"/>
    <w:rsid w:val="003E6DBE"/>
    <w:rPr>
      <w:rFonts w:ascii="Arial Unicode MS" w:eastAsia="Arial Unicode MS" w:hAnsi="Arial Unicode MS" w:cs="Arial Unicode MS"/>
      <w:b/>
      <w:bCs/>
      <w:i/>
      <w:iCs/>
      <w:caps w:val="0"/>
      <w:smallCaps w:val="0"/>
      <w:strike w:val="0"/>
      <w:dstrike w:val="0"/>
      <w:color w:val="000000"/>
      <w:spacing w:val="0"/>
      <w:w w:val="100"/>
      <w:position w:val="0"/>
      <w:sz w:val="22"/>
      <w:szCs w:val="22"/>
      <w:u w:val="none"/>
      <w:vertAlign w:val="baseline"/>
      <w:lang w:val="ru-RU" w:bidi="ru-RU"/>
    </w:rPr>
  </w:style>
  <w:style w:type="character" w:customStyle="1" w:styleId="2c">
    <w:name w:val="Основной текст (2) + Курсив"/>
    <w:rsid w:val="003E6DBE"/>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vertAlign w:val="baseline"/>
      <w:lang w:val="ru-RU" w:bidi="ru-RU"/>
    </w:rPr>
  </w:style>
  <w:style w:type="paragraph" w:customStyle="1" w:styleId="2d">
    <w:name w:val="Основной текст (2)"/>
    <w:basedOn w:val="a0"/>
    <w:rsid w:val="003E6DBE"/>
    <w:pPr>
      <w:widowControl w:val="0"/>
      <w:shd w:val="clear" w:color="auto" w:fill="FFFFFF"/>
      <w:suppressAutoHyphens/>
      <w:spacing w:after="540" w:line="0" w:lineRule="atLeast"/>
      <w:ind w:hanging="580"/>
    </w:pPr>
    <w:rPr>
      <w:rFonts w:ascii="Times New Roman" w:eastAsia="Times New Roman" w:hAnsi="Times New Roman" w:cs="Times New Roman"/>
      <w:sz w:val="20"/>
      <w:szCs w:val="20"/>
      <w:lang w:eastAsia="zh-CN"/>
    </w:rPr>
  </w:style>
  <w:style w:type="paragraph" w:customStyle="1" w:styleId="2e">
    <w:name w:val="Заголовок №2"/>
    <w:basedOn w:val="a0"/>
    <w:link w:val="2f"/>
    <w:rsid w:val="003E6DBE"/>
    <w:pPr>
      <w:widowControl w:val="0"/>
      <w:shd w:val="clear" w:color="auto" w:fill="FFFFFF"/>
      <w:suppressAutoHyphens/>
      <w:spacing w:before="660" w:after="360" w:line="490" w:lineRule="exact"/>
      <w:ind w:hanging="2060"/>
    </w:pPr>
    <w:rPr>
      <w:rFonts w:ascii="Times New Roman" w:eastAsia="Times New Roman" w:hAnsi="Times New Roman" w:cs="Times New Roman"/>
      <w:sz w:val="28"/>
      <w:szCs w:val="28"/>
      <w:lang w:eastAsia="zh-CN"/>
    </w:rPr>
  </w:style>
  <w:style w:type="paragraph" w:customStyle="1" w:styleId="47">
    <w:name w:val="Основной текст (4)"/>
    <w:basedOn w:val="a0"/>
    <w:link w:val="48"/>
    <w:rsid w:val="003E6DBE"/>
    <w:pPr>
      <w:widowControl w:val="0"/>
      <w:shd w:val="clear" w:color="auto" w:fill="FFFFFF"/>
      <w:suppressAutoHyphens/>
      <w:spacing w:after="0" w:line="413" w:lineRule="exact"/>
      <w:jc w:val="both"/>
    </w:pPr>
    <w:rPr>
      <w:rFonts w:ascii="Times New Roman" w:eastAsia="Times New Roman" w:hAnsi="Times New Roman" w:cs="Times New Roman"/>
      <w:b/>
      <w:bCs/>
      <w:sz w:val="20"/>
      <w:szCs w:val="20"/>
      <w:lang w:eastAsia="zh-CN"/>
    </w:rPr>
  </w:style>
  <w:style w:type="paragraph" w:customStyle="1" w:styleId="52">
    <w:name w:val="Основной текст (5)"/>
    <w:basedOn w:val="a0"/>
    <w:link w:val="53"/>
    <w:rsid w:val="003E6DBE"/>
    <w:pPr>
      <w:widowControl w:val="0"/>
      <w:shd w:val="clear" w:color="auto" w:fill="FFFFFF"/>
      <w:suppressAutoHyphens/>
      <w:spacing w:after="0" w:line="0" w:lineRule="atLeast"/>
    </w:pPr>
    <w:rPr>
      <w:rFonts w:ascii="Century Schoolbook" w:eastAsia="Century Schoolbook" w:hAnsi="Century Schoolbook" w:cs="Times New Roman"/>
      <w:sz w:val="8"/>
      <w:szCs w:val="8"/>
      <w:lang w:eastAsia="zh-CN"/>
    </w:rPr>
  </w:style>
  <w:style w:type="paragraph" w:customStyle="1" w:styleId="63">
    <w:name w:val="Основной текст (6)"/>
    <w:basedOn w:val="a0"/>
    <w:link w:val="64"/>
    <w:rsid w:val="003E6DBE"/>
    <w:pPr>
      <w:widowControl w:val="0"/>
      <w:shd w:val="clear" w:color="auto" w:fill="FFFFFF"/>
      <w:suppressAutoHyphens/>
      <w:spacing w:after="60" w:line="0" w:lineRule="atLeast"/>
    </w:pPr>
    <w:rPr>
      <w:rFonts w:ascii="Times New Roman" w:eastAsia="Times New Roman" w:hAnsi="Times New Roman" w:cs="Times New Roman"/>
      <w:sz w:val="9"/>
      <w:szCs w:val="9"/>
      <w:lang w:eastAsia="zh-CN"/>
    </w:rPr>
  </w:style>
  <w:style w:type="paragraph" w:customStyle="1" w:styleId="1f6">
    <w:name w:val="Заголовок №1"/>
    <w:basedOn w:val="a0"/>
    <w:link w:val="1f7"/>
    <w:rsid w:val="003E6DBE"/>
    <w:pPr>
      <w:widowControl w:val="0"/>
      <w:shd w:val="clear" w:color="auto" w:fill="FFFFFF"/>
      <w:suppressAutoHyphens/>
      <w:spacing w:before="480" w:after="0" w:line="485" w:lineRule="exact"/>
      <w:ind w:hanging="1120"/>
    </w:pPr>
    <w:rPr>
      <w:rFonts w:ascii="Times New Roman" w:eastAsia="Times New Roman" w:hAnsi="Times New Roman" w:cs="Times New Roman"/>
      <w:b/>
      <w:bCs/>
      <w:sz w:val="28"/>
      <w:szCs w:val="28"/>
      <w:lang w:eastAsia="zh-CN"/>
    </w:rPr>
  </w:style>
  <w:style w:type="paragraph" w:customStyle="1" w:styleId="72">
    <w:name w:val="Основной текст (7)"/>
    <w:basedOn w:val="a0"/>
    <w:link w:val="73"/>
    <w:rsid w:val="003E6DBE"/>
    <w:pPr>
      <w:widowControl w:val="0"/>
      <w:shd w:val="clear" w:color="auto" w:fill="FFFFFF"/>
      <w:suppressAutoHyphens/>
      <w:spacing w:after="0" w:line="0" w:lineRule="atLeast"/>
    </w:pPr>
    <w:rPr>
      <w:rFonts w:ascii="Century Schoolbook" w:eastAsia="Century Schoolbook" w:hAnsi="Century Schoolbook" w:cs="Times New Roman"/>
      <w:sz w:val="8"/>
      <w:szCs w:val="8"/>
      <w:lang w:eastAsia="zh-CN"/>
    </w:rPr>
  </w:style>
  <w:style w:type="character" w:customStyle="1" w:styleId="FontStyle88">
    <w:name w:val="Font Style88"/>
    <w:rsid w:val="003E6DBE"/>
    <w:rPr>
      <w:rFonts w:ascii="Times New Roman" w:hAnsi="Times New Roman" w:cs="Times New Roman" w:hint="default"/>
      <w:color w:val="000000"/>
      <w:sz w:val="22"/>
      <w:szCs w:val="22"/>
    </w:rPr>
  </w:style>
  <w:style w:type="character" w:customStyle="1" w:styleId="afffff7">
    <w:name w:val="Привязка сноски"/>
    <w:rsid w:val="003E6DBE"/>
    <w:rPr>
      <w:vertAlign w:val="superscript"/>
    </w:rPr>
  </w:style>
  <w:style w:type="paragraph" w:customStyle="1" w:styleId="c13">
    <w:name w:val="c13"/>
    <w:basedOn w:val="a0"/>
    <w:rsid w:val="003E6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3E6DBE"/>
  </w:style>
  <w:style w:type="paragraph" w:customStyle="1" w:styleId="c10">
    <w:name w:val="c10"/>
    <w:basedOn w:val="a0"/>
    <w:rsid w:val="003E6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94">
    <w:name w:val="CharStyle94"/>
    <w:basedOn w:val="a1"/>
    <w:rsid w:val="003E6DBE"/>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rPr>
  </w:style>
  <w:style w:type="paragraph" w:customStyle="1" w:styleId="2f0">
    <w:name w:val="Основной текст2"/>
    <w:rsid w:val="003E6DBE"/>
    <w:pPr>
      <w:widowControl w:val="0"/>
      <w:suppressAutoHyphens/>
      <w:spacing w:after="1920" w:line="245" w:lineRule="exact"/>
      <w:ind w:hanging="240"/>
    </w:pPr>
    <w:rPr>
      <w:rFonts w:ascii="Times New Roman" w:eastAsia="Times New Roman" w:hAnsi="Times New Roman" w:cs="Times New Roman"/>
      <w:color w:val="000000"/>
      <w:sz w:val="20"/>
      <w:szCs w:val="20"/>
      <w:lang w:eastAsia="ru-RU"/>
    </w:rPr>
  </w:style>
  <w:style w:type="paragraph" w:customStyle="1" w:styleId="c0">
    <w:name w:val="c0"/>
    <w:basedOn w:val="a0"/>
    <w:rsid w:val="003E6D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8">
    <w:name w:val="Стиль"/>
    <w:rsid w:val="00625C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harAttribute501">
    <w:name w:val="CharAttribute501"/>
    <w:uiPriority w:val="99"/>
    <w:rsid w:val="006161B1"/>
    <w:rPr>
      <w:rFonts w:ascii="Times New Roman" w:eastAsia="Times New Roman"/>
      <w:i/>
      <w:sz w:val="28"/>
      <w:u w:val="single"/>
    </w:rPr>
  </w:style>
  <w:style w:type="character" w:customStyle="1" w:styleId="CharAttribute512">
    <w:name w:val="CharAttribute512"/>
    <w:rsid w:val="006161B1"/>
    <w:rPr>
      <w:rFonts w:ascii="Times New Roman" w:eastAsia="Times New Roman"/>
      <w:sz w:val="28"/>
    </w:rPr>
  </w:style>
  <w:style w:type="character" w:customStyle="1" w:styleId="CharAttribute484">
    <w:name w:val="CharAttribute484"/>
    <w:uiPriority w:val="99"/>
    <w:rsid w:val="006161B1"/>
    <w:rPr>
      <w:rFonts w:ascii="Times New Roman" w:eastAsia="Times New Roman"/>
      <w:i/>
      <w:sz w:val="28"/>
    </w:rPr>
  </w:style>
  <w:style w:type="character" w:customStyle="1" w:styleId="CharAttribute3">
    <w:name w:val="CharAttribute3"/>
    <w:rsid w:val="006161B1"/>
    <w:rPr>
      <w:rFonts w:ascii="Times New Roman" w:eastAsia="Batang" w:hAnsi="Batang"/>
      <w:sz w:val="28"/>
    </w:rPr>
  </w:style>
  <w:style w:type="paragraph" w:customStyle="1" w:styleId="ParaAttribute16">
    <w:name w:val="ParaAttribute16"/>
    <w:uiPriority w:val="99"/>
    <w:rsid w:val="006161B1"/>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33477B"/>
    <w:pPr>
      <w:spacing w:after="0" w:line="240" w:lineRule="auto"/>
      <w:jc w:val="both"/>
    </w:pPr>
    <w:rPr>
      <w:rFonts w:ascii="Times New Roman" w:eastAsia="№Е" w:hAnsi="Times New Roman" w:cs="Times New Roman"/>
      <w:sz w:val="20"/>
      <w:szCs w:val="20"/>
      <w:lang w:eastAsia="ru-RU"/>
    </w:rPr>
  </w:style>
  <w:style w:type="paragraph" w:customStyle="1" w:styleId="ParaAttribute7">
    <w:name w:val="ParaAttribute7"/>
    <w:rsid w:val="0033477B"/>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2">
    <w:name w:val="ParaAttribute2"/>
    <w:rsid w:val="0033477B"/>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5">
    <w:name w:val="CharAttribute5"/>
    <w:rsid w:val="0033477B"/>
    <w:rPr>
      <w:rFonts w:ascii="Batang" w:eastAsia="Times New Roman" w:hAnsi="Times New Roman" w:hint="eastAsia"/>
      <w:sz w:val="28"/>
    </w:rPr>
  </w:style>
  <w:style w:type="paragraph" w:customStyle="1" w:styleId="ParaAttribute3">
    <w:name w:val="ParaAttribute3"/>
    <w:rsid w:val="0033477B"/>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8">
    <w:name w:val="ParaAttribute8"/>
    <w:rsid w:val="0033477B"/>
    <w:pPr>
      <w:spacing w:after="0" w:line="240" w:lineRule="auto"/>
      <w:ind w:firstLine="851"/>
      <w:jc w:val="both"/>
    </w:pPr>
    <w:rPr>
      <w:rFonts w:ascii="Times New Roman" w:eastAsia="№Е" w:hAnsi="Times New Roman" w:cs="Times New Roman"/>
      <w:sz w:val="20"/>
      <w:szCs w:val="20"/>
      <w:lang w:eastAsia="ru-RU"/>
    </w:rPr>
  </w:style>
  <w:style w:type="paragraph" w:customStyle="1" w:styleId="TableParagraph">
    <w:name w:val="Table Paragraph"/>
    <w:basedOn w:val="a0"/>
    <w:uiPriority w:val="1"/>
    <w:qFormat/>
    <w:rsid w:val="0033477B"/>
    <w:pPr>
      <w:widowControl w:val="0"/>
      <w:autoSpaceDE w:val="0"/>
      <w:autoSpaceDN w:val="0"/>
      <w:spacing w:after="0" w:line="255" w:lineRule="exact"/>
      <w:ind w:left="110"/>
      <w:jc w:val="center"/>
    </w:pPr>
    <w:rPr>
      <w:rFonts w:ascii="Times New Roman" w:eastAsia="Times New Roman" w:hAnsi="Times New Roman" w:cs="Times New Roman"/>
      <w:lang w:eastAsia="en-US"/>
    </w:rPr>
  </w:style>
  <w:style w:type="paragraph" w:customStyle="1" w:styleId="s16">
    <w:name w:val="s_16"/>
    <w:basedOn w:val="a0"/>
    <w:rsid w:val="009574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3">
    <w:name w:val="Style43"/>
    <w:basedOn w:val="a0"/>
    <w:uiPriority w:val="99"/>
    <w:rsid w:val="00FE39EB"/>
    <w:pPr>
      <w:widowControl w:val="0"/>
      <w:autoSpaceDE w:val="0"/>
      <w:autoSpaceDN w:val="0"/>
      <w:adjustRightInd w:val="0"/>
      <w:spacing w:after="0" w:line="254" w:lineRule="exact"/>
    </w:pPr>
    <w:rPr>
      <w:rFonts w:ascii="Century Gothic" w:eastAsia="Times New Roman" w:hAnsi="Century Gothic" w:cs="Times New Roman"/>
      <w:sz w:val="24"/>
      <w:szCs w:val="24"/>
    </w:rPr>
  </w:style>
  <w:style w:type="paragraph" w:customStyle="1" w:styleId="Style63">
    <w:name w:val="Style63"/>
    <w:basedOn w:val="a0"/>
    <w:uiPriority w:val="99"/>
    <w:rsid w:val="00FE39EB"/>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72">
    <w:name w:val="Style72"/>
    <w:basedOn w:val="a0"/>
    <w:uiPriority w:val="99"/>
    <w:rsid w:val="00FE39EB"/>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94">
    <w:name w:val="Font Style94"/>
    <w:uiPriority w:val="99"/>
    <w:rsid w:val="00FE39EB"/>
    <w:rPr>
      <w:rFonts w:ascii="Arial Black" w:hAnsi="Arial Black" w:cs="Arial Black" w:hint="default"/>
      <w:sz w:val="20"/>
      <w:szCs w:val="20"/>
    </w:rPr>
  </w:style>
  <w:style w:type="character" w:customStyle="1" w:styleId="FontStyle98">
    <w:name w:val="Font Style98"/>
    <w:uiPriority w:val="99"/>
    <w:rsid w:val="00FE39EB"/>
    <w:rPr>
      <w:rFonts w:ascii="Times New Roman" w:hAnsi="Times New Roman" w:cs="Times New Roman" w:hint="default"/>
      <w:sz w:val="18"/>
      <w:szCs w:val="18"/>
    </w:rPr>
  </w:style>
  <w:style w:type="character" w:customStyle="1" w:styleId="FontStyle101">
    <w:name w:val="Font Style101"/>
    <w:uiPriority w:val="99"/>
    <w:rsid w:val="00FE39EB"/>
    <w:rPr>
      <w:rFonts w:ascii="Times New Roman" w:hAnsi="Times New Roman" w:cs="Times New Roman" w:hint="default"/>
      <w:spacing w:val="-40"/>
      <w:sz w:val="50"/>
      <w:szCs w:val="50"/>
    </w:rPr>
  </w:style>
  <w:style w:type="character" w:customStyle="1" w:styleId="FontStyle102">
    <w:name w:val="Font Style102"/>
    <w:uiPriority w:val="99"/>
    <w:rsid w:val="00FE39EB"/>
    <w:rPr>
      <w:rFonts w:ascii="Arial Black" w:hAnsi="Arial Black" w:cs="Arial Black" w:hint="default"/>
      <w:sz w:val="16"/>
      <w:szCs w:val="16"/>
    </w:rPr>
  </w:style>
  <w:style w:type="character" w:customStyle="1" w:styleId="FontStyle137">
    <w:name w:val="Font Style137"/>
    <w:uiPriority w:val="99"/>
    <w:rsid w:val="00FE39EB"/>
    <w:rPr>
      <w:rFonts w:ascii="Times New Roman" w:hAnsi="Times New Roman" w:cs="Times New Roman" w:hint="default"/>
      <w:b/>
      <w:bCs/>
      <w:sz w:val="26"/>
      <w:szCs w:val="26"/>
    </w:rPr>
  </w:style>
  <w:style w:type="character" w:customStyle="1" w:styleId="FontStyle143">
    <w:name w:val="Font Style143"/>
    <w:uiPriority w:val="99"/>
    <w:rsid w:val="00FE39EB"/>
    <w:rPr>
      <w:rFonts w:ascii="Times New Roman" w:hAnsi="Times New Roman" w:cs="Times New Roman" w:hint="default"/>
      <w:b/>
      <w:bCs/>
      <w:sz w:val="18"/>
      <w:szCs w:val="18"/>
    </w:rPr>
  </w:style>
  <w:style w:type="paragraph" w:customStyle="1" w:styleId="c25">
    <w:name w:val="c25"/>
    <w:basedOn w:val="a0"/>
    <w:rsid w:val="00FE39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 Style22"/>
    <w:uiPriority w:val="99"/>
    <w:rsid w:val="00FE39EB"/>
    <w:rPr>
      <w:rFonts w:ascii="Times New Roman" w:hAnsi="Times New Roman" w:cs="Times New Roman"/>
      <w:b/>
      <w:bCs/>
      <w:sz w:val="26"/>
      <w:szCs w:val="26"/>
    </w:rPr>
  </w:style>
  <w:style w:type="character" w:customStyle="1" w:styleId="c3">
    <w:name w:val="c3"/>
    <w:basedOn w:val="a1"/>
    <w:rsid w:val="00FE39EB"/>
  </w:style>
  <w:style w:type="character" w:customStyle="1" w:styleId="c8">
    <w:name w:val="c8"/>
    <w:basedOn w:val="a1"/>
    <w:rsid w:val="00FE39EB"/>
  </w:style>
  <w:style w:type="paragraph" w:customStyle="1" w:styleId="c20">
    <w:name w:val="c20"/>
    <w:basedOn w:val="a0"/>
    <w:rsid w:val="00FE39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1"/>
    <w:rsid w:val="00FE39EB"/>
  </w:style>
  <w:style w:type="character" w:customStyle="1" w:styleId="2f1">
    <w:name w:val="Основной текст (2)_"/>
    <w:link w:val="212"/>
    <w:uiPriority w:val="99"/>
    <w:rsid w:val="00FE39EB"/>
    <w:rPr>
      <w:rFonts w:ascii="Times New Roman" w:eastAsia="Times New Roman" w:hAnsi="Times New Roman" w:cs="Times New Roman"/>
      <w:shd w:val="clear" w:color="auto" w:fill="FFFFFF"/>
    </w:rPr>
  </w:style>
  <w:style w:type="character" w:customStyle="1" w:styleId="2f">
    <w:name w:val="Заголовок №2_"/>
    <w:link w:val="2e"/>
    <w:rsid w:val="00FE39EB"/>
    <w:rPr>
      <w:rFonts w:ascii="Times New Roman" w:eastAsia="Times New Roman" w:hAnsi="Times New Roman" w:cs="Times New Roman"/>
      <w:sz w:val="28"/>
      <w:szCs w:val="28"/>
      <w:shd w:val="clear" w:color="auto" w:fill="FFFFFF"/>
      <w:lang w:eastAsia="zh-CN"/>
    </w:rPr>
  </w:style>
  <w:style w:type="character" w:customStyle="1" w:styleId="48">
    <w:name w:val="Основной текст (4)_"/>
    <w:link w:val="47"/>
    <w:rsid w:val="00FE39EB"/>
    <w:rPr>
      <w:rFonts w:ascii="Times New Roman" w:eastAsia="Times New Roman" w:hAnsi="Times New Roman" w:cs="Times New Roman"/>
      <w:b/>
      <w:bCs/>
      <w:sz w:val="20"/>
      <w:szCs w:val="20"/>
      <w:shd w:val="clear" w:color="auto" w:fill="FFFFFF"/>
      <w:lang w:eastAsia="zh-CN"/>
    </w:rPr>
  </w:style>
  <w:style w:type="character" w:customStyle="1" w:styleId="53">
    <w:name w:val="Основной текст (5)_"/>
    <w:link w:val="52"/>
    <w:rsid w:val="00FE39EB"/>
    <w:rPr>
      <w:rFonts w:ascii="Century Schoolbook" w:eastAsia="Century Schoolbook" w:hAnsi="Century Schoolbook" w:cs="Times New Roman"/>
      <w:sz w:val="8"/>
      <w:szCs w:val="8"/>
      <w:shd w:val="clear" w:color="auto" w:fill="FFFFFF"/>
      <w:lang w:eastAsia="zh-CN"/>
    </w:rPr>
  </w:style>
  <w:style w:type="character" w:customStyle="1" w:styleId="64">
    <w:name w:val="Основной текст (6)_"/>
    <w:link w:val="63"/>
    <w:rsid w:val="00FE39EB"/>
    <w:rPr>
      <w:rFonts w:ascii="Times New Roman" w:eastAsia="Times New Roman" w:hAnsi="Times New Roman" w:cs="Times New Roman"/>
      <w:sz w:val="9"/>
      <w:szCs w:val="9"/>
      <w:shd w:val="clear" w:color="auto" w:fill="FFFFFF"/>
      <w:lang w:eastAsia="zh-CN"/>
    </w:rPr>
  </w:style>
  <w:style w:type="character" w:customStyle="1" w:styleId="1f7">
    <w:name w:val="Заголовок №1_"/>
    <w:link w:val="1f6"/>
    <w:rsid w:val="00FE39EB"/>
    <w:rPr>
      <w:rFonts w:ascii="Times New Roman" w:eastAsia="Times New Roman" w:hAnsi="Times New Roman" w:cs="Times New Roman"/>
      <w:b/>
      <w:bCs/>
      <w:sz w:val="28"/>
      <w:szCs w:val="28"/>
      <w:shd w:val="clear" w:color="auto" w:fill="FFFFFF"/>
      <w:lang w:eastAsia="zh-CN"/>
    </w:rPr>
  </w:style>
  <w:style w:type="character" w:customStyle="1" w:styleId="73">
    <w:name w:val="Основной текст (7)_"/>
    <w:link w:val="72"/>
    <w:rsid w:val="00FE39EB"/>
    <w:rPr>
      <w:rFonts w:ascii="Century Schoolbook" w:eastAsia="Century Schoolbook" w:hAnsi="Century Schoolbook" w:cs="Times New Roman"/>
      <w:sz w:val="8"/>
      <w:szCs w:val="8"/>
      <w:shd w:val="clear" w:color="auto" w:fill="FFFFFF"/>
      <w:lang w:eastAsia="zh-CN"/>
    </w:rPr>
  </w:style>
  <w:style w:type="character" w:customStyle="1" w:styleId="2f2">
    <w:name w:val="Основной текст (2) + Полужирный"/>
    <w:rsid w:val="00FE39E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f8">
    <w:name w:val="Верхний колонтитул Знак1"/>
    <w:locked/>
    <w:rsid w:val="00FE39EB"/>
    <w:rPr>
      <w:rFonts w:ascii="Calibri" w:eastAsia="Times New Roman" w:hAnsi="Calibri" w:cs="Calibri"/>
      <w:sz w:val="24"/>
      <w:szCs w:val="24"/>
    </w:rPr>
  </w:style>
  <w:style w:type="character" w:customStyle="1" w:styleId="100">
    <w:name w:val="Основной текст (10)_"/>
    <w:link w:val="101"/>
    <w:uiPriority w:val="99"/>
    <w:rsid w:val="00FE39EB"/>
    <w:rPr>
      <w:rFonts w:ascii="Microsoft Sans Serif" w:hAnsi="Microsoft Sans Serif" w:cs="Microsoft Sans Serif"/>
      <w:sz w:val="32"/>
      <w:szCs w:val="32"/>
      <w:shd w:val="clear" w:color="auto" w:fill="FFFFFF"/>
    </w:rPr>
  </w:style>
  <w:style w:type="character" w:customStyle="1" w:styleId="102">
    <w:name w:val="Основной текст (10)"/>
    <w:uiPriority w:val="99"/>
    <w:rsid w:val="00FE39EB"/>
    <w:rPr>
      <w:rFonts w:ascii="Microsoft Sans Serif" w:hAnsi="Microsoft Sans Serif" w:cs="Microsoft Sans Serif"/>
      <w:sz w:val="32"/>
      <w:szCs w:val="32"/>
      <w:shd w:val="clear" w:color="auto" w:fill="FFFFFF"/>
    </w:rPr>
  </w:style>
  <w:style w:type="character" w:customStyle="1" w:styleId="1010pt">
    <w:name w:val="Основной текст (10) + 10 pt"/>
    <w:aliases w:val="Полужирный"/>
    <w:uiPriority w:val="99"/>
    <w:rsid w:val="00FE39EB"/>
    <w:rPr>
      <w:rFonts w:ascii="Microsoft Sans Serif" w:hAnsi="Microsoft Sans Serif" w:cs="Microsoft Sans Serif"/>
      <w:b/>
      <w:bCs/>
      <w:sz w:val="20"/>
      <w:szCs w:val="20"/>
      <w:shd w:val="clear" w:color="auto" w:fill="FFFFFF"/>
    </w:rPr>
  </w:style>
  <w:style w:type="character" w:customStyle="1" w:styleId="111">
    <w:name w:val="Основной текст (11)_"/>
    <w:link w:val="1110"/>
    <w:uiPriority w:val="99"/>
    <w:rsid w:val="00FE39EB"/>
    <w:rPr>
      <w:rFonts w:ascii="Microsoft Sans Serif" w:hAnsi="Microsoft Sans Serif" w:cs="Microsoft Sans Serif"/>
      <w:sz w:val="14"/>
      <w:szCs w:val="14"/>
      <w:shd w:val="clear" w:color="auto" w:fill="FFFFFF"/>
    </w:rPr>
  </w:style>
  <w:style w:type="character" w:customStyle="1" w:styleId="112">
    <w:name w:val="Основной текст (11)"/>
    <w:uiPriority w:val="99"/>
    <w:rsid w:val="00FE39EB"/>
    <w:rPr>
      <w:rFonts w:ascii="Microsoft Sans Serif" w:hAnsi="Microsoft Sans Serif" w:cs="Microsoft Sans Serif"/>
      <w:sz w:val="14"/>
      <w:szCs w:val="14"/>
      <w:shd w:val="clear" w:color="auto" w:fill="FFFFFF"/>
    </w:rPr>
  </w:style>
  <w:style w:type="paragraph" w:customStyle="1" w:styleId="101">
    <w:name w:val="Основной текст (10)1"/>
    <w:basedOn w:val="a0"/>
    <w:link w:val="100"/>
    <w:uiPriority w:val="99"/>
    <w:rsid w:val="00FE39EB"/>
    <w:pPr>
      <w:widowControl w:val="0"/>
      <w:shd w:val="clear" w:color="auto" w:fill="FFFFFF"/>
      <w:spacing w:after="0" w:line="206" w:lineRule="exact"/>
      <w:ind w:hanging="540"/>
      <w:jc w:val="both"/>
    </w:pPr>
    <w:rPr>
      <w:rFonts w:ascii="Microsoft Sans Serif" w:eastAsiaTheme="minorHAnsi" w:hAnsi="Microsoft Sans Serif" w:cs="Microsoft Sans Serif"/>
      <w:sz w:val="32"/>
      <w:szCs w:val="32"/>
      <w:lang w:eastAsia="en-US"/>
    </w:rPr>
  </w:style>
  <w:style w:type="paragraph" w:customStyle="1" w:styleId="1110">
    <w:name w:val="Основной текст (11)1"/>
    <w:basedOn w:val="a0"/>
    <w:link w:val="111"/>
    <w:uiPriority w:val="99"/>
    <w:rsid w:val="00FE39EB"/>
    <w:pPr>
      <w:widowControl w:val="0"/>
      <w:shd w:val="clear" w:color="auto" w:fill="FFFFFF"/>
      <w:spacing w:after="0" w:line="163" w:lineRule="exact"/>
      <w:jc w:val="both"/>
    </w:pPr>
    <w:rPr>
      <w:rFonts w:ascii="Microsoft Sans Serif" w:eastAsiaTheme="minorHAnsi" w:hAnsi="Microsoft Sans Serif" w:cs="Microsoft Sans Serif"/>
      <w:sz w:val="14"/>
      <w:szCs w:val="14"/>
      <w:lang w:eastAsia="en-US"/>
    </w:rPr>
  </w:style>
  <w:style w:type="paragraph" w:customStyle="1" w:styleId="212">
    <w:name w:val="Основной текст (2)1"/>
    <w:basedOn w:val="a0"/>
    <w:link w:val="2f1"/>
    <w:uiPriority w:val="99"/>
    <w:rsid w:val="00FE39EB"/>
    <w:pPr>
      <w:widowControl w:val="0"/>
      <w:shd w:val="clear" w:color="auto" w:fill="FFFFFF"/>
      <w:spacing w:after="540" w:line="192" w:lineRule="exact"/>
      <w:ind w:hanging="500"/>
    </w:pPr>
    <w:rPr>
      <w:rFonts w:ascii="Times New Roman" w:eastAsia="Times New Roman" w:hAnsi="Times New Roman" w:cs="Times New Roman"/>
      <w:lang w:eastAsia="en-US"/>
    </w:rPr>
  </w:style>
  <w:style w:type="character" w:customStyle="1" w:styleId="54">
    <w:name w:val="Заголовок №5"/>
    <w:rsid w:val="00FE39EB"/>
    <w:rPr>
      <w:rFonts w:ascii="Arial" w:eastAsia="Arial" w:hAnsi="Arial" w:cs="Arial"/>
      <w:b/>
      <w:bCs/>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22pt1">
    <w:name w:val="Основной текст (2) + Интервал 2 pt1"/>
    <w:uiPriority w:val="99"/>
    <w:rsid w:val="00FE39EB"/>
    <w:rPr>
      <w:rFonts w:ascii="Times New Roman" w:eastAsia="Times New Roman" w:hAnsi="Times New Roman" w:cs="Times New Roman"/>
      <w:b w:val="0"/>
      <w:bCs w:val="0"/>
      <w:i w:val="0"/>
      <w:iCs w:val="0"/>
      <w:smallCaps w:val="0"/>
      <w:strike w:val="0"/>
      <w:spacing w:val="40"/>
      <w:sz w:val="21"/>
      <w:szCs w:val="21"/>
      <w:u w:val="none"/>
      <w:shd w:val="clear" w:color="auto" w:fill="FFFFFF"/>
    </w:rPr>
  </w:style>
  <w:style w:type="paragraph" w:customStyle="1" w:styleId="c6">
    <w:name w:val="c6"/>
    <w:basedOn w:val="a0"/>
    <w:rsid w:val="00FE39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1"/>
    <w:rsid w:val="00FE39EB"/>
  </w:style>
  <w:style w:type="character" w:customStyle="1" w:styleId="c2">
    <w:name w:val="c2"/>
    <w:basedOn w:val="a1"/>
    <w:rsid w:val="00FE39EB"/>
  </w:style>
  <w:style w:type="paragraph" w:customStyle="1" w:styleId="c16">
    <w:name w:val="c16"/>
    <w:basedOn w:val="a0"/>
    <w:rsid w:val="00FE39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c23">
    <w:name w:val="c14 c23"/>
    <w:basedOn w:val="a1"/>
    <w:rsid w:val="00FE39EB"/>
  </w:style>
  <w:style w:type="table" w:customStyle="1" w:styleId="1f9">
    <w:name w:val="Сетка таблицы1"/>
    <w:basedOn w:val="a2"/>
    <w:uiPriority w:val="59"/>
    <w:rsid w:val="00FE39E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9">
    <w:name w:val="Нормальный (таблица)"/>
    <w:basedOn w:val="a0"/>
    <w:next w:val="a0"/>
    <w:uiPriority w:val="99"/>
    <w:rsid w:val="00FE39EB"/>
    <w:pPr>
      <w:widowControl w:val="0"/>
      <w:autoSpaceDE w:val="0"/>
      <w:autoSpaceDN w:val="0"/>
      <w:adjustRightInd w:val="0"/>
      <w:spacing w:after="0" w:line="240" w:lineRule="auto"/>
      <w:jc w:val="both"/>
    </w:pPr>
    <w:rPr>
      <w:rFonts w:ascii="Arial" w:eastAsia="Times New Roman" w:hAnsi="Arial" w:cs="Arial"/>
      <w:sz w:val="20"/>
      <w:szCs w:val="20"/>
    </w:rPr>
  </w:style>
  <w:style w:type="paragraph" w:customStyle="1" w:styleId="afffffa">
    <w:name w:val="Центрированный (таблица)"/>
    <w:basedOn w:val="afffff9"/>
    <w:next w:val="a0"/>
    <w:uiPriority w:val="99"/>
    <w:rsid w:val="00FE39EB"/>
    <w:pPr>
      <w:jc w:val="center"/>
    </w:pPr>
  </w:style>
  <w:style w:type="paragraph" w:customStyle="1" w:styleId="afffffb">
    <w:name w:val="Основной (Основной Текст)"/>
    <w:basedOn w:val="a0"/>
    <w:uiPriority w:val="99"/>
    <w:rsid w:val="00FE39EB"/>
    <w:pPr>
      <w:widowControl w:val="0"/>
      <w:autoSpaceDE w:val="0"/>
      <w:autoSpaceDN w:val="0"/>
      <w:adjustRightInd w:val="0"/>
      <w:spacing w:after="0" w:line="238" w:lineRule="atLeast"/>
      <w:ind w:firstLine="227"/>
      <w:jc w:val="both"/>
      <w:textAlignment w:val="center"/>
    </w:pPr>
    <w:rPr>
      <w:rFonts w:ascii="SchoolBookSanPin" w:eastAsia="Times New Roman" w:hAnsi="SchoolBookSanPin" w:cs="SchoolBookSanPin"/>
      <w:color w:val="000000"/>
      <w:sz w:val="20"/>
      <w:szCs w:val="20"/>
    </w:rPr>
  </w:style>
  <w:style w:type="paragraph" w:customStyle="1" w:styleId="ParaAttribute38">
    <w:name w:val="ParaAttribute38"/>
    <w:rsid w:val="00FE39EB"/>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FE39EB"/>
    <w:rPr>
      <w:rFonts w:ascii="Times New Roman" w:eastAsia="Times New Roman"/>
      <w:i/>
      <w:sz w:val="28"/>
    </w:rPr>
  </w:style>
  <w:style w:type="character" w:customStyle="1" w:styleId="CharAttribute526">
    <w:name w:val="CharAttribute526"/>
    <w:rsid w:val="00FE39EB"/>
    <w:rPr>
      <w:rFonts w:ascii="Times New Roman" w:eastAsia="Times New Roman"/>
      <w:sz w:val="28"/>
    </w:rPr>
  </w:style>
  <w:style w:type="paragraph" w:customStyle="1" w:styleId="113">
    <w:name w:val="Заголовок 11"/>
    <w:basedOn w:val="a0"/>
    <w:uiPriority w:val="1"/>
    <w:qFormat/>
    <w:rsid w:val="00FE39EB"/>
    <w:pPr>
      <w:widowControl w:val="0"/>
      <w:autoSpaceDE w:val="0"/>
      <w:autoSpaceDN w:val="0"/>
      <w:spacing w:after="0" w:line="275" w:lineRule="exact"/>
      <w:ind w:left="300"/>
      <w:jc w:val="both"/>
      <w:outlineLvl w:val="1"/>
    </w:pPr>
    <w:rPr>
      <w:rFonts w:ascii="Times New Roman" w:eastAsia="Times New Roman" w:hAnsi="Times New Roman" w:cs="Times New Roman"/>
      <w:b/>
      <w:bCs/>
      <w:sz w:val="24"/>
      <w:szCs w:val="24"/>
      <w:lang w:eastAsia="en-US"/>
    </w:rPr>
  </w:style>
  <w:style w:type="paragraph" w:customStyle="1" w:styleId="afffffc">
    <w:name w:val="Замещаемый текст"/>
    <w:basedOn w:val="affff3"/>
    <w:link w:val="afffffd"/>
    <w:autoRedefine/>
    <w:qFormat/>
    <w:rsid w:val="00FE39EB"/>
    <w:pPr>
      <w:ind w:firstLine="709"/>
    </w:pPr>
    <w:rPr>
      <w:rFonts w:eastAsia="Times New Roman"/>
      <w:color w:val="A6A6A6"/>
      <w:sz w:val="20"/>
      <w:szCs w:val="22"/>
    </w:rPr>
  </w:style>
  <w:style w:type="character" w:customStyle="1" w:styleId="afffffd">
    <w:name w:val="Замещаемый текст Знак"/>
    <w:link w:val="afffffc"/>
    <w:rsid w:val="00FE39EB"/>
    <w:rPr>
      <w:rFonts w:ascii="Times New Roman" w:eastAsia="Times New Roman" w:hAnsi="Times New Roman" w:cs="Times New Roman"/>
      <w:color w:val="A6A6A6"/>
      <w:sz w:val="20"/>
    </w:rPr>
  </w:style>
  <w:style w:type="character" w:customStyle="1" w:styleId="CharAttribute485">
    <w:name w:val="CharAttribute485"/>
    <w:uiPriority w:val="99"/>
    <w:rsid w:val="00FE39EB"/>
    <w:rPr>
      <w:rFonts w:ascii="Times New Roman" w:eastAsia="Times New Roman"/>
      <w:i/>
      <w:sz w:val="22"/>
    </w:rPr>
  </w:style>
  <w:style w:type="character" w:customStyle="1" w:styleId="12">
    <w:name w:val="Оглавление 1 Знак"/>
    <w:basedOn w:val="a1"/>
    <w:link w:val="11"/>
    <w:uiPriority w:val="39"/>
    <w:rsid w:val="00FE39EB"/>
    <w:rPr>
      <w:rFonts w:ascii="Times New Roman" w:eastAsia="Times New Roman" w:hAnsi="Times New Roman" w:cs="Times New Roman"/>
      <w:noProof/>
      <w:sz w:val="24"/>
      <w:szCs w:val="24"/>
      <w:shd w:val="clear" w:color="auto" w:fill="FFFFFF" w:themeFill="background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header" w:uiPriority="0"/>
    <w:lsdException w:name="index heading" w:uiPriority="0" w:qFormat="1"/>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514A"/>
    <w:rPr>
      <w:rFonts w:eastAsiaTheme="minorEastAsia"/>
      <w:lang w:eastAsia="ru-RU"/>
    </w:rPr>
  </w:style>
  <w:style w:type="paragraph" w:styleId="1">
    <w:name w:val="heading 1"/>
    <w:basedOn w:val="a0"/>
    <w:next w:val="a0"/>
    <w:link w:val="10"/>
    <w:qFormat/>
    <w:rsid w:val="00E941FB"/>
    <w:pPr>
      <w:keepNext/>
      <w:spacing w:before="240" w:after="60" w:line="240" w:lineRule="auto"/>
      <w:ind w:firstLine="709"/>
      <w:contextualSpacing/>
      <w:jc w:val="both"/>
      <w:outlineLvl w:val="0"/>
    </w:pPr>
    <w:rPr>
      <w:rFonts w:ascii="Cambria" w:eastAsia="Times New Roman" w:hAnsi="Cambria" w:cs="Times New Roman"/>
      <w:b/>
      <w:bCs/>
      <w:kern w:val="32"/>
      <w:sz w:val="32"/>
      <w:szCs w:val="32"/>
      <w:lang w:eastAsia="en-US"/>
    </w:rPr>
  </w:style>
  <w:style w:type="paragraph" w:styleId="2">
    <w:name w:val="heading 2"/>
    <w:basedOn w:val="a0"/>
    <w:next w:val="a0"/>
    <w:link w:val="20"/>
    <w:qFormat/>
    <w:rsid w:val="005668BA"/>
    <w:pPr>
      <w:keepNext/>
      <w:spacing w:before="240" w:after="60" w:line="240" w:lineRule="auto"/>
      <w:ind w:firstLine="709"/>
      <w:contextualSpacing/>
      <w:jc w:val="both"/>
      <w:outlineLvl w:val="1"/>
    </w:pPr>
    <w:rPr>
      <w:rFonts w:ascii="Calibri" w:eastAsia="MS Gothic" w:hAnsi="Calibri" w:cs="Times New Roman"/>
      <w:b/>
      <w:bCs/>
      <w:i/>
      <w:iCs/>
      <w:sz w:val="28"/>
      <w:szCs w:val="28"/>
      <w:lang w:eastAsia="en-US"/>
    </w:rPr>
  </w:style>
  <w:style w:type="paragraph" w:styleId="3">
    <w:name w:val="heading 3"/>
    <w:basedOn w:val="a0"/>
    <w:next w:val="a0"/>
    <w:link w:val="30"/>
    <w:qFormat/>
    <w:rsid w:val="005668BA"/>
    <w:pPr>
      <w:keepNext/>
      <w:spacing w:before="240" w:after="60" w:line="240" w:lineRule="auto"/>
      <w:ind w:firstLine="709"/>
      <w:contextualSpacing/>
      <w:jc w:val="center"/>
      <w:outlineLvl w:val="2"/>
    </w:pPr>
    <w:rPr>
      <w:rFonts w:ascii="Times New Roman" w:eastAsia="Times New Roman" w:hAnsi="Times New Roman" w:cs="Times New Roman"/>
      <w:b/>
      <w:bCs/>
      <w:sz w:val="28"/>
      <w:szCs w:val="28"/>
      <w:lang w:eastAsia="en-US"/>
    </w:rPr>
  </w:style>
  <w:style w:type="paragraph" w:styleId="4">
    <w:name w:val="heading 4"/>
    <w:basedOn w:val="a0"/>
    <w:link w:val="40"/>
    <w:qFormat/>
    <w:rsid w:val="005668BA"/>
    <w:pPr>
      <w:spacing w:before="100" w:beforeAutospacing="1" w:after="100" w:afterAutospacing="1" w:line="240" w:lineRule="auto"/>
      <w:ind w:firstLine="709"/>
      <w:contextualSpacing/>
      <w:jc w:val="both"/>
      <w:outlineLvl w:val="3"/>
    </w:pPr>
    <w:rPr>
      <w:rFonts w:ascii="Times New Roman" w:eastAsia="Times New Roman" w:hAnsi="Times New Roman" w:cs="Times New Roman"/>
      <w:b/>
      <w:bCs/>
      <w:sz w:val="24"/>
      <w:szCs w:val="24"/>
    </w:rPr>
  </w:style>
  <w:style w:type="paragraph" w:styleId="5">
    <w:name w:val="heading 5"/>
    <w:basedOn w:val="a0"/>
    <w:next w:val="a0"/>
    <w:link w:val="50"/>
    <w:qFormat/>
    <w:rsid w:val="005668BA"/>
    <w:pPr>
      <w:keepNext/>
      <w:spacing w:after="0" w:line="240" w:lineRule="auto"/>
      <w:ind w:firstLine="709"/>
      <w:contextualSpacing/>
      <w:jc w:val="both"/>
      <w:outlineLvl w:val="4"/>
    </w:pPr>
    <w:rPr>
      <w:rFonts w:ascii="Times New Roman" w:eastAsia="Times New Roman" w:hAnsi="Times New Roman" w:cs="Times New Roman"/>
      <w:b/>
      <w:smallCaps/>
      <w:sz w:val="24"/>
      <w:szCs w:val="28"/>
    </w:rPr>
  </w:style>
  <w:style w:type="paragraph" w:styleId="6">
    <w:name w:val="heading 6"/>
    <w:basedOn w:val="a0"/>
    <w:next w:val="a0"/>
    <w:link w:val="60"/>
    <w:qFormat/>
    <w:rsid w:val="005668BA"/>
    <w:pPr>
      <w:keepNext/>
      <w:spacing w:after="0" w:line="240" w:lineRule="auto"/>
      <w:ind w:firstLine="709"/>
      <w:contextualSpacing/>
      <w:jc w:val="both"/>
      <w:outlineLvl w:val="5"/>
    </w:pPr>
    <w:rPr>
      <w:rFonts w:ascii="Times New Roman" w:eastAsia="Times New Roman" w:hAnsi="Times New Roman" w:cs="Times New Roman"/>
      <w:sz w:val="24"/>
      <w:szCs w:val="24"/>
      <w:u w:val="single"/>
    </w:rPr>
  </w:style>
  <w:style w:type="paragraph" w:styleId="7">
    <w:name w:val="heading 7"/>
    <w:basedOn w:val="a0"/>
    <w:next w:val="a0"/>
    <w:link w:val="70"/>
    <w:qFormat/>
    <w:rsid w:val="005668BA"/>
    <w:pPr>
      <w:keepNext/>
      <w:spacing w:after="120" w:line="192" w:lineRule="auto"/>
      <w:ind w:firstLine="709"/>
      <w:contextualSpacing/>
      <w:jc w:val="both"/>
      <w:outlineLvl w:val="6"/>
    </w:pPr>
    <w:rPr>
      <w:rFonts w:ascii="Times New Roman" w:eastAsia="Times New Roman" w:hAnsi="Times New Roman" w:cs="Times New Roman"/>
      <w:bCs/>
      <w:sz w:val="24"/>
      <w:szCs w:val="24"/>
      <w:u w:val="single"/>
    </w:rPr>
  </w:style>
  <w:style w:type="paragraph" w:styleId="8">
    <w:name w:val="heading 8"/>
    <w:basedOn w:val="a0"/>
    <w:next w:val="a0"/>
    <w:link w:val="80"/>
    <w:qFormat/>
    <w:rsid w:val="005668BA"/>
    <w:pPr>
      <w:keepNext/>
      <w:spacing w:after="0" w:line="240" w:lineRule="auto"/>
      <w:ind w:firstLine="709"/>
      <w:contextualSpacing/>
      <w:jc w:val="right"/>
      <w:outlineLvl w:val="7"/>
    </w:pPr>
    <w:rPr>
      <w:rFonts w:ascii="Arial" w:eastAsia="Times New Roman" w:hAnsi="Arial" w:cs="Arial"/>
      <w:b/>
      <w:smallCaps/>
      <w:sz w:val="32"/>
      <w:szCs w:val="32"/>
    </w:rPr>
  </w:style>
  <w:style w:type="paragraph" w:styleId="9">
    <w:name w:val="heading 9"/>
    <w:basedOn w:val="a0"/>
    <w:next w:val="a0"/>
    <w:link w:val="90"/>
    <w:qFormat/>
    <w:rsid w:val="005668BA"/>
    <w:pPr>
      <w:keepNext/>
      <w:spacing w:after="0" w:line="240" w:lineRule="auto"/>
      <w:ind w:firstLine="709"/>
      <w:contextualSpacing/>
      <w:jc w:val="both"/>
      <w:outlineLvl w:val="8"/>
    </w:pPr>
    <w:rPr>
      <w:rFonts w:ascii="Times New Roman" w:eastAsia="Times New Roman" w:hAnsi="Times New Roman" w:cs="Times New Roman"/>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33514A"/>
    <w:rPr>
      <w:color w:val="0000FF"/>
      <w:u w:val="single"/>
    </w:rPr>
  </w:style>
  <w:style w:type="paragraph" w:styleId="11">
    <w:name w:val="toc 1"/>
    <w:basedOn w:val="a0"/>
    <w:next w:val="a0"/>
    <w:autoRedefine/>
    <w:uiPriority w:val="39"/>
    <w:rsid w:val="0033514A"/>
    <w:pPr>
      <w:shd w:val="clear" w:color="auto" w:fill="FFFFFF" w:themeFill="background1"/>
      <w:tabs>
        <w:tab w:val="right" w:leader="dot" w:pos="9911"/>
      </w:tabs>
      <w:spacing w:after="240"/>
      <w:jc w:val="both"/>
    </w:pPr>
    <w:rPr>
      <w:rFonts w:ascii="Times New Roman" w:eastAsia="Times New Roman" w:hAnsi="Times New Roman" w:cs="Times New Roman"/>
      <w:noProof/>
      <w:sz w:val="24"/>
      <w:szCs w:val="24"/>
      <w:lang w:val="en-US" w:eastAsia="en-US"/>
    </w:rPr>
  </w:style>
  <w:style w:type="character" w:customStyle="1" w:styleId="Zag11">
    <w:name w:val="Zag_11"/>
    <w:uiPriority w:val="99"/>
    <w:qFormat/>
    <w:rsid w:val="0033514A"/>
  </w:style>
  <w:style w:type="paragraph" w:styleId="a5">
    <w:name w:val="List Paragraph"/>
    <w:basedOn w:val="a0"/>
    <w:link w:val="a6"/>
    <w:uiPriority w:val="34"/>
    <w:qFormat/>
    <w:rsid w:val="0033514A"/>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rPr>
  </w:style>
  <w:style w:type="character" w:customStyle="1" w:styleId="a6">
    <w:name w:val="Абзац списка Знак"/>
    <w:link w:val="a5"/>
    <w:uiPriority w:val="34"/>
    <w:locked/>
    <w:rsid w:val="0033514A"/>
    <w:rPr>
      <w:rFonts w:ascii="Times New Roman" w:eastAsia="Times New Roman" w:hAnsi="Times New Roman" w:cs="Times New Roman"/>
      <w:sz w:val="24"/>
      <w:szCs w:val="24"/>
      <w:lang w:val="en-US" w:eastAsia="ru-RU"/>
    </w:rPr>
  </w:style>
  <w:style w:type="paragraph" w:customStyle="1" w:styleId="a7">
    <w:name w:val="Основной"/>
    <w:basedOn w:val="a0"/>
    <w:link w:val="a8"/>
    <w:qFormat/>
    <w:rsid w:val="0033514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8">
    <w:name w:val="Основной Знак"/>
    <w:link w:val="a7"/>
    <w:rsid w:val="0033514A"/>
    <w:rPr>
      <w:rFonts w:ascii="NewtonCSanPin" w:eastAsia="Times New Roman" w:hAnsi="NewtonCSanPin" w:cs="NewtonCSanPin"/>
      <w:color w:val="000000"/>
      <w:sz w:val="21"/>
      <w:szCs w:val="21"/>
      <w:lang w:eastAsia="ru-RU"/>
    </w:rPr>
  </w:style>
  <w:style w:type="paragraph" w:customStyle="1" w:styleId="14TexstOSNOVA1012">
    <w:name w:val="14TexstOSNOVA_10/12"/>
    <w:basedOn w:val="a0"/>
    <w:rsid w:val="0033514A"/>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rPr>
  </w:style>
  <w:style w:type="paragraph" w:customStyle="1" w:styleId="p4">
    <w:name w:val="p4"/>
    <w:basedOn w:val="a0"/>
    <w:rsid w:val="0033514A"/>
    <w:pPr>
      <w:spacing w:before="100" w:beforeAutospacing="1" w:after="100" w:afterAutospacing="1" w:line="240" w:lineRule="auto"/>
    </w:pPr>
    <w:rPr>
      <w:rFonts w:ascii="Times New Roman" w:eastAsia="Calibri" w:hAnsi="Times New Roman" w:cs="Times New Roman"/>
      <w:sz w:val="24"/>
      <w:szCs w:val="24"/>
    </w:rPr>
  </w:style>
  <w:style w:type="character" w:styleId="a9">
    <w:name w:val="footnote reference"/>
    <w:rsid w:val="0033514A"/>
    <w:rPr>
      <w:rFonts w:cs="Times New Roman"/>
      <w:vertAlign w:val="superscript"/>
    </w:rPr>
  </w:style>
  <w:style w:type="paragraph" w:styleId="aa">
    <w:name w:val="Normal (Web)"/>
    <w:aliases w:val="Normal (Web) Char"/>
    <w:basedOn w:val="a0"/>
    <w:link w:val="ab"/>
    <w:uiPriority w:val="99"/>
    <w:qFormat/>
    <w:rsid w:val="0033514A"/>
    <w:pPr>
      <w:autoSpaceDE w:val="0"/>
      <w:autoSpaceDN w:val="0"/>
      <w:adjustRightInd w:val="0"/>
      <w:spacing w:before="130" w:after="130" w:line="360" w:lineRule="auto"/>
    </w:pPr>
    <w:rPr>
      <w:rFonts w:ascii="Times New Roman" w:eastAsia="Calibri" w:hAnsi="Times New Roman" w:cs="Times New Roman"/>
      <w:sz w:val="24"/>
      <w:szCs w:val="24"/>
    </w:rPr>
  </w:style>
  <w:style w:type="character" w:customStyle="1" w:styleId="ab">
    <w:name w:val="Обычный (веб) Знак"/>
    <w:aliases w:val="Normal (Web) Char Знак"/>
    <w:link w:val="aa"/>
    <w:uiPriority w:val="99"/>
    <w:rsid w:val="0033514A"/>
    <w:rPr>
      <w:rFonts w:ascii="Times New Roman" w:eastAsia="Calibri" w:hAnsi="Times New Roman" w:cs="Times New Roman"/>
      <w:sz w:val="24"/>
      <w:szCs w:val="24"/>
      <w:lang w:eastAsia="ru-RU"/>
    </w:rPr>
  </w:style>
  <w:style w:type="character" w:customStyle="1" w:styleId="ac">
    <w:name w:val="Символ сноски"/>
    <w:rsid w:val="0033514A"/>
    <w:rPr>
      <w:vertAlign w:val="superscript"/>
    </w:rPr>
  </w:style>
  <w:style w:type="character" w:customStyle="1" w:styleId="13">
    <w:name w:val="Знак сноски1"/>
    <w:rsid w:val="0033514A"/>
    <w:rPr>
      <w:vertAlign w:val="superscript"/>
    </w:rPr>
  </w:style>
  <w:style w:type="paragraph" w:styleId="ad">
    <w:name w:val="footnote text"/>
    <w:aliases w:val="Знак,Основной текст с отступом1,Основной текст с отступом11,F1"/>
    <w:basedOn w:val="a0"/>
    <w:link w:val="ae"/>
    <w:rsid w:val="0033514A"/>
    <w:pPr>
      <w:spacing w:after="0" w:line="240" w:lineRule="auto"/>
    </w:pPr>
    <w:rPr>
      <w:rFonts w:ascii="Times New Roman" w:eastAsia="Times New Roman" w:hAnsi="Times New Roman" w:cs="Times New Roman"/>
      <w:sz w:val="24"/>
      <w:szCs w:val="20"/>
    </w:rPr>
  </w:style>
  <w:style w:type="character" w:customStyle="1" w:styleId="ae">
    <w:name w:val="Текст сноски Знак"/>
    <w:aliases w:val="Знак Знак,Основной текст с отступом1 Знак,Основной текст с отступом11 Знак,F1 Знак"/>
    <w:basedOn w:val="a1"/>
    <w:link w:val="ad"/>
    <w:rsid w:val="0033514A"/>
    <w:rPr>
      <w:rFonts w:ascii="Times New Roman" w:eastAsia="Times New Roman" w:hAnsi="Times New Roman" w:cs="Times New Roman"/>
      <w:sz w:val="24"/>
      <w:szCs w:val="20"/>
      <w:lang w:eastAsia="ru-RU"/>
    </w:rPr>
  </w:style>
  <w:style w:type="paragraph" w:customStyle="1" w:styleId="Default">
    <w:name w:val="Default"/>
    <w:rsid w:val="00E941F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
    <w:name w:val="Буллит"/>
    <w:basedOn w:val="a0"/>
    <w:link w:val="af0"/>
    <w:qFormat/>
    <w:rsid w:val="00E941FB"/>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rPr>
  </w:style>
  <w:style w:type="character" w:customStyle="1" w:styleId="af0">
    <w:name w:val="Буллит Знак"/>
    <w:basedOn w:val="a1"/>
    <w:link w:val="af"/>
    <w:rsid w:val="00E941FB"/>
    <w:rPr>
      <w:rFonts w:ascii="NewtonCSanPin" w:eastAsia="Times New Roman" w:hAnsi="NewtonCSanPin" w:cs="Times New Roman"/>
      <w:color w:val="000000"/>
      <w:sz w:val="21"/>
      <w:szCs w:val="21"/>
      <w:lang w:eastAsia="ru-RU"/>
    </w:rPr>
  </w:style>
  <w:style w:type="paragraph" w:styleId="af1">
    <w:name w:val="footer"/>
    <w:basedOn w:val="a0"/>
    <w:link w:val="af2"/>
    <w:uiPriority w:val="99"/>
    <w:unhideWhenUsed/>
    <w:rsid w:val="00E941FB"/>
    <w:pPr>
      <w:tabs>
        <w:tab w:val="center" w:pos="4677"/>
        <w:tab w:val="right" w:pos="9355"/>
      </w:tabs>
      <w:spacing w:after="0" w:line="240" w:lineRule="auto"/>
    </w:pPr>
    <w:rPr>
      <w:lang w:val="en-US" w:eastAsia="en-US"/>
    </w:rPr>
  </w:style>
  <w:style w:type="character" w:customStyle="1" w:styleId="af2">
    <w:name w:val="Нижний колонтитул Знак"/>
    <w:basedOn w:val="a1"/>
    <w:link w:val="af1"/>
    <w:uiPriority w:val="99"/>
    <w:rsid w:val="00E941FB"/>
    <w:rPr>
      <w:rFonts w:eastAsiaTheme="minorEastAsia"/>
      <w:lang w:val="en-US"/>
    </w:rPr>
  </w:style>
  <w:style w:type="character" w:styleId="af3">
    <w:name w:val="page number"/>
    <w:basedOn w:val="a1"/>
    <w:unhideWhenUsed/>
    <w:rsid w:val="00E941FB"/>
  </w:style>
  <w:style w:type="paragraph" w:customStyle="1" w:styleId="41">
    <w:name w:val="Заг 4"/>
    <w:basedOn w:val="a0"/>
    <w:rsid w:val="00E941FB"/>
    <w:pPr>
      <w:keepNext/>
      <w:autoSpaceDE w:val="0"/>
      <w:autoSpaceDN w:val="0"/>
      <w:adjustRightInd w:val="0"/>
      <w:spacing w:before="255" w:after="113" w:line="240" w:lineRule="atLeast"/>
      <w:ind w:firstLine="709"/>
      <w:contextualSpacing/>
      <w:jc w:val="center"/>
      <w:textAlignment w:val="center"/>
    </w:pPr>
    <w:rPr>
      <w:rFonts w:ascii="PragmaticaC" w:eastAsia="Times New Roman" w:hAnsi="PragmaticaC" w:cs="PragmaticaC"/>
      <w:i/>
      <w:iCs/>
      <w:color w:val="000000"/>
      <w:sz w:val="23"/>
      <w:szCs w:val="23"/>
    </w:rPr>
  </w:style>
  <w:style w:type="character" w:styleId="af4">
    <w:name w:val="Emphasis"/>
    <w:qFormat/>
    <w:rsid w:val="00E941FB"/>
    <w:rPr>
      <w:i/>
      <w:iCs/>
    </w:rPr>
  </w:style>
  <w:style w:type="paragraph" w:customStyle="1" w:styleId="Osnova">
    <w:name w:val="Osnova"/>
    <w:basedOn w:val="a0"/>
    <w:uiPriority w:val="99"/>
    <w:rsid w:val="00E941FB"/>
    <w:pPr>
      <w:widowControl w:val="0"/>
      <w:autoSpaceDE w:val="0"/>
      <w:autoSpaceDN w:val="0"/>
      <w:adjustRightInd w:val="0"/>
      <w:spacing w:after="0" w:line="213" w:lineRule="exact"/>
      <w:ind w:firstLine="339"/>
      <w:contextualSpacing/>
      <w:jc w:val="both"/>
    </w:pPr>
    <w:rPr>
      <w:rFonts w:ascii="NewtonCSanPin" w:eastAsia="Times New Roman" w:hAnsi="NewtonCSanPin" w:cs="NewtonCSanPin"/>
      <w:color w:val="000000"/>
      <w:sz w:val="21"/>
      <w:szCs w:val="21"/>
    </w:rPr>
  </w:style>
  <w:style w:type="paragraph" w:customStyle="1" w:styleId="Zag2">
    <w:name w:val="Zag_2"/>
    <w:basedOn w:val="a0"/>
    <w:uiPriority w:val="99"/>
    <w:rsid w:val="00E941FB"/>
    <w:pPr>
      <w:widowControl w:val="0"/>
      <w:autoSpaceDE w:val="0"/>
      <w:autoSpaceDN w:val="0"/>
      <w:adjustRightInd w:val="0"/>
      <w:spacing w:after="129" w:line="291" w:lineRule="exact"/>
      <w:ind w:firstLine="709"/>
      <w:contextualSpacing/>
      <w:jc w:val="center"/>
    </w:pPr>
    <w:rPr>
      <w:rFonts w:ascii="Times New Roman" w:eastAsia="Calibri" w:hAnsi="Times New Roman" w:cs="Times New Roman"/>
      <w:b/>
      <w:bCs/>
      <w:color w:val="000000"/>
      <w:sz w:val="28"/>
      <w:szCs w:val="24"/>
    </w:rPr>
  </w:style>
  <w:style w:type="character" w:styleId="af5">
    <w:name w:val="Strong"/>
    <w:qFormat/>
    <w:rsid w:val="00E941FB"/>
    <w:rPr>
      <w:b/>
      <w:bCs/>
    </w:rPr>
  </w:style>
  <w:style w:type="character" w:customStyle="1" w:styleId="10">
    <w:name w:val="Заголовок 1 Знак"/>
    <w:basedOn w:val="a1"/>
    <w:link w:val="1"/>
    <w:rsid w:val="00E941FB"/>
    <w:rPr>
      <w:rFonts w:ascii="Cambria" w:eastAsia="Times New Roman" w:hAnsi="Cambria" w:cs="Times New Roman"/>
      <w:b/>
      <w:bCs/>
      <w:kern w:val="32"/>
      <w:sz w:val="32"/>
      <w:szCs w:val="32"/>
    </w:rPr>
  </w:style>
  <w:style w:type="paragraph" w:styleId="af6">
    <w:name w:val="Subtitle"/>
    <w:basedOn w:val="a0"/>
    <w:next w:val="a0"/>
    <w:link w:val="af7"/>
    <w:qFormat/>
    <w:rsid w:val="00E941FB"/>
    <w:pPr>
      <w:spacing w:after="0" w:line="360" w:lineRule="auto"/>
      <w:outlineLvl w:val="1"/>
    </w:pPr>
    <w:rPr>
      <w:rFonts w:ascii="Times New Roman" w:eastAsia="MS Gothic" w:hAnsi="Times New Roman" w:cs="Times New Roman"/>
      <w:b/>
      <w:sz w:val="28"/>
      <w:szCs w:val="24"/>
    </w:rPr>
  </w:style>
  <w:style w:type="character" w:customStyle="1" w:styleId="af7">
    <w:name w:val="Подзаголовок Знак"/>
    <w:basedOn w:val="a1"/>
    <w:link w:val="af6"/>
    <w:rsid w:val="00E941FB"/>
    <w:rPr>
      <w:rFonts w:ascii="Times New Roman" w:eastAsia="MS Gothic" w:hAnsi="Times New Roman" w:cs="Times New Roman"/>
      <w:b/>
      <w:sz w:val="28"/>
      <w:szCs w:val="24"/>
      <w:lang w:eastAsia="ru-RU"/>
    </w:rPr>
  </w:style>
  <w:style w:type="character" w:customStyle="1" w:styleId="af8">
    <w:name w:val="Основной текст_"/>
    <w:link w:val="81"/>
    <w:locked/>
    <w:rsid w:val="00E941FB"/>
    <w:rPr>
      <w:rFonts w:ascii="Courier New" w:eastAsia="Courier New" w:hAnsi="Courier New"/>
      <w:spacing w:val="-20"/>
      <w:sz w:val="28"/>
      <w:szCs w:val="28"/>
      <w:shd w:val="clear" w:color="auto" w:fill="FFFFFF"/>
    </w:rPr>
  </w:style>
  <w:style w:type="paragraph" w:customStyle="1" w:styleId="81">
    <w:name w:val="Основной текст8"/>
    <w:basedOn w:val="a0"/>
    <w:link w:val="af8"/>
    <w:rsid w:val="00E941FB"/>
    <w:pPr>
      <w:shd w:val="clear" w:color="auto" w:fill="FFFFFF"/>
      <w:spacing w:before="600" w:after="60" w:line="0" w:lineRule="atLeast"/>
      <w:ind w:hanging="2080"/>
    </w:pPr>
    <w:rPr>
      <w:rFonts w:ascii="Courier New" w:eastAsia="Courier New" w:hAnsi="Courier New"/>
      <w:spacing w:val="-20"/>
      <w:sz w:val="28"/>
      <w:szCs w:val="28"/>
      <w:lang w:eastAsia="en-US"/>
    </w:rPr>
  </w:style>
  <w:style w:type="paragraph" w:customStyle="1" w:styleId="14">
    <w:name w:val="Текст1"/>
    <w:basedOn w:val="a0"/>
    <w:rsid w:val="00E941FB"/>
    <w:pPr>
      <w:widowControl w:val="0"/>
      <w:suppressAutoHyphens/>
      <w:autoSpaceDE w:val="0"/>
      <w:spacing w:after="0" w:line="240" w:lineRule="auto"/>
    </w:pPr>
    <w:rPr>
      <w:rFonts w:ascii="Courier New" w:eastAsia="Times New Roman" w:hAnsi="Courier New" w:cs="Courier New"/>
      <w:kern w:val="1"/>
      <w:sz w:val="20"/>
      <w:szCs w:val="20"/>
      <w:lang w:val="en-US" w:eastAsia="ar-SA"/>
    </w:rPr>
  </w:style>
  <w:style w:type="paragraph" w:customStyle="1" w:styleId="15">
    <w:name w:val="Обычный1"/>
    <w:rsid w:val="00E941FB"/>
    <w:pPr>
      <w:suppressAutoHyphens/>
      <w:autoSpaceDE w:val="0"/>
      <w:spacing w:after="0" w:line="240" w:lineRule="auto"/>
    </w:pPr>
    <w:rPr>
      <w:rFonts w:ascii="Calibri" w:eastAsia="Arial" w:hAnsi="Calibri" w:cs="Calibri"/>
      <w:color w:val="000000"/>
      <w:sz w:val="24"/>
      <w:szCs w:val="24"/>
      <w:lang w:eastAsia="ar-SA"/>
    </w:rPr>
  </w:style>
  <w:style w:type="paragraph" w:customStyle="1" w:styleId="af9">
    <w:name w:val="......."/>
    <w:basedOn w:val="15"/>
    <w:next w:val="15"/>
    <w:rsid w:val="00E941FB"/>
    <w:rPr>
      <w:rFonts w:cs="Times New Roman"/>
      <w:color w:val="auto"/>
    </w:rPr>
  </w:style>
  <w:style w:type="character" w:customStyle="1" w:styleId="apple-style-span">
    <w:name w:val="apple-style-span"/>
    <w:basedOn w:val="a1"/>
    <w:rsid w:val="00E941FB"/>
  </w:style>
  <w:style w:type="character" w:customStyle="1" w:styleId="apple-converted-space">
    <w:name w:val="apple-converted-space"/>
    <w:basedOn w:val="a1"/>
    <w:rsid w:val="00E941FB"/>
  </w:style>
  <w:style w:type="paragraph" w:customStyle="1" w:styleId="afa">
    <w:name w:val="Базовый"/>
    <w:rsid w:val="00E941FB"/>
    <w:pPr>
      <w:tabs>
        <w:tab w:val="left" w:pos="709"/>
      </w:tabs>
      <w:suppressAutoHyphens/>
      <w:spacing w:line="276" w:lineRule="atLeast"/>
    </w:pPr>
    <w:rPr>
      <w:rFonts w:ascii="Calibri" w:eastAsia="SimSun" w:hAnsi="Calibri" w:cs="Times New Roman"/>
      <w:color w:val="00000A"/>
    </w:rPr>
  </w:style>
  <w:style w:type="paragraph" w:styleId="afb">
    <w:name w:val="Body Text"/>
    <w:aliases w:val="DTP Body Text"/>
    <w:basedOn w:val="a0"/>
    <w:link w:val="afc"/>
    <w:rsid w:val="005668BA"/>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c">
    <w:name w:val="Основной текст Знак"/>
    <w:aliases w:val="DTP Body Text Знак"/>
    <w:basedOn w:val="a1"/>
    <w:link w:val="afb"/>
    <w:rsid w:val="005668BA"/>
    <w:rPr>
      <w:rFonts w:ascii="Times New Roman" w:eastAsia="Times New Roman" w:hAnsi="Times New Roman" w:cs="Times New Roman"/>
      <w:sz w:val="24"/>
      <w:szCs w:val="24"/>
      <w:lang w:eastAsia="ar-SA"/>
    </w:rPr>
  </w:style>
  <w:style w:type="paragraph" w:customStyle="1" w:styleId="120">
    <w:name w:val="12"/>
    <w:basedOn w:val="a0"/>
    <w:rsid w:val="005668B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d">
    <w:name w:val="Содержимое таблицы"/>
    <w:basedOn w:val="a0"/>
    <w:rsid w:val="005668BA"/>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ListLabel1">
    <w:name w:val="ListLabel 1"/>
    <w:qFormat/>
    <w:rsid w:val="005668BA"/>
    <w:rPr>
      <w:rFonts w:cs="Symbol"/>
      <w:color w:val="000000"/>
    </w:rPr>
  </w:style>
  <w:style w:type="character" w:customStyle="1" w:styleId="ListLabel2">
    <w:name w:val="ListLabel 2"/>
    <w:qFormat/>
    <w:rsid w:val="005668BA"/>
    <w:rPr>
      <w:rFonts w:cs="Courier New"/>
    </w:rPr>
  </w:style>
  <w:style w:type="character" w:customStyle="1" w:styleId="ListLabel3">
    <w:name w:val="ListLabel 3"/>
    <w:qFormat/>
    <w:rsid w:val="005668BA"/>
    <w:rPr>
      <w:rFonts w:cs="Wingdings"/>
    </w:rPr>
  </w:style>
  <w:style w:type="character" w:customStyle="1" w:styleId="ListLabel4">
    <w:name w:val="ListLabel 4"/>
    <w:qFormat/>
    <w:rsid w:val="005668BA"/>
    <w:rPr>
      <w:rFonts w:cs="Symbol"/>
    </w:rPr>
  </w:style>
  <w:style w:type="paragraph" w:customStyle="1" w:styleId="afe">
    <w:name w:val="Заголовок"/>
    <w:basedOn w:val="a0"/>
    <w:next w:val="afb"/>
    <w:qFormat/>
    <w:rsid w:val="005668BA"/>
    <w:pPr>
      <w:keepNext/>
      <w:widowControl w:val="0"/>
      <w:suppressAutoHyphens/>
      <w:spacing w:before="240" w:after="120" w:line="240" w:lineRule="auto"/>
    </w:pPr>
    <w:rPr>
      <w:rFonts w:ascii="Liberation Sans" w:eastAsia="Arial Unicode MS" w:hAnsi="Liberation Sans" w:cs="Mangal"/>
      <w:color w:val="00000A"/>
      <w:sz w:val="28"/>
      <w:szCs w:val="28"/>
      <w:lang w:eastAsia="zh-CN" w:bidi="hi-IN"/>
    </w:rPr>
  </w:style>
  <w:style w:type="paragraph" w:styleId="aff">
    <w:name w:val="List"/>
    <w:basedOn w:val="afb"/>
    <w:rsid w:val="005668BA"/>
    <w:pPr>
      <w:widowControl w:val="0"/>
      <w:spacing w:before="0" w:after="140" w:line="288" w:lineRule="auto"/>
    </w:pPr>
    <w:rPr>
      <w:rFonts w:ascii="Liberation Serif" w:eastAsia="Arial Unicode MS" w:hAnsi="Liberation Serif" w:cs="Mangal"/>
      <w:color w:val="00000A"/>
      <w:lang w:eastAsia="zh-CN" w:bidi="hi-IN"/>
    </w:rPr>
  </w:style>
  <w:style w:type="paragraph" w:styleId="aff0">
    <w:name w:val="Title"/>
    <w:basedOn w:val="a0"/>
    <w:link w:val="aff1"/>
    <w:qFormat/>
    <w:rsid w:val="005668BA"/>
    <w:pPr>
      <w:widowControl w:val="0"/>
      <w:suppressLineNumbers/>
      <w:suppressAutoHyphens/>
      <w:spacing w:before="120" w:after="120" w:line="240" w:lineRule="auto"/>
    </w:pPr>
    <w:rPr>
      <w:rFonts w:ascii="Liberation Serif" w:eastAsia="Arial Unicode MS" w:hAnsi="Liberation Serif" w:cs="Mangal"/>
      <w:i/>
      <w:iCs/>
      <w:color w:val="00000A"/>
      <w:sz w:val="24"/>
      <w:szCs w:val="24"/>
      <w:lang w:eastAsia="zh-CN" w:bidi="hi-IN"/>
    </w:rPr>
  </w:style>
  <w:style w:type="character" w:customStyle="1" w:styleId="aff1">
    <w:name w:val="Название Знак"/>
    <w:basedOn w:val="a1"/>
    <w:link w:val="aff0"/>
    <w:rsid w:val="005668BA"/>
    <w:rPr>
      <w:rFonts w:ascii="Liberation Serif" w:eastAsia="Arial Unicode MS" w:hAnsi="Liberation Serif" w:cs="Mangal"/>
      <w:i/>
      <w:iCs/>
      <w:color w:val="00000A"/>
      <w:sz w:val="24"/>
      <w:szCs w:val="24"/>
      <w:lang w:eastAsia="zh-CN" w:bidi="hi-IN"/>
    </w:rPr>
  </w:style>
  <w:style w:type="paragraph" w:styleId="16">
    <w:name w:val="index 1"/>
    <w:basedOn w:val="a0"/>
    <w:next w:val="a0"/>
    <w:autoRedefine/>
    <w:uiPriority w:val="99"/>
    <w:semiHidden/>
    <w:unhideWhenUsed/>
    <w:rsid w:val="005668BA"/>
    <w:pPr>
      <w:spacing w:after="0" w:line="240" w:lineRule="auto"/>
      <w:ind w:left="220" w:hanging="220"/>
    </w:pPr>
  </w:style>
  <w:style w:type="paragraph" w:styleId="aff2">
    <w:name w:val="index heading"/>
    <w:basedOn w:val="a0"/>
    <w:qFormat/>
    <w:rsid w:val="005668BA"/>
    <w:pPr>
      <w:widowControl w:val="0"/>
      <w:suppressLineNumbers/>
      <w:suppressAutoHyphens/>
      <w:spacing w:after="0" w:line="240" w:lineRule="auto"/>
    </w:pPr>
    <w:rPr>
      <w:rFonts w:ascii="Liberation Serif" w:eastAsia="Arial Unicode MS" w:hAnsi="Liberation Serif" w:cs="Mangal"/>
      <w:color w:val="00000A"/>
      <w:sz w:val="24"/>
      <w:szCs w:val="24"/>
      <w:lang w:eastAsia="zh-CN" w:bidi="hi-IN"/>
    </w:rPr>
  </w:style>
  <w:style w:type="table" w:styleId="aff3">
    <w:name w:val="Table Grid"/>
    <w:basedOn w:val="a2"/>
    <w:uiPriority w:val="59"/>
    <w:rsid w:val="00566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1gif">
    <w:name w:val="msonormalbullet1.gif"/>
    <w:basedOn w:val="a0"/>
    <w:uiPriority w:val="99"/>
    <w:semiHidden/>
    <w:rsid w:val="00566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0"/>
    <w:uiPriority w:val="99"/>
    <w:semiHidden/>
    <w:rsid w:val="00566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Абзац списка1"/>
    <w:basedOn w:val="a0"/>
    <w:rsid w:val="005668BA"/>
    <w:pPr>
      <w:spacing w:after="0" w:line="240" w:lineRule="auto"/>
      <w:ind w:left="720" w:firstLine="709"/>
      <w:contextualSpacing/>
      <w:jc w:val="both"/>
    </w:pPr>
    <w:rPr>
      <w:rFonts w:ascii="Times New Roman" w:eastAsia="Calibri" w:hAnsi="Times New Roman" w:cs="Times New Roman"/>
      <w:sz w:val="24"/>
      <w:szCs w:val="24"/>
      <w:lang w:eastAsia="en-US"/>
    </w:rPr>
  </w:style>
  <w:style w:type="paragraph" w:customStyle="1" w:styleId="western">
    <w:name w:val="western"/>
    <w:basedOn w:val="a0"/>
    <w:rsid w:val="005668BA"/>
    <w:pPr>
      <w:spacing w:before="100" w:beforeAutospacing="1" w:after="100" w:afterAutospacing="1" w:line="240" w:lineRule="auto"/>
      <w:ind w:firstLine="709"/>
      <w:contextualSpacing/>
      <w:jc w:val="both"/>
    </w:pPr>
    <w:rPr>
      <w:rFonts w:ascii="Times New Roman" w:eastAsia="Calibri" w:hAnsi="Times New Roman" w:cs="Times New Roman"/>
      <w:sz w:val="24"/>
      <w:szCs w:val="24"/>
    </w:rPr>
  </w:style>
  <w:style w:type="character" w:customStyle="1" w:styleId="20">
    <w:name w:val="Заголовок 2 Знак"/>
    <w:basedOn w:val="a1"/>
    <w:link w:val="2"/>
    <w:rsid w:val="005668BA"/>
    <w:rPr>
      <w:rFonts w:ascii="Calibri" w:eastAsia="MS Gothic" w:hAnsi="Calibri" w:cs="Times New Roman"/>
      <w:b/>
      <w:bCs/>
      <w:i/>
      <w:iCs/>
      <w:sz w:val="28"/>
      <w:szCs w:val="28"/>
    </w:rPr>
  </w:style>
  <w:style w:type="character" w:customStyle="1" w:styleId="30">
    <w:name w:val="Заголовок 3 Знак"/>
    <w:basedOn w:val="a1"/>
    <w:link w:val="3"/>
    <w:rsid w:val="005668BA"/>
    <w:rPr>
      <w:rFonts w:ascii="Times New Roman" w:eastAsia="Times New Roman" w:hAnsi="Times New Roman" w:cs="Times New Roman"/>
      <w:b/>
      <w:bCs/>
      <w:sz w:val="28"/>
      <w:szCs w:val="28"/>
    </w:rPr>
  </w:style>
  <w:style w:type="character" w:customStyle="1" w:styleId="40">
    <w:name w:val="Заголовок 4 Знак"/>
    <w:basedOn w:val="a1"/>
    <w:link w:val="4"/>
    <w:rsid w:val="005668BA"/>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5668BA"/>
    <w:rPr>
      <w:rFonts w:ascii="Times New Roman" w:eastAsia="Times New Roman" w:hAnsi="Times New Roman" w:cs="Times New Roman"/>
      <w:b/>
      <w:smallCaps/>
      <w:sz w:val="24"/>
      <w:szCs w:val="28"/>
      <w:lang w:eastAsia="ru-RU"/>
    </w:rPr>
  </w:style>
  <w:style w:type="character" w:customStyle="1" w:styleId="60">
    <w:name w:val="Заголовок 6 Знак"/>
    <w:basedOn w:val="a1"/>
    <w:link w:val="6"/>
    <w:rsid w:val="005668BA"/>
    <w:rPr>
      <w:rFonts w:ascii="Times New Roman" w:eastAsia="Times New Roman" w:hAnsi="Times New Roman" w:cs="Times New Roman"/>
      <w:sz w:val="24"/>
      <w:szCs w:val="24"/>
      <w:u w:val="single"/>
      <w:lang w:eastAsia="ru-RU"/>
    </w:rPr>
  </w:style>
  <w:style w:type="character" w:customStyle="1" w:styleId="70">
    <w:name w:val="Заголовок 7 Знак"/>
    <w:basedOn w:val="a1"/>
    <w:link w:val="7"/>
    <w:rsid w:val="005668BA"/>
    <w:rPr>
      <w:rFonts w:ascii="Times New Roman" w:eastAsia="Times New Roman" w:hAnsi="Times New Roman" w:cs="Times New Roman"/>
      <w:bCs/>
      <w:sz w:val="24"/>
      <w:szCs w:val="24"/>
      <w:u w:val="single"/>
      <w:lang w:eastAsia="ru-RU"/>
    </w:rPr>
  </w:style>
  <w:style w:type="character" w:customStyle="1" w:styleId="80">
    <w:name w:val="Заголовок 8 Знак"/>
    <w:basedOn w:val="a1"/>
    <w:link w:val="8"/>
    <w:rsid w:val="005668BA"/>
    <w:rPr>
      <w:rFonts w:ascii="Arial" w:eastAsia="Times New Roman" w:hAnsi="Arial" w:cs="Arial"/>
      <w:b/>
      <w:smallCaps/>
      <w:sz w:val="32"/>
      <w:szCs w:val="32"/>
      <w:lang w:eastAsia="ru-RU"/>
    </w:rPr>
  </w:style>
  <w:style w:type="character" w:customStyle="1" w:styleId="90">
    <w:name w:val="Заголовок 9 Знак"/>
    <w:basedOn w:val="a1"/>
    <w:link w:val="9"/>
    <w:rsid w:val="005668BA"/>
    <w:rPr>
      <w:rFonts w:ascii="Times New Roman" w:eastAsia="Times New Roman" w:hAnsi="Times New Roman" w:cs="Times New Roman"/>
      <w:sz w:val="28"/>
      <w:szCs w:val="28"/>
      <w:lang w:eastAsia="ru-RU"/>
    </w:rPr>
  </w:style>
  <w:style w:type="paragraph" w:styleId="aff4">
    <w:name w:val="Balloon Text"/>
    <w:basedOn w:val="a0"/>
    <w:link w:val="aff5"/>
    <w:uiPriority w:val="99"/>
    <w:unhideWhenUsed/>
    <w:rsid w:val="005668BA"/>
    <w:pPr>
      <w:spacing w:after="0" w:line="240" w:lineRule="auto"/>
    </w:pPr>
    <w:rPr>
      <w:rFonts w:ascii="Tahoma" w:hAnsi="Tahoma" w:cs="Tahoma"/>
      <w:sz w:val="16"/>
      <w:szCs w:val="16"/>
    </w:rPr>
  </w:style>
  <w:style w:type="character" w:customStyle="1" w:styleId="aff5">
    <w:name w:val="Текст выноски Знак"/>
    <w:basedOn w:val="a1"/>
    <w:link w:val="aff4"/>
    <w:uiPriority w:val="99"/>
    <w:rsid w:val="005668BA"/>
    <w:rPr>
      <w:rFonts w:ascii="Tahoma" w:eastAsiaTheme="minorEastAsia" w:hAnsi="Tahoma" w:cs="Tahoma"/>
      <w:sz w:val="16"/>
      <w:szCs w:val="16"/>
      <w:lang w:eastAsia="ru-RU"/>
    </w:rPr>
  </w:style>
  <w:style w:type="paragraph" w:customStyle="1" w:styleId="ConsPlusNormal">
    <w:name w:val="ConsPlusNormal"/>
    <w:rsid w:val="005668BA"/>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21">
    <w:name w:val="toc 2"/>
    <w:basedOn w:val="a0"/>
    <w:next w:val="a0"/>
    <w:autoRedefine/>
    <w:uiPriority w:val="39"/>
    <w:unhideWhenUsed/>
    <w:rsid w:val="005668BA"/>
    <w:pPr>
      <w:spacing w:after="100" w:line="360" w:lineRule="auto"/>
      <w:ind w:left="220" w:firstLine="709"/>
      <w:contextualSpacing/>
      <w:jc w:val="both"/>
    </w:pPr>
    <w:rPr>
      <w:rFonts w:ascii="Times New Roman" w:hAnsi="Times New Roman"/>
      <w:sz w:val="28"/>
      <w:szCs w:val="28"/>
      <w:lang w:eastAsia="en-US"/>
    </w:rPr>
  </w:style>
  <w:style w:type="paragraph" w:styleId="22">
    <w:name w:val="Body Text 2"/>
    <w:basedOn w:val="a0"/>
    <w:link w:val="23"/>
    <w:rsid w:val="005668BA"/>
    <w:pPr>
      <w:spacing w:after="120" w:line="480" w:lineRule="auto"/>
      <w:ind w:firstLine="709"/>
      <w:contextualSpacing/>
      <w:jc w:val="both"/>
    </w:pPr>
    <w:rPr>
      <w:rFonts w:ascii="Times New Roman" w:eastAsia="Times New Roman" w:hAnsi="Times New Roman" w:cs="Times New Roman"/>
      <w:sz w:val="24"/>
      <w:szCs w:val="24"/>
      <w:lang w:eastAsia="en-US"/>
    </w:rPr>
  </w:style>
  <w:style w:type="character" w:customStyle="1" w:styleId="23">
    <w:name w:val="Основной текст 2 Знак"/>
    <w:basedOn w:val="a1"/>
    <w:link w:val="22"/>
    <w:rsid w:val="005668BA"/>
    <w:rPr>
      <w:rFonts w:ascii="Times New Roman" w:eastAsia="Times New Roman" w:hAnsi="Times New Roman" w:cs="Times New Roman"/>
      <w:sz w:val="24"/>
      <w:szCs w:val="24"/>
    </w:rPr>
  </w:style>
  <w:style w:type="paragraph" w:styleId="31">
    <w:name w:val="Body Text 3"/>
    <w:basedOn w:val="a0"/>
    <w:link w:val="32"/>
    <w:rsid w:val="005668BA"/>
    <w:pPr>
      <w:spacing w:after="120" w:line="240" w:lineRule="auto"/>
      <w:ind w:firstLine="709"/>
      <w:contextualSpacing/>
      <w:jc w:val="both"/>
    </w:pPr>
    <w:rPr>
      <w:rFonts w:ascii="Times New Roman" w:eastAsia="Times New Roman" w:hAnsi="Times New Roman" w:cs="Times New Roman"/>
      <w:sz w:val="16"/>
      <w:szCs w:val="16"/>
      <w:lang w:eastAsia="en-US"/>
    </w:rPr>
  </w:style>
  <w:style w:type="character" w:customStyle="1" w:styleId="32">
    <w:name w:val="Основной текст 3 Знак"/>
    <w:basedOn w:val="a1"/>
    <w:link w:val="31"/>
    <w:rsid w:val="005668BA"/>
    <w:rPr>
      <w:rFonts w:ascii="Times New Roman" w:eastAsia="Times New Roman" w:hAnsi="Times New Roman" w:cs="Times New Roman"/>
      <w:sz w:val="16"/>
      <w:szCs w:val="16"/>
    </w:rPr>
  </w:style>
  <w:style w:type="paragraph" w:customStyle="1" w:styleId="24">
    <w:name w:val="Золовок 2"/>
    <w:basedOn w:val="1"/>
    <w:link w:val="25"/>
    <w:qFormat/>
    <w:rsid w:val="005668BA"/>
    <w:pPr>
      <w:spacing w:before="0" w:after="0"/>
    </w:pPr>
    <w:rPr>
      <w:sz w:val="24"/>
    </w:rPr>
  </w:style>
  <w:style w:type="character" w:customStyle="1" w:styleId="25">
    <w:name w:val="Золовок 2 Знак"/>
    <w:link w:val="24"/>
    <w:rsid w:val="005668BA"/>
    <w:rPr>
      <w:rFonts w:ascii="Cambria" w:eastAsia="Times New Roman" w:hAnsi="Cambria" w:cs="Times New Roman"/>
      <w:b/>
      <w:bCs/>
      <w:kern w:val="32"/>
      <w:sz w:val="24"/>
      <w:szCs w:val="32"/>
    </w:rPr>
  </w:style>
  <w:style w:type="paragraph" w:styleId="aff6">
    <w:name w:val="header"/>
    <w:basedOn w:val="a0"/>
    <w:link w:val="aff7"/>
    <w:unhideWhenUsed/>
    <w:rsid w:val="005668BA"/>
    <w:pPr>
      <w:tabs>
        <w:tab w:val="center" w:pos="4677"/>
        <w:tab w:val="right" w:pos="9355"/>
      </w:tabs>
      <w:spacing w:after="0" w:line="240" w:lineRule="auto"/>
      <w:ind w:firstLine="709"/>
      <w:contextualSpacing/>
      <w:jc w:val="both"/>
    </w:pPr>
    <w:rPr>
      <w:rFonts w:ascii="Times New Roman" w:hAnsi="Times New Roman"/>
      <w:sz w:val="28"/>
      <w:szCs w:val="28"/>
      <w:lang w:eastAsia="en-US"/>
    </w:rPr>
  </w:style>
  <w:style w:type="character" w:customStyle="1" w:styleId="aff7">
    <w:name w:val="Верхний колонтитул Знак"/>
    <w:basedOn w:val="a1"/>
    <w:link w:val="aff6"/>
    <w:rsid w:val="005668BA"/>
    <w:rPr>
      <w:rFonts w:ascii="Times New Roman" w:eastAsiaTheme="minorEastAsia" w:hAnsi="Times New Roman"/>
      <w:sz w:val="28"/>
      <w:szCs w:val="28"/>
    </w:rPr>
  </w:style>
  <w:style w:type="paragraph" w:customStyle="1" w:styleId="Zag3">
    <w:name w:val="Zag_3"/>
    <w:basedOn w:val="a0"/>
    <w:uiPriority w:val="99"/>
    <w:rsid w:val="005668BA"/>
    <w:pPr>
      <w:widowControl w:val="0"/>
      <w:autoSpaceDE w:val="0"/>
      <w:autoSpaceDN w:val="0"/>
      <w:adjustRightInd w:val="0"/>
      <w:spacing w:after="68" w:line="282" w:lineRule="exact"/>
      <w:ind w:firstLine="709"/>
      <w:contextualSpacing/>
      <w:jc w:val="center"/>
    </w:pPr>
    <w:rPr>
      <w:rFonts w:ascii="Times New Roman" w:eastAsia="Times New Roman" w:hAnsi="Times New Roman" w:cs="Times New Roman"/>
      <w:i/>
      <w:iCs/>
      <w:color w:val="000000"/>
      <w:sz w:val="24"/>
      <w:szCs w:val="24"/>
    </w:rPr>
  </w:style>
  <w:style w:type="paragraph" w:customStyle="1" w:styleId="Zag1">
    <w:name w:val="Zag_1"/>
    <w:basedOn w:val="a0"/>
    <w:uiPriority w:val="99"/>
    <w:rsid w:val="005668BA"/>
    <w:pPr>
      <w:widowControl w:val="0"/>
      <w:autoSpaceDE w:val="0"/>
      <w:autoSpaceDN w:val="0"/>
      <w:adjustRightInd w:val="0"/>
      <w:spacing w:after="337" w:line="302" w:lineRule="exact"/>
      <w:ind w:firstLine="709"/>
      <w:contextualSpacing/>
      <w:jc w:val="center"/>
    </w:pPr>
    <w:rPr>
      <w:rFonts w:ascii="Times New Roman" w:eastAsia="Times New Roman" w:hAnsi="Times New Roman" w:cs="Times New Roman"/>
      <w:b/>
      <w:bCs/>
      <w:color w:val="000000"/>
      <w:sz w:val="28"/>
      <w:szCs w:val="24"/>
    </w:rPr>
  </w:style>
  <w:style w:type="paragraph" w:customStyle="1" w:styleId="210">
    <w:name w:val="Средняя сетка 21"/>
    <w:basedOn w:val="a0"/>
    <w:uiPriority w:val="1"/>
    <w:qFormat/>
    <w:rsid w:val="005668BA"/>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customStyle="1" w:styleId="aff8">
    <w:name w:val="Сноска"/>
    <w:basedOn w:val="a7"/>
    <w:rsid w:val="005668BA"/>
    <w:pPr>
      <w:spacing w:line="174" w:lineRule="atLeast"/>
      <w:contextualSpacing/>
    </w:pPr>
    <w:rPr>
      <w:rFonts w:cs="Times New Roman"/>
      <w:sz w:val="17"/>
      <w:szCs w:val="17"/>
    </w:rPr>
  </w:style>
  <w:style w:type="character" w:customStyle="1" w:styleId="18">
    <w:name w:val="Сноска1"/>
    <w:rsid w:val="005668BA"/>
    <w:rPr>
      <w:rFonts w:ascii="Times New Roman" w:hAnsi="Times New Roman" w:cs="Times New Roman"/>
      <w:vertAlign w:val="superscript"/>
    </w:rPr>
  </w:style>
  <w:style w:type="paragraph" w:customStyle="1" w:styleId="aff9">
    <w:name w:val="Таблица"/>
    <w:basedOn w:val="a7"/>
    <w:rsid w:val="005668BA"/>
    <w:pPr>
      <w:tabs>
        <w:tab w:val="left" w:pos="4500"/>
        <w:tab w:val="left" w:pos="9180"/>
        <w:tab w:val="left" w:pos="9360"/>
      </w:tabs>
      <w:spacing w:line="194" w:lineRule="atLeast"/>
      <w:ind w:firstLine="0"/>
      <w:contextualSpacing/>
      <w:jc w:val="left"/>
    </w:pPr>
    <w:rPr>
      <w:rFonts w:cs="Times New Roman"/>
      <w:sz w:val="19"/>
      <w:szCs w:val="19"/>
    </w:rPr>
  </w:style>
  <w:style w:type="paragraph" w:styleId="affa">
    <w:name w:val="Message Header"/>
    <w:basedOn w:val="aff9"/>
    <w:link w:val="affb"/>
    <w:rsid w:val="005668BA"/>
    <w:pPr>
      <w:jc w:val="center"/>
    </w:pPr>
    <w:rPr>
      <w:b/>
      <w:bCs/>
    </w:rPr>
  </w:style>
  <w:style w:type="character" w:customStyle="1" w:styleId="affb">
    <w:name w:val="Шапка Знак"/>
    <w:basedOn w:val="a1"/>
    <w:link w:val="affa"/>
    <w:rsid w:val="005668BA"/>
    <w:rPr>
      <w:rFonts w:ascii="NewtonCSanPin" w:eastAsia="Times New Roman" w:hAnsi="NewtonCSanPin" w:cs="Times New Roman"/>
      <w:b/>
      <w:bCs/>
      <w:color w:val="000000"/>
      <w:sz w:val="19"/>
      <w:szCs w:val="19"/>
      <w:lang w:eastAsia="ru-RU"/>
    </w:rPr>
  </w:style>
  <w:style w:type="paragraph" w:customStyle="1" w:styleId="affc">
    <w:name w:val="Название таблицы"/>
    <w:basedOn w:val="a7"/>
    <w:rsid w:val="005668BA"/>
    <w:pPr>
      <w:spacing w:before="113"/>
      <w:ind w:firstLine="0"/>
      <w:contextualSpacing/>
      <w:jc w:val="center"/>
    </w:pPr>
    <w:rPr>
      <w:rFonts w:cs="Times New Roman"/>
      <w:b/>
      <w:bCs/>
    </w:rPr>
  </w:style>
  <w:style w:type="paragraph" w:customStyle="1" w:styleId="affd">
    <w:name w:val="Приложение"/>
    <w:basedOn w:val="19"/>
    <w:rsid w:val="005668BA"/>
    <w:pPr>
      <w:pageBreakBefore w:val="0"/>
      <w:spacing w:line="214" w:lineRule="atLeast"/>
      <w:ind w:left="3005"/>
      <w:jc w:val="left"/>
    </w:pPr>
    <w:rPr>
      <w:rFonts w:ascii="NewtonCSanPin" w:hAnsi="NewtonCSanPin" w:cs="NewtonCSanPin"/>
      <w:caps w:val="0"/>
      <w:sz w:val="21"/>
      <w:szCs w:val="21"/>
    </w:rPr>
  </w:style>
  <w:style w:type="paragraph" w:customStyle="1" w:styleId="19">
    <w:name w:val="Заг 1"/>
    <w:basedOn w:val="a7"/>
    <w:rsid w:val="005668BA"/>
    <w:pPr>
      <w:keepNext/>
      <w:pageBreakBefore/>
      <w:spacing w:after="170" w:line="296" w:lineRule="atLeast"/>
      <w:ind w:firstLine="0"/>
      <w:contextualSpacing/>
      <w:jc w:val="center"/>
    </w:pPr>
    <w:rPr>
      <w:rFonts w:ascii="PragmaticaC" w:hAnsi="PragmaticaC" w:cs="PragmaticaC"/>
      <w:b/>
      <w:bCs/>
      <w:caps/>
      <w:sz w:val="26"/>
      <w:szCs w:val="26"/>
    </w:rPr>
  </w:style>
  <w:style w:type="paragraph" w:styleId="affe">
    <w:name w:val="Signature"/>
    <w:basedOn w:val="a7"/>
    <w:link w:val="afff"/>
    <w:rsid w:val="005668BA"/>
    <w:pPr>
      <w:spacing w:before="57" w:line="194" w:lineRule="atLeast"/>
      <w:ind w:firstLine="0"/>
      <w:contextualSpacing/>
      <w:jc w:val="center"/>
    </w:pPr>
    <w:rPr>
      <w:rFonts w:cs="Times New Roman"/>
      <w:sz w:val="19"/>
      <w:szCs w:val="19"/>
    </w:rPr>
  </w:style>
  <w:style w:type="character" w:customStyle="1" w:styleId="afff">
    <w:name w:val="Подпись Знак"/>
    <w:basedOn w:val="a1"/>
    <w:link w:val="affe"/>
    <w:rsid w:val="005668BA"/>
    <w:rPr>
      <w:rFonts w:ascii="NewtonCSanPin" w:eastAsia="Times New Roman" w:hAnsi="NewtonCSanPin" w:cs="Times New Roman"/>
      <w:color w:val="000000"/>
      <w:sz w:val="19"/>
      <w:szCs w:val="19"/>
      <w:lang w:eastAsia="ru-RU"/>
    </w:rPr>
  </w:style>
  <w:style w:type="paragraph" w:customStyle="1" w:styleId="afff0">
    <w:name w:val="В скобках"/>
    <w:basedOn w:val="affe"/>
    <w:rsid w:val="005668BA"/>
    <w:pPr>
      <w:spacing w:line="174" w:lineRule="atLeast"/>
    </w:pPr>
    <w:rPr>
      <w:sz w:val="17"/>
      <w:szCs w:val="17"/>
    </w:rPr>
  </w:style>
  <w:style w:type="paragraph" w:customStyle="1" w:styleId="1a">
    <w:name w:val="Содержание 1"/>
    <w:basedOn w:val="a7"/>
    <w:rsid w:val="005668BA"/>
    <w:pPr>
      <w:suppressAutoHyphens/>
      <w:ind w:firstLine="0"/>
      <w:contextualSpacing/>
    </w:pPr>
    <w:rPr>
      <w:rFonts w:ascii="Times New Roman" w:hAnsi="Times New Roman" w:cs="Times New Roman"/>
      <w:lang w:val="en-US"/>
    </w:rPr>
  </w:style>
  <w:style w:type="paragraph" w:customStyle="1" w:styleId="BasicParagraph">
    <w:name w:val="[Basic Paragraph]"/>
    <w:basedOn w:val="NoParagraphStyle"/>
    <w:rsid w:val="005668BA"/>
  </w:style>
  <w:style w:type="paragraph" w:customStyle="1" w:styleId="NoParagraphStyle">
    <w:name w:val="[No Paragraph Style]"/>
    <w:rsid w:val="005668BA"/>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6">
    <w:name w:val="Заг 2"/>
    <w:basedOn w:val="19"/>
    <w:rsid w:val="005668BA"/>
    <w:pPr>
      <w:pageBreakBefore w:val="0"/>
      <w:spacing w:before="283"/>
    </w:pPr>
    <w:rPr>
      <w:caps w:val="0"/>
    </w:rPr>
  </w:style>
  <w:style w:type="paragraph" w:customStyle="1" w:styleId="33">
    <w:name w:val="Заг 3"/>
    <w:basedOn w:val="26"/>
    <w:rsid w:val="005668BA"/>
    <w:pPr>
      <w:spacing w:before="255" w:after="113" w:line="240" w:lineRule="atLeast"/>
    </w:pPr>
    <w:rPr>
      <w:i/>
      <w:iCs/>
      <w:sz w:val="23"/>
      <w:szCs w:val="23"/>
    </w:rPr>
  </w:style>
  <w:style w:type="paragraph" w:customStyle="1" w:styleId="afff1">
    <w:name w:val="Курсив"/>
    <w:basedOn w:val="a7"/>
    <w:rsid w:val="005668BA"/>
    <w:pPr>
      <w:contextualSpacing/>
    </w:pPr>
    <w:rPr>
      <w:rFonts w:cs="Times New Roman"/>
      <w:i/>
      <w:iCs/>
    </w:rPr>
  </w:style>
  <w:style w:type="paragraph" w:customStyle="1" w:styleId="afff2">
    <w:name w:val="Буллит Курсив"/>
    <w:basedOn w:val="af"/>
    <w:link w:val="afff3"/>
    <w:rsid w:val="005668BA"/>
    <w:pPr>
      <w:contextualSpacing/>
    </w:pPr>
    <w:rPr>
      <w:i/>
      <w:iCs/>
    </w:rPr>
  </w:style>
  <w:style w:type="character" w:customStyle="1" w:styleId="afff3">
    <w:name w:val="Буллит Курсив Знак"/>
    <w:link w:val="afff2"/>
    <w:rsid w:val="005668BA"/>
    <w:rPr>
      <w:rFonts w:ascii="NewtonCSanPin" w:eastAsia="Times New Roman" w:hAnsi="NewtonCSanPin" w:cs="Times New Roman"/>
      <w:i/>
      <w:iCs/>
      <w:color w:val="000000"/>
      <w:sz w:val="21"/>
      <w:szCs w:val="21"/>
      <w:lang w:eastAsia="ru-RU"/>
    </w:rPr>
  </w:style>
  <w:style w:type="paragraph" w:customStyle="1" w:styleId="afff4">
    <w:name w:val="Подзаг"/>
    <w:basedOn w:val="a7"/>
    <w:rsid w:val="005668BA"/>
    <w:pPr>
      <w:spacing w:before="113" w:after="28"/>
      <w:contextualSpacing/>
      <w:jc w:val="center"/>
    </w:pPr>
    <w:rPr>
      <w:rFonts w:cs="Times New Roman"/>
      <w:b/>
      <w:bCs/>
      <w:i/>
      <w:iCs/>
    </w:rPr>
  </w:style>
  <w:style w:type="paragraph" w:customStyle="1" w:styleId="afff5">
    <w:name w:val="Пж Курсив"/>
    <w:basedOn w:val="a7"/>
    <w:rsid w:val="005668BA"/>
    <w:pPr>
      <w:contextualSpacing/>
    </w:pPr>
    <w:rPr>
      <w:rFonts w:cs="Times New Roman"/>
      <w:b/>
      <w:bCs/>
      <w:i/>
      <w:iCs/>
    </w:rPr>
  </w:style>
  <w:style w:type="character" w:styleId="afff6">
    <w:name w:val="annotation reference"/>
    <w:uiPriority w:val="99"/>
    <w:rsid w:val="005668BA"/>
    <w:rPr>
      <w:sz w:val="16"/>
      <w:szCs w:val="16"/>
    </w:rPr>
  </w:style>
  <w:style w:type="paragraph" w:styleId="afff7">
    <w:name w:val="annotation text"/>
    <w:basedOn w:val="a0"/>
    <w:link w:val="afff8"/>
    <w:uiPriority w:val="99"/>
    <w:rsid w:val="005668BA"/>
    <w:pPr>
      <w:spacing w:after="0" w:line="240" w:lineRule="auto"/>
      <w:ind w:firstLine="709"/>
      <w:contextualSpacing/>
      <w:jc w:val="both"/>
    </w:pPr>
    <w:rPr>
      <w:rFonts w:ascii="Times New Roman" w:eastAsia="Times New Roman" w:hAnsi="Times New Roman" w:cs="Times New Roman"/>
      <w:sz w:val="20"/>
      <w:szCs w:val="20"/>
    </w:rPr>
  </w:style>
  <w:style w:type="character" w:customStyle="1" w:styleId="afff8">
    <w:name w:val="Текст примечания Знак"/>
    <w:basedOn w:val="a1"/>
    <w:link w:val="afff7"/>
    <w:uiPriority w:val="99"/>
    <w:rsid w:val="005668BA"/>
    <w:rPr>
      <w:rFonts w:ascii="Times New Roman" w:eastAsia="Times New Roman" w:hAnsi="Times New Roman" w:cs="Times New Roman"/>
      <w:sz w:val="20"/>
      <w:szCs w:val="20"/>
      <w:lang w:eastAsia="ru-RU"/>
    </w:rPr>
  </w:style>
  <w:style w:type="paragraph" w:styleId="afff9">
    <w:name w:val="annotation subject"/>
    <w:basedOn w:val="afff7"/>
    <w:next w:val="afff7"/>
    <w:link w:val="afffa"/>
    <w:rsid w:val="005668BA"/>
    <w:rPr>
      <w:b/>
      <w:bCs/>
    </w:rPr>
  </w:style>
  <w:style w:type="character" w:customStyle="1" w:styleId="afffa">
    <w:name w:val="Тема примечания Знак"/>
    <w:basedOn w:val="afff8"/>
    <w:link w:val="afff9"/>
    <w:rsid w:val="005668BA"/>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5668BA"/>
    <w:pPr>
      <w:spacing w:after="0" w:line="240" w:lineRule="auto"/>
    </w:pPr>
    <w:rPr>
      <w:rFonts w:ascii="Times New Roman" w:eastAsia="Times New Roman" w:hAnsi="Times New Roman" w:cs="Times New Roman"/>
      <w:sz w:val="24"/>
      <w:szCs w:val="24"/>
      <w:lang w:eastAsia="ru-RU"/>
    </w:rPr>
  </w:style>
  <w:style w:type="paragraph" w:styleId="34">
    <w:name w:val="toc 3"/>
    <w:basedOn w:val="a0"/>
    <w:next w:val="a0"/>
    <w:autoRedefine/>
    <w:uiPriority w:val="39"/>
    <w:rsid w:val="005668BA"/>
    <w:pPr>
      <w:spacing w:after="0" w:line="240" w:lineRule="auto"/>
      <w:ind w:left="480" w:firstLine="709"/>
      <w:contextualSpacing/>
      <w:jc w:val="both"/>
    </w:pPr>
    <w:rPr>
      <w:rFonts w:ascii="Cambria" w:eastAsia="Times New Roman" w:hAnsi="Cambria" w:cs="Times New Roman"/>
      <w:sz w:val="28"/>
      <w:szCs w:val="28"/>
    </w:rPr>
  </w:style>
  <w:style w:type="paragraph" w:styleId="42">
    <w:name w:val="toc 4"/>
    <w:basedOn w:val="a0"/>
    <w:next w:val="a0"/>
    <w:autoRedefine/>
    <w:uiPriority w:val="39"/>
    <w:rsid w:val="005668BA"/>
    <w:pPr>
      <w:spacing w:after="0" w:line="240" w:lineRule="auto"/>
      <w:ind w:left="720" w:firstLine="709"/>
      <w:contextualSpacing/>
      <w:jc w:val="both"/>
    </w:pPr>
    <w:rPr>
      <w:rFonts w:ascii="Cambria" w:eastAsia="Times New Roman" w:hAnsi="Cambria" w:cs="Times New Roman"/>
      <w:sz w:val="20"/>
      <w:szCs w:val="20"/>
    </w:rPr>
  </w:style>
  <w:style w:type="paragraph" w:styleId="51">
    <w:name w:val="toc 5"/>
    <w:basedOn w:val="a0"/>
    <w:next w:val="a0"/>
    <w:autoRedefine/>
    <w:uiPriority w:val="39"/>
    <w:rsid w:val="005668BA"/>
    <w:pPr>
      <w:spacing w:after="0" w:line="240" w:lineRule="auto"/>
      <w:ind w:left="960" w:firstLine="709"/>
      <w:contextualSpacing/>
      <w:jc w:val="both"/>
    </w:pPr>
    <w:rPr>
      <w:rFonts w:ascii="Cambria" w:eastAsia="Times New Roman" w:hAnsi="Cambria" w:cs="Times New Roman"/>
      <w:sz w:val="20"/>
      <w:szCs w:val="20"/>
    </w:rPr>
  </w:style>
  <w:style w:type="paragraph" w:styleId="61">
    <w:name w:val="toc 6"/>
    <w:basedOn w:val="a0"/>
    <w:next w:val="a0"/>
    <w:autoRedefine/>
    <w:uiPriority w:val="39"/>
    <w:rsid w:val="005668BA"/>
    <w:pPr>
      <w:spacing w:after="0" w:line="240" w:lineRule="auto"/>
      <w:ind w:left="1200" w:firstLine="709"/>
      <w:contextualSpacing/>
      <w:jc w:val="both"/>
    </w:pPr>
    <w:rPr>
      <w:rFonts w:ascii="Cambria" w:eastAsia="Times New Roman" w:hAnsi="Cambria" w:cs="Times New Roman"/>
      <w:sz w:val="20"/>
      <w:szCs w:val="20"/>
    </w:rPr>
  </w:style>
  <w:style w:type="paragraph" w:styleId="71">
    <w:name w:val="toc 7"/>
    <w:basedOn w:val="a0"/>
    <w:next w:val="a0"/>
    <w:autoRedefine/>
    <w:uiPriority w:val="39"/>
    <w:rsid w:val="005668BA"/>
    <w:pPr>
      <w:spacing w:after="0" w:line="240" w:lineRule="auto"/>
      <w:ind w:left="1440" w:firstLine="709"/>
      <w:contextualSpacing/>
      <w:jc w:val="both"/>
    </w:pPr>
    <w:rPr>
      <w:rFonts w:ascii="Cambria" w:eastAsia="Times New Roman" w:hAnsi="Cambria" w:cs="Times New Roman"/>
      <w:sz w:val="20"/>
      <w:szCs w:val="20"/>
    </w:rPr>
  </w:style>
  <w:style w:type="paragraph" w:styleId="82">
    <w:name w:val="toc 8"/>
    <w:basedOn w:val="a0"/>
    <w:next w:val="a0"/>
    <w:autoRedefine/>
    <w:rsid w:val="005668BA"/>
    <w:pPr>
      <w:spacing w:after="0" w:line="240" w:lineRule="auto"/>
      <w:ind w:left="1680" w:firstLine="709"/>
      <w:contextualSpacing/>
      <w:jc w:val="both"/>
    </w:pPr>
    <w:rPr>
      <w:rFonts w:ascii="Cambria" w:eastAsia="Times New Roman" w:hAnsi="Cambria" w:cs="Times New Roman"/>
      <w:sz w:val="20"/>
      <w:szCs w:val="20"/>
    </w:rPr>
  </w:style>
  <w:style w:type="paragraph" w:styleId="91">
    <w:name w:val="toc 9"/>
    <w:basedOn w:val="a0"/>
    <w:next w:val="a0"/>
    <w:autoRedefine/>
    <w:uiPriority w:val="39"/>
    <w:rsid w:val="005668BA"/>
    <w:pPr>
      <w:spacing w:after="0" w:line="240" w:lineRule="auto"/>
      <w:ind w:left="1920" w:firstLine="709"/>
      <w:contextualSpacing/>
      <w:jc w:val="both"/>
    </w:pPr>
    <w:rPr>
      <w:rFonts w:ascii="Cambria" w:eastAsia="Times New Roman" w:hAnsi="Cambria" w:cs="Times New Roman"/>
      <w:sz w:val="20"/>
      <w:szCs w:val="20"/>
    </w:rPr>
  </w:style>
  <w:style w:type="paragraph" w:customStyle="1" w:styleId="1-21">
    <w:name w:val="Средняя сетка 1 - Акцент 21"/>
    <w:basedOn w:val="a0"/>
    <w:link w:val="1-2"/>
    <w:uiPriority w:val="34"/>
    <w:qFormat/>
    <w:rsid w:val="005668BA"/>
    <w:pPr>
      <w:spacing w:after="0" w:line="240" w:lineRule="auto"/>
      <w:ind w:left="720" w:firstLine="709"/>
      <w:contextualSpacing/>
      <w:jc w:val="both"/>
    </w:pPr>
    <w:rPr>
      <w:rFonts w:ascii="Calibri" w:eastAsia="Calibri" w:hAnsi="Calibri" w:cs="Times New Roman"/>
      <w:sz w:val="24"/>
      <w:szCs w:val="24"/>
      <w:lang w:eastAsia="en-US"/>
    </w:rPr>
  </w:style>
  <w:style w:type="character" w:customStyle="1" w:styleId="1-2">
    <w:name w:val="Средняя сетка 1 - Акцент 2 Знак"/>
    <w:link w:val="1-21"/>
    <w:uiPriority w:val="34"/>
    <w:locked/>
    <w:rsid w:val="005668BA"/>
    <w:rPr>
      <w:rFonts w:ascii="Calibri" w:eastAsia="Calibri" w:hAnsi="Calibri" w:cs="Times New Roman"/>
      <w:sz w:val="24"/>
      <w:szCs w:val="24"/>
    </w:rPr>
  </w:style>
  <w:style w:type="paragraph" w:customStyle="1" w:styleId="afffb">
    <w:name w:val="О_Т"/>
    <w:basedOn w:val="a0"/>
    <w:link w:val="afffc"/>
    <w:rsid w:val="005668BA"/>
    <w:pPr>
      <w:spacing w:after="0" w:line="288" w:lineRule="auto"/>
      <w:ind w:firstLine="539"/>
      <w:contextualSpacing/>
      <w:jc w:val="both"/>
    </w:pPr>
    <w:rPr>
      <w:rFonts w:ascii="Arial" w:eastAsia="Times New Roman" w:hAnsi="Arial" w:cs="Times New Roman"/>
      <w:sz w:val="28"/>
      <w:szCs w:val="28"/>
      <w:lang w:eastAsia="en-US"/>
    </w:rPr>
  </w:style>
  <w:style w:type="character" w:customStyle="1" w:styleId="afffc">
    <w:name w:val="О_Т Знак"/>
    <w:link w:val="afffb"/>
    <w:rsid w:val="005668BA"/>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rsid w:val="005668BA"/>
    <w:pPr>
      <w:spacing w:after="0" w:line="240" w:lineRule="auto"/>
      <w:ind w:firstLine="709"/>
      <w:contextualSpacing/>
      <w:jc w:val="both"/>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5668BA"/>
  </w:style>
  <w:style w:type="paragraph" w:customStyle="1" w:styleId="-12">
    <w:name w:val="Цветной список - Акцент 12"/>
    <w:basedOn w:val="a0"/>
    <w:qFormat/>
    <w:rsid w:val="005668BA"/>
    <w:pPr>
      <w:spacing w:after="0" w:line="240" w:lineRule="auto"/>
      <w:ind w:left="720" w:firstLine="709"/>
      <w:contextualSpacing/>
      <w:jc w:val="both"/>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668BA"/>
    <w:rPr>
      <w:rFonts w:ascii="Times New Roman" w:hAnsi="Times New Roman" w:cs="Times New Roman" w:hint="default"/>
      <w:strike w:val="0"/>
      <w:dstrike w:val="0"/>
      <w:sz w:val="24"/>
      <w:szCs w:val="24"/>
      <w:u w:val="none"/>
      <w:effect w:val="none"/>
    </w:rPr>
  </w:style>
  <w:style w:type="paragraph" w:customStyle="1" w:styleId="afffd">
    <w:name w:val="Ξαϋχνϋι"/>
    <w:basedOn w:val="a0"/>
    <w:uiPriority w:val="99"/>
    <w:rsid w:val="005668BA"/>
    <w:pPr>
      <w:widowControl w:val="0"/>
      <w:autoSpaceDE w:val="0"/>
      <w:autoSpaceDN w:val="0"/>
      <w:adjustRightInd w:val="0"/>
      <w:spacing w:after="0" w:line="240" w:lineRule="auto"/>
      <w:ind w:firstLine="709"/>
      <w:contextualSpacing/>
      <w:jc w:val="both"/>
    </w:pPr>
    <w:rPr>
      <w:rFonts w:ascii="Times New Roman" w:eastAsia="Times New Roman" w:hAnsi="Times New Roman" w:cs="Times New Roman"/>
      <w:color w:val="000000"/>
      <w:sz w:val="24"/>
      <w:szCs w:val="24"/>
    </w:rPr>
  </w:style>
  <w:style w:type="paragraph" w:customStyle="1" w:styleId="afffe">
    <w:name w:val="Νξβϋι"/>
    <w:basedOn w:val="a0"/>
    <w:uiPriority w:val="99"/>
    <w:rsid w:val="005668BA"/>
    <w:pPr>
      <w:widowControl w:val="0"/>
      <w:autoSpaceDE w:val="0"/>
      <w:autoSpaceDN w:val="0"/>
      <w:adjustRightInd w:val="0"/>
      <w:spacing w:after="0" w:line="240" w:lineRule="auto"/>
      <w:ind w:firstLine="709"/>
      <w:contextualSpacing/>
      <w:jc w:val="both"/>
    </w:pPr>
    <w:rPr>
      <w:rFonts w:ascii="Times New Roman" w:eastAsia="Times New Roman" w:hAnsi="Times New Roman" w:cs="Times New Roman"/>
      <w:color w:val="000000"/>
      <w:sz w:val="24"/>
      <w:szCs w:val="24"/>
    </w:rPr>
  </w:style>
  <w:style w:type="paragraph" w:customStyle="1" w:styleId="-11">
    <w:name w:val="Цветной список - Акцент 11"/>
    <w:basedOn w:val="a0"/>
    <w:link w:val="-1"/>
    <w:uiPriority w:val="34"/>
    <w:qFormat/>
    <w:rsid w:val="005668BA"/>
    <w:pPr>
      <w:spacing w:after="0" w:line="360" w:lineRule="auto"/>
      <w:ind w:left="720" w:firstLine="709"/>
      <w:contextualSpacing/>
      <w:jc w:val="both"/>
    </w:pPr>
    <w:rPr>
      <w:rFonts w:ascii="Calibri" w:eastAsia="Calibri" w:hAnsi="Calibri" w:cs="Times New Roman"/>
      <w:sz w:val="28"/>
      <w:szCs w:val="28"/>
      <w:lang w:eastAsia="en-US"/>
    </w:rPr>
  </w:style>
  <w:style w:type="character" w:customStyle="1" w:styleId="-1">
    <w:name w:val="Цветной список - Акцент 1 Знак"/>
    <w:link w:val="-11"/>
    <w:uiPriority w:val="34"/>
    <w:locked/>
    <w:rsid w:val="005668BA"/>
    <w:rPr>
      <w:rFonts w:ascii="Calibri" w:eastAsia="Calibri" w:hAnsi="Calibri" w:cs="Times New Roman"/>
      <w:sz w:val="28"/>
      <w:szCs w:val="28"/>
    </w:rPr>
  </w:style>
  <w:style w:type="character" w:customStyle="1" w:styleId="35">
    <w:name w:val="Основной текст + Курсив3"/>
    <w:uiPriority w:val="99"/>
    <w:rsid w:val="005668BA"/>
    <w:rPr>
      <w:rFonts w:ascii="Times New Roman" w:hAnsi="Times New Roman" w:cs="Times New Roman"/>
      <w:i/>
      <w:iCs/>
      <w:spacing w:val="0"/>
      <w:sz w:val="18"/>
      <w:szCs w:val="18"/>
    </w:rPr>
  </w:style>
  <w:style w:type="paragraph" w:customStyle="1" w:styleId="220">
    <w:name w:val="Основной текст 22"/>
    <w:basedOn w:val="a0"/>
    <w:rsid w:val="005668BA"/>
    <w:pPr>
      <w:spacing w:after="0" w:line="240" w:lineRule="auto"/>
      <w:ind w:firstLine="709"/>
      <w:contextualSpacing/>
      <w:jc w:val="both"/>
    </w:pPr>
    <w:rPr>
      <w:rFonts w:ascii="Times New Roman" w:eastAsia="Times New Roman" w:hAnsi="Times New Roman" w:cs="Times New Roman"/>
      <w:sz w:val="24"/>
      <w:szCs w:val="24"/>
    </w:rPr>
  </w:style>
  <w:style w:type="paragraph" w:customStyle="1" w:styleId="zag4">
    <w:name w:val="zag_4"/>
    <w:basedOn w:val="a0"/>
    <w:uiPriority w:val="99"/>
    <w:rsid w:val="005668BA"/>
    <w:pPr>
      <w:widowControl w:val="0"/>
      <w:autoSpaceDE w:val="0"/>
      <w:autoSpaceDN w:val="0"/>
      <w:adjustRightInd w:val="0"/>
      <w:spacing w:after="0" w:line="213" w:lineRule="exact"/>
      <w:ind w:firstLine="709"/>
      <w:contextualSpacing/>
      <w:jc w:val="center"/>
    </w:pPr>
    <w:rPr>
      <w:rFonts w:ascii="NewtonCSanPin" w:eastAsia="Times New Roman" w:hAnsi="NewtonCSanPin" w:cs="NewtonCSanPin"/>
      <w:b/>
      <w:bCs/>
      <w:i/>
      <w:iCs/>
      <w:color w:val="000000"/>
      <w:sz w:val="21"/>
      <w:szCs w:val="21"/>
    </w:rPr>
  </w:style>
  <w:style w:type="paragraph" w:customStyle="1" w:styleId="ConsPlusTitle">
    <w:name w:val="ConsPlusTitle"/>
    <w:rsid w:val="005668BA"/>
    <w:pPr>
      <w:widowControl w:val="0"/>
      <w:suppressAutoHyphens/>
      <w:autoSpaceDE w:val="0"/>
      <w:spacing w:after="0" w:line="240" w:lineRule="auto"/>
      <w:jc w:val="both"/>
    </w:pPr>
    <w:rPr>
      <w:rFonts w:ascii="Arial" w:eastAsia="Times New Roman" w:hAnsi="Arial" w:cs="Arial"/>
      <w:b/>
      <w:bCs/>
      <w:kern w:val="2"/>
      <w:sz w:val="20"/>
      <w:szCs w:val="20"/>
      <w:lang w:eastAsia="ar-SA"/>
    </w:rPr>
  </w:style>
  <w:style w:type="paragraph" w:customStyle="1" w:styleId="27">
    <w:name w:val="Абзац списка2"/>
    <w:basedOn w:val="a0"/>
    <w:rsid w:val="005668BA"/>
    <w:pPr>
      <w:widowControl w:val="0"/>
      <w:autoSpaceDE w:val="0"/>
      <w:autoSpaceDN w:val="0"/>
      <w:adjustRightInd w:val="0"/>
      <w:spacing w:after="0" w:line="240" w:lineRule="auto"/>
      <w:ind w:left="720" w:firstLine="709"/>
      <w:contextualSpacing/>
      <w:jc w:val="both"/>
    </w:pPr>
    <w:rPr>
      <w:rFonts w:ascii="Times New Roman" w:eastAsia="Calibri" w:hAnsi="Times New Roman" w:cs="Times New Roman"/>
      <w:sz w:val="20"/>
      <w:szCs w:val="20"/>
    </w:rPr>
  </w:style>
  <w:style w:type="paragraph" w:styleId="28">
    <w:name w:val="Body Text Indent 2"/>
    <w:basedOn w:val="a0"/>
    <w:link w:val="29"/>
    <w:unhideWhenUsed/>
    <w:rsid w:val="005668BA"/>
    <w:pPr>
      <w:spacing w:after="120" w:line="480" w:lineRule="auto"/>
      <w:ind w:left="283" w:firstLine="709"/>
      <w:contextualSpacing/>
      <w:jc w:val="both"/>
    </w:pPr>
    <w:rPr>
      <w:rFonts w:ascii="Times New Roman" w:eastAsia="Times New Roman" w:hAnsi="Times New Roman" w:cs="Times New Roman"/>
      <w:sz w:val="24"/>
      <w:szCs w:val="24"/>
    </w:rPr>
  </w:style>
  <w:style w:type="character" w:customStyle="1" w:styleId="29">
    <w:name w:val="Основной текст с отступом 2 Знак"/>
    <w:basedOn w:val="a1"/>
    <w:link w:val="28"/>
    <w:rsid w:val="005668BA"/>
    <w:rPr>
      <w:rFonts w:ascii="Times New Roman" w:eastAsia="Times New Roman" w:hAnsi="Times New Roman" w:cs="Times New Roman"/>
      <w:sz w:val="24"/>
      <w:szCs w:val="24"/>
      <w:lang w:eastAsia="ru-RU"/>
    </w:rPr>
  </w:style>
  <w:style w:type="character" w:customStyle="1" w:styleId="1b">
    <w:name w:val="Название Знак1"/>
    <w:basedOn w:val="a1"/>
    <w:rsid w:val="005668BA"/>
    <w:rPr>
      <w:rFonts w:asciiTheme="majorHAnsi" w:eastAsiaTheme="majorEastAsia" w:hAnsiTheme="majorHAnsi" w:cstheme="majorBidi"/>
      <w:color w:val="17365D" w:themeColor="text2" w:themeShade="BF"/>
      <w:spacing w:val="5"/>
      <w:kern w:val="28"/>
      <w:sz w:val="52"/>
      <w:szCs w:val="52"/>
      <w:lang w:val="en-US"/>
    </w:rPr>
  </w:style>
  <w:style w:type="paragraph" w:styleId="affff">
    <w:name w:val="Body Text First Indent"/>
    <w:basedOn w:val="afb"/>
    <w:link w:val="affff0"/>
    <w:unhideWhenUsed/>
    <w:rsid w:val="005668BA"/>
    <w:pPr>
      <w:suppressAutoHyphens w:val="0"/>
      <w:spacing w:before="0" w:after="120"/>
      <w:ind w:firstLine="210"/>
      <w:contextualSpacing/>
      <w:jc w:val="both"/>
    </w:pPr>
    <w:rPr>
      <w:lang w:eastAsia="ru-RU"/>
    </w:rPr>
  </w:style>
  <w:style w:type="character" w:customStyle="1" w:styleId="affff0">
    <w:name w:val="Красная строка Знак"/>
    <w:basedOn w:val="afc"/>
    <w:link w:val="affff"/>
    <w:rsid w:val="005668BA"/>
    <w:rPr>
      <w:rFonts w:ascii="Times New Roman" w:eastAsia="Times New Roman" w:hAnsi="Times New Roman" w:cs="Times New Roman"/>
      <w:sz w:val="24"/>
      <w:szCs w:val="24"/>
      <w:lang w:eastAsia="ru-RU"/>
    </w:rPr>
  </w:style>
  <w:style w:type="paragraph" w:customStyle="1" w:styleId="acxspmiddle">
    <w:name w:val="acxspmiddle"/>
    <w:basedOn w:val="a0"/>
    <w:rsid w:val="005668BA"/>
    <w:pPr>
      <w:spacing w:before="100" w:beforeAutospacing="1" w:after="100" w:afterAutospacing="1" w:line="240" w:lineRule="auto"/>
      <w:ind w:firstLine="709"/>
      <w:contextualSpacing/>
      <w:jc w:val="both"/>
    </w:pPr>
    <w:rPr>
      <w:rFonts w:ascii="Times New Roman" w:eastAsia="Times New Roman" w:hAnsi="Times New Roman" w:cs="Times New Roman"/>
      <w:sz w:val="24"/>
      <w:szCs w:val="24"/>
    </w:rPr>
  </w:style>
  <w:style w:type="paragraph" w:styleId="affff1">
    <w:name w:val="Body Text Indent"/>
    <w:aliases w:val="Основной текст с отступом Знак1,Основной текст с отступом Знак Знак,текст Знак Знак,Основной текст 1 Знак Знак,текст Знак1,Основной текст 1 Знак1"/>
    <w:basedOn w:val="a0"/>
    <w:link w:val="affff2"/>
    <w:rsid w:val="005668BA"/>
    <w:pPr>
      <w:tabs>
        <w:tab w:val="num" w:pos="643"/>
      </w:tabs>
      <w:spacing w:after="0" w:line="360" w:lineRule="atLeast"/>
      <w:ind w:firstLine="482"/>
      <w:contextualSpacing/>
      <w:jc w:val="both"/>
    </w:pPr>
    <w:rPr>
      <w:rFonts w:ascii="TimesET" w:eastAsia="Times New Roman" w:hAnsi="TimesET" w:cs="Times New Roman"/>
      <w:sz w:val="28"/>
      <w:szCs w:val="20"/>
    </w:rPr>
  </w:style>
  <w:style w:type="character" w:customStyle="1" w:styleId="affff2">
    <w:name w:val="Основной текст с отступом Знак"/>
    <w:aliases w:val="Основной текст с отступом Знак1 Знак,Основной текст с отступом Знак Знак Знак,текст Знак Знак Знак,Основной текст 1 Знак Знак Знак,текст Знак1 Знак,Основной текст 1 Знак1 Знак"/>
    <w:basedOn w:val="a1"/>
    <w:link w:val="affff1"/>
    <w:rsid w:val="005668BA"/>
    <w:rPr>
      <w:rFonts w:ascii="TimesET" w:eastAsia="Times New Roman" w:hAnsi="TimesET" w:cs="Times New Roman"/>
      <w:sz w:val="28"/>
      <w:szCs w:val="20"/>
      <w:lang w:eastAsia="ru-RU"/>
    </w:rPr>
  </w:style>
  <w:style w:type="paragraph" w:styleId="affff3">
    <w:name w:val="No Spacing"/>
    <w:link w:val="affff4"/>
    <w:uiPriority w:val="1"/>
    <w:qFormat/>
    <w:rsid w:val="005668BA"/>
    <w:pPr>
      <w:spacing w:after="0" w:line="240" w:lineRule="auto"/>
      <w:jc w:val="both"/>
    </w:pPr>
    <w:rPr>
      <w:rFonts w:ascii="Times New Roman" w:eastAsia="Calibri" w:hAnsi="Times New Roman" w:cs="Times New Roman"/>
      <w:sz w:val="24"/>
      <w:szCs w:val="24"/>
    </w:rPr>
  </w:style>
  <w:style w:type="character" w:customStyle="1" w:styleId="affff4">
    <w:name w:val="Без интервала Знак"/>
    <w:link w:val="affff3"/>
    <w:uiPriority w:val="1"/>
    <w:rsid w:val="005668BA"/>
    <w:rPr>
      <w:rFonts w:ascii="Times New Roman" w:eastAsia="Calibri" w:hAnsi="Times New Roman" w:cs="Times New Roman"/>
      <w:sz w:val="24"/>
      <w:szCs w:val="24"/>
    </w:rPr>
  </w:style>
  <w:style w:type="paragraph" w:customStyle="1" w:styleId="msolistparagraph0">
    <w:name w:val="msolistparagraph"/>
    <w:basedOn w:val="a0"/>
    <w:rsid w:val="005668BA"/>
    <w:pPr>
      <w:spacing w:after="0" w:line="240" w:lineRule="auto"/>
      <w:ind w:left="720" w:firstLine="709"/>
      <w:contextualSpacing/>
      <w:jc w:val="both"/>
    </w:pPr>
    <w:rPr>
      <w:rFonts w:ascii="Times New Roman" w:eastAsia="Times New Roman" w:hAnsi="Times New Roman" w:cs="Times New Roman"/>
      <w:sz w:val="24"/>
      <w:szCs w:val="24"/>
    </w:rPr>
  </w:style>
  <w:style w:type="paragraph" w:customStyle="1" w:styleId="msonormalcxspmiddle">
    <w:name w:val="msonormalcxspmiddle"/>
    <w:basedOn w:val="a0"/>
    <w:rsid w:val="005668BA"/>
    <w:pPr>
      <w:spacing w:before="100" w:beforeAutospacing="1" w:after="100" w:afterAutospacing="1" w:line="240" w:lineRule="auto"/>
      <w:ind w:firstLine="709"/>
      <w:contextualSpacing/>
      <w:jc w:val="both"/>
    </w:pPr>
    <w:rPr>
      <w:rFonts w:ascii="Times New Roman" w:eastAsia="Times New Roman" w:hAnsi="Times New Roman" w:cs="Times New Roman"/>
      <w:sz w:val="24"/>
      <w:szCs w:val="24"/>
    </w:rPr>
  </w:style>
  <w:style w:type="paragraph" w:styleId="z-">
    <w:name w:val="HTML Top of Form"/>
    <w:basedOn w:val="a0"/>
    <w:next w:val="a0"/>
    <w:link w:val="z-0"/>
    <w:hidden/>
    <w:uiPriority w:val="99"/>
    <w:unhideWhenUsed/>
    <w:rsid w:val="005668BA"/>
    <w:pPr>
      <w:pBdr>
        <w:bottom w:val="single" w:sz="6" w:space="1" w:color="auto"/>
      </w:pBdr>
      <w:spacing w:after="0" w:line="240" w:lineRule="auto"/>
      <w:ind w:firstLine="709"/>
      <w:contextualSpacing/>
      <w:jc w:val="center"/>
    </w:pPr>
    <w:rPr>
      <w:rFonts w:ascii="Arial" w:eastAsia="MS Mincho" w:hAnsi="Arial" w:cs="Arial"/>
      <w:vanish/>
      <w:sz w:val="16"/>
      <w:szCs w:val="16"/>
    </w:rPr>
  </w:style>
  <w:style w:type="character" w:customStyle="1" w:styleId="z-0">
    <w:name w:val="z-Начало формы Знак"/>
    <w:basedOn w:val="a1"/>
    <w:link w:val="z-"/>
    <w:uiPriority w:val="99"/>
    <w:rsid w:val="005668BA"/>
    <w:rPr>
      <w:rFonts w:ascii="Arial" w:eastAsia="MS Mincho" w:hAnsi="Arial" w:cs="Arial"/>
      <w:vanish/>
      <w:sz w:val="16"/>
      <w:szCs w:val="16"/>
      <w:lang w:eastAsia="ru-RU"/>
    </w:rPr>
  </w:style>
  <w:style w:type="paragraph" w:styleId="z-1">
    <w:name w:val="HTML Bottom of Form"/>
    <w:basedOn w:val="a0"/>
    <w:next w:val="a0"/>
    <w:link w:val="z-2"/>
    <w:hidden/>
    <w:uiPriority w:val="99"/>
    <w:unhideWhenUsed/>
    <w:rsid w:val="005668BA"/>
    <w:pPr>
      <w:pBdr>
        <w:top w:val="single" w:sz="6" w:space="1" w:color="auto"/>
      </w:pBdr>
      <w:spacing w:after="0" w:line="240" w:lineRule="auto"/>
      <w:ind w:firstLine="709"/>
      <w:contextualSpacing/>
      <w:jc w:val="center"/>
    </w:pPr>
    <w:rPr>
      <w:rFonts w:ascii="Arial" w:eastAsia="MS Mincho" w:hAnsi="Arial" w:cs="Arial"/>
      <w:vanish/>
      <w:sz w:val="16"/>
      <w:szCs w:val="16"/>
    </w:rPr>
  </w:style>
  <w:style w:type="character" w:customStyle="1" w:styleId="z-2">
    <w:name w:val="z-Конец формы Знак"/>
    <w:basedOn w:val="a1"/>
    <w:link w:val="z-1"/>
    <w:uiPriority w:val="99"/>
    <w:rsid w:val="005668BA"/>
    <w:rPr>
      <w:rFonts w:ascii="Arial" w:eastAsia="MS Mincho" w:hAnsi="Arial" w:cs="Arial"/>
      <w:vanish/>
      <w:sz w:val="16"/>
      <w:szCs w:val="16"/>
      <w:lang w:eastAsia="ru-RU"/>
    </w:rPr>
  </w:style>
  <w:style w:type="paragraph" w:styleId="affff5">
    <w:name w:val="Plain Text"/>
    <w:basedOn w:val="a0"/>
    <w:link w:val="affff6"/>
    <w:rsid w:val="005668BA"/>
    <w:pPr>
      <w:autoSpaceDE w:val="0"/>
      <w:autoSpaceDN w:val="0"/>
      <w:spacing w:after="0" w:line="240" w:lineRule="auto"/>
      <w:ind w:firstLine="709"/>
      <w:contextualSpacing/>
      <w:jc w:val="both"/>
    </w:pPr>
    <w:rPr>
      <w:rFonts w:ascii="Courier New" w:eastAsia="Times New Roman" w:hAnsi="Courier New" w:cs="Courier New"/>
      <w:sz w:val="20"/>
      <w:szCs w:val="20"/>
    </w:rPr>
  </w:style>
  <w:style w:type="character" w:customStyle="1" w:styleId="affff6">
    <w:name w:val="Текст Знак"/>
    <w:basedOn w:val="a1"/>
    <w:link w:val="affff5"/>
    <w:rsid w:val="005668BA"/>
    <w:rPr>
      <w:rFonts w:ascii="Courier New" w:eastAsia="Times New Roman" w:hAnsi="Courier New" w:cs="Courier New"/>
      <w:sz w:val="20"/>
      <w:szCs w:val="20"/>
      <w:lang w:eastAsia="ru-RU"/>
    </w:rPr>
  </w:style>
  <w:style w:type="paragraph" w:styleId="2a">
    <w:name w:val="List Bullet 2"/>
    <w:basedOn w:val="a0"/>
    <w:rsid w:val="005668BA"/>
    <w:pPr>
      <w:widowControl w:val="0"/>
      <w:tabs>
        <w:tab w:val="num" w:pos="643"/>
      </w:tabs>
      <w:autoSpaceDE w:val="0"/>
      <w:autoSpaceDN w:val="0"/>
      <w:adjustRightInd w:val="0"/>
      <w:spacing w:after="0" w:line="240" w:lineRule="auto"/>
      <w:ind w:left="643" w:hanging="360"/>
      <w:contextualSpacing/>
      <w:jc w:val="both"/>
    </w:pPr>
    <w:rPr>
      <w:rFonts w:ascii="Arial" w:eastAsia="Times New Roman" w:hAnsi="Arial" w:cs="Arial"/>
      <w:sz w:val="20"/>
      <w:szCs w:val="20"/>
    </w:rPr>
  </w:style>
  <w:style w:type="paragraph" w:styleId="36">
    <w:name w:val="Body Text Indent 3"/>
    <w:basedOn w:val="a0"/>
    <w:link w:val="37"/>
    <w:rsid w:val="005668BA"/>
    <w:pPr>
      <w:spacing w:after="0" w:line="360" w:lineRule="auto"/>
      <w:ind w:firstLine="360"/>
      <w:contextualSpacing/>
      <w:jc w:val="both"/>
    </w:pPr>
    <w:rPr>
      <w:rFonts w:ascii="Times New Roman" w:eastAsia="Times New Roman" w:hAnsi="Times New Roman" w:cs="Times New Roman"/>
      <w:color w:val="000000"/>
      <w:sz w:val="24"/>
      <w:szCs w:val="24"/>
    </w:rPr>
  </w:style>
  <w:style w:type="character" w:customStyle="1" w:styleId="37">
    <w:name w:val="Основной текст с отступом 3 Знак"/>
    <w:basedOn w:val="a1"/>
    <w:link w:val="36"/>
    <w:rsid w:val="005668BA"/>
    <w:rPr>
      <w:rFonts w:ascii="Times New Roman" w:eastAsia="Times New Roman" w:hAnsi="Times New Roman" w:cs="Times New Roman"/>
      <w:color w:val="000000"/>
      <w:sz w:val="24"/>
      <w:szCs w:val="24"/>
      <w:lang w:eastAsia="ru-RU"/>
    </w:rPr>
  </w:style>
  <w:style w:type="paragraph" w:customStyle="1" w:styleId="211">
    <w:name w:val="Основной текст 21"/>
    <w:basedOn w:val="a0"/>
    <w:uiPriority w:val="99"/>
    <w:rsid w:val="005668BA"/>
    <w:pPr>
      <w:overflowPunct w:val="0"/>
      <w:autoSpaceDE w:val="0"/>
      <w:autoSpaceDN w:val="0"/>
      <w:adjustRightInd w:val="0"/>
      <w:spacing w:after="0" w:line="240" w:lineRule="auto"/>
      <w:ind w:firstLine="709"/>
      <w:contextualSpacing/>
      <w:jc w:val="both"/>
      <w:textAlignment w:val="baseline"/>
    </w:pPr>
    <w:rPr>
      <w:rFonts w:ascii="Times New Roman" w:eastAsia="Times New Roman" w:hAnsi="Times New Roman" w:cs="Times New Roman"/>
      <w:sz w:val="28"/>
      <w:szCs w:val="20"/>
    </w:rPr>
  </w:style>
  <w:style w:type="character" w:customStyle="1" w:styleId="Osnova1">
    <w:name w:val="Osnova1"/>
    <w:uiPriority w:val="99"/>
    <w:rsid w:val="005668BA"/>
  </w:style>
  <w:style w:type="character" w:customStyle="1" w:styleId="Zag21">
    <w:name w:val="Zag_21"/>
    <w:uiPriority w:val="99"/>
    <w:rsid w:val="005668BA"/>
  </w:style>
  <w:style w:type="character" w:customStyle="1" w:styleId="Zag31">
    <w:name w:val="Zag_31"/>
    <w:uiPriority w:val="99"/>
    <w:rsid w:val="005668BA"/>
  </w:style>
  <w:style w:type="paragraph" w:customStyle="1" w:styleId="NormalPP">
    <w:name w:val="Normal PP"/>
    <w:basedOn w:val="a0"/>
    <w:uiPriority w:val="99"/>
    <w:rsid w:val="005668BA"/>
    <w:pPr>
      <w:widowControl w:val="0"/>
      <w:autoSpaceDE w:val="0"/>
      <w:autoSpaceDN w:val="0"/>
      <w:adjustRightInd w:val="0"/>
      <w:spacing w:after="0" w:line="240" w:lineRule="auto"/>
      <w:ind w:firstLine="720"/>
      <w:contextualSpacing/>
      <w:jc w:val="both"/>
    </w:pPr>
    <w:rPr>
      <w:rFonts w:ascii="Arial" w:eastAsia="Times New Roman" w:hAnsi="Arial" w:cs="Arial"/>
      <w:color w:val="000000"/>
      <w:sz w:val="24"/>
      <w:szCs w:val="24"/>
    </w:rPr>
  </w:style>
  <w:style w:type="paragraph" w:customStyle="1" w:styleId="text2">
    <w:name w:val="text2"/>
    <w:basedOn w:val="a0"/>
    <w:uiPriority w:val="99"/>
    <w:rsid w:val="005668BA"/>
    <w:pPr>
      <w:widowControl w:val="0"/>
      <w:autoSpaceDE w:val="0"/>
      <w:autoSpaceDN w:val="0"/>
      <w:adjustRightInd w:val="0"/>
      <w:spacing w:after="0" w:line="240" w:lineRule="auto"/>
      <w:ind w:left="566" w:right="793" w:firstLine="720"/>
      <w:contextualSpacing/>
      <w:jc w:val="both"/>
    </w:pPr>
    <w:rPr>
      <w:rFonts w:ascii="Times New Roman" w:eastAsia="Times New Roman" w:hAnsi="Times New Roman" w:cs="Times New Roman"/>
      <w:color w:val="000000"/>
      <w:sz w:val="24"/>
      <w:szCs w:val="24"/>
    </w:rPr>
  </w:style>
  <w:style w:type="paragraph" w:customStyle="1" w:styleId="Style2">
    <w:name w:val="Style2"/>
    <w:basedOn w:val="a0"/>
    <w:uiPriority w:val="99"/>
    <w:rsid w:val="005668BA"/>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3">
    <w:name w:val="Style3"/>
    <w:basedOn w:val="a0"/>
    <w:rsid w:val="005668BA"/>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4">
    <w:name w:val="Style4"/>
    <w:basedOn w:val="a0"/>
    <w:rsid w:val="005668BA"/>
    <w:pPr>
      <w:widowControl w:val="0"/>
      <w:autoSpaceDE w:val="0"/>
      <w:autoSpaceDN w:val="0"/>
      <w:adjustRightInd w:val="0"/>
      <w:spacing w:after="0" w:line="247" w:lineRule="exact"/>
      <w:ind w:firstLine="443"/>
      <w:contextualSpacing/>
      <w:jc w:val="both"/>
    </w:pPr>
    <w:rPr>
      <w:rFonts w:ascii="Garamond" w:eastAsia="Times New Roman" w:hAnsi="Garamond" w:cs="Times New Roman"/>
      <w:sz w:val="24"/>
      <w:szCs w:val="24"/>
    </w:rPr>
  </w:style>
  <w:style w:type="paragraph" w:customStyle="1" w:styleId="Style5">
    <w:name w:val="Style5"/>
    <w:basedOn w:val="a0"/>
    <w:uiPriority w:val="99"/>
    <w:rsid w:val="005668BA"/>
    <w:pPr>
      <w:widowControl w:val="0"/>
      <w:autoSpaceDE w:val="0"/>
      <w:autoSpaceDN w:val="0"/>
      <w:adjustRightInd w:val="0"/>
      <w:spacing w:after="0" w:line="246" w:lineRule="exact"/>
      <w:ind w:firstLine="471"/>
      <w:contextualSpacing/>
      <w:jc w:val="both"/>
    </w:pPr>
    <w:rPr>
      <w:rFonts w:ascii="Garamond" w:eastAsia="Times New Roman" w:hAnsi="Garamond" w:cs="Times New Roman"/>
      <w:sz w:val="24"/>
      <w:szCs w:val="24"/>
    </w:rPr>
  </w:style>
  <w:style w:type="character" w:customStyle="1" w:styleId="FontStyle17">
    <w:name w:val="Font Style17"/>
    <w:uiPriority w:val="99"/>
    <w:rsid w:val="005668BA"/>
    <w:rPr>
      <w:rFonts w:ascii="Garamond" w:hAnsi="Garamond" w:cs="Garamond"/>
      <w:b/>
      <w:bCs/>
      <w:sz w:val="32"/>
      <w:szCs w:val="32"/>
    </w:rPr>
  </w:style>
  <w:style w:type="character" w:customStyle="1" w:styleId="FontStyle18">
    <w:name w:val="Font Style18"/>
    <w:uiPriority w:val="99"/>
    <w:rsid w:val="005668BA"/>
    <w:rPr>
      <w:rFonts w:ascii="Segoe UI" w:hAnsi="Segoe UI" w:cs="Segoe UI"/>
      <w:sz w:val="30"/>
      <w:szCs w:val="30"/>
    </w:rPr>
  </w:style>
  <w:style w:type="character" w:customStyle="1" w:styleId="FontStyle19">
    <w:name w:val="Font Style19"/>
    <w:uiPriority w:val="99"/>
    <w:rsid w:val="005668BA"/>
    <w:rPr>
      <w:rFonts w:ascii="Segoe UI" w:hAnsi="Segoe UI" w:cs="Segoe UI"/>
      <w:b/>
      <w:bCs/>
      <w:sz w:val="24"/>
      <w:szCs w:val="24"/>
    </w:rPr>
  </w:style>
  <w:style w:type="character" w:customStyle="1" w:styleId="FontStyle20">
    <w:name w:val="Font Style20"/>
    <w:uiPriority w:val="99"/>
    <w:rsid w:val="005668BA"/>
    <w:rPr>
      <w:rFonts w:ascii="Segoe UI" w:hAnsi="Segoe UI" w:cs="Segoe UI"/>
      <w:sz w:val="24"/>
      <w:szCs w:val="24"/>
    </w:rPr>
  </w:style>
  <w:style w:type="character" w:customStyle="1" w:styleId="FontStyle21">
    <w:name w:val="Font Style21"/>
    <w:uiPriority w:val="99"/>
    <w:rsid w:val="005668BA"/>
    <w:rPr>
      <w:rFonts w:ascii="Garamond" w:hAnsi="Garamond" w:cs="Garamond"/>
      <w:b/>
      <w:bCs/>
      <w:w w:val="150"/>
      <w:sz w:val="18"/>
      <w:szCs w:val="18"/>
    </w:rPr>
  </w:style>
  <w:style w:type="paragraph" w:customStyle="1" w:styleId="Style7">
    <w:name w:val="Style7"/>
    <w:basedOn w:val="a0"/>
    <w:rsid w:val="005668BA"/>
    <w:pPr>
      <w:widowControl w:val="0"/>
      <w:autoSpaceDE w:val="0"/>
      <w:autoSpaceDN w:val="0"/>
      <w:adjustRightInd w:val="0"/>
      <w:spacing w:after="0" w:line="244" w:lineRule="exact"/>
      <w:ind w:firstLine="449"/>
      <w:contextualSpacing/>
      <w:jc w:val="both"/>
    </w:pPr>
    <w:rPr>
      <w:rFonts w:ascii="Garamond" w:eastAsia="Times New Roman" w:hAnsi="Garamond" w:cs="Times New Roman"/>
      <w:sz w:val="24"/>
      <w:szCs w:val="24"/>
    </w:rPr>
  </w:style>
  <w:style w:type="paragraph" w:customStyle="1" w:styleId="Style9">
    <w:name w:val="Style9"/>
    <w:basedOn w:val="a0"/>
    <w:uiPriority w:val="99"/>
    <w:rsid w:val="005668BA"/>
    <w:pPr>
      <w:widowControl w:val="0"/>
      <w:autoSpaceDE w:val="0"/>
      <w:autoSpaceDN w:val="0"/>
      <w:adjustRightInd w:val="0"/>
      <w:spacing w:after="0" w:line="246" w:lineRule="exact"/>
      <w:ind w:firstLine="709"/>
      <w:contextualSpacing/>
      <w:jc w:val="both"/>
    </w:pPr>
    <w:rPr>
      <w:rFonts w:ascii="Garamond" w:eastAsia="Times New Roman" w:hAnsi="Garamond" w:cs="Times New Roman"/>
      <w:sz w:val="24"/>
      <w:szCs w:val="24"/>
    </w:rPr>
  </w:style>
  <w:style w:type="paragraph" w:customStyle="1" w:styleId="Style11">
    <w:name w:val="Style11"/>
    <w:basedOn w:val="a0"/>
    <w:uiPriority w:val="99"/>
    <w:rsid w:val="005668BA"/>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12">
    <w:name w:val="Style12"/>
    <w:basedOn w:val="a0"/>
    <w:uiPriority w:val="99"/>
    <w:rsid w:val="005668BA"/>
    <w:pPr>
      <w:widowControl w:val="0"/>
      <w:autoSpaceDE w:val="0"/>
      <w:autoSpaceDN w:val="0"/>
      <w:adjustRightInd w:val="0"/>
      <w:spacing w:after="0" w:line="321" w:lineRule="exact"/>
      <w:ind w:hanging="1772"/>
      <w:contextualSpacing/>
      <w:jc w:val="both"/>
    </w:pPr>
    <w:rPr>
      <w:rFonts w:ascii="Garamond" w:eastAsia="Times New Roman" w:hAnsi="Garamond" w:cs="Times New Roman"/>
      <w:sz w:val="24"/>
      <w:szCs w:val="24"/>
    </w:rPr>
  </w:style>
  <w:style w:type="paragraph" w:customStyle="1" w:styleId="Style14">
    <w:name w:val="Style14"/>
    <w:basedOn w:val="a0"/>
    <w:uiPriority w:val="99"/>
    <w:rsid w:val="005668BA"/>
    <w:pPr>
      <w:widowControl w:val="0"/>
      <w:autoSpaceDE w:val="0"/>
      <w:autoSpaceDN w:val="0"/>
      <w:adjustRightInd w:val="0"/>
      <w:spacing w:after="0" w:line="244" w:lineRule="exact"/>
      <w:ind w:firstLine="432"/>
      <w:contextualSpacing/>
      <w:jc w:val="both"/>
    </w:pPr>
    <w:rPr>
      <w:rFonts w:ascii="Garamond" w:eastAsia="Times New Roman" w:hAnsi="Garamond" w:cs="Times New Roman"/>
      <w:sz w:val="24"/>
      <w:szCs w:val="24"/>
    </w:rPr>
  </w:style>
  <w:style w:type="paragraph" w:customStyle="1" w:styleId="Style15">
    <w:name w:val="Style15"/>
    <w:basedOn w:val="a0"/>
    <w:uiPriority w:val="99"/>
    <w:rsid w:val="005668BA"/>
    <w:pPr>
      <w:widowControl w:val="0"/>
      <w:autoSpaceDE w:val="0"/>
      <w:autoSpaceDN w:val="0"/>
      <w:adjustRightInd w:val="0"/>
      <w:spacing w:after="0" w:line="246" w:lineRule="exact"/>
      <w:ind w:firstLine="471"/>
      <w:contextualSpacing/>
      <w:jc w:val="both"/>
    </w:pPr>
    <w:rPr>
      <w:rFonts w:ascii="Garamond" w:eastAsia="Times New Roman" w:hAnsi="Garamond" w:cs="Times New Roman"/>
      <w:sz w:val="24"/>
      <w:szCs w:val="24"/>
    </w:rPr>
  </w:style>
  <w:style w:type="character" w:customStyle="1" w:styleId="FontStyle23">
    <w:name w:val="Font Style23"/>
    <w:uiPriority w:val="99"/>
    <w:rsid w:val="005668BA"/>
    <w:rPr>
      <w:rFonts w:ascii="Segoe UI" w:hAnsi="Segoe UI" w:cs="Segoe UI"/>
      <w:i/>
      <w:iCs/>
      <w:sz w:val="24"/>
      <w:szCs w:val="24"/>
    </w:rPr>
  </w:style>
  <w:style w:type="character" w:customStyle="1" w:styleId="FontStyle24">
    <w:name w:val="Font Style24"/>
    <w:uiPriority w:val="99"/>
    <w:rsid w:val="005668BA"/>
    <w:rPr>
      <w:rFonts w:ascii="Segoe UI" w:hAnsi="Segoe UI" w:cs="Segoe UI"/>
      <w:i/>
      <w:iCs/>
      <w:spacing w:val="20"/>
      <w:sz w:val="22"/>
      <w:szCs w:val="22"/>
    </w:rPr>
  </w:style>
  <w:style w:type="character" w:customStyle="1" w:styleId="FontStyle25">
    <w:name w:val="Font Style25"/>
    <w:uiPriority w:val="99"/>
    <w:rsid w:val="005668BA"/>
    <w:rPr>
      <w:rFonts w:ascii="Segoe UI" w:hAnsi="Segoe UI" w:cs="Segoe UI"/>
      <w:b/>
      <w:bCs/>
      <w:sz w:val="18"/>
      <w:szCs w:val="18"/>
    </w:rPr>
  </w:style>
  <w:style w:type="character" w:customStyle="1" w:styleId="FontStyle26">
    <w:name w:val="Font Style26"/>
    <w:uiPriority w:val="99"/>
    <w:rsid w:val="005668BA"/>
    <w:rPr>
      <w:rFonts w:ascii="Segoe UI" w:hAnsi="Segoe UI" w:cs="Segoe UI"/>
      <w:b/>
      <w:bCs/>
      <w:spacing w:val="-10"/>
      <w:sz w:val="12"/>
      <w:szCs w:val="12"/>
    </w:rPr>
  </w:style>
  <w:style w:type="character" w:customStyle="1" w:styleId="FontStyle28">
    <w:name w:val="Font Style28"/>
    <w:uiPriority w:val="99"/>
    <w:rsid w:val="005668BA"/>
    <w:rPr>
      <w:rFonts w:ascii="Verdana" w:hAnsi="Verdana" w:cs="Verdana"/>
      <w:b/>
      <w:bCs/>
      <w:i/>
      <w:iCs/>
      <w:sz w:val="20"/>
      <w:szCs w:val="20"/>
    </w:rPr>
  </w:style>
  <w:style w:type="paragraph" w:customStyle="1" w:styleId="Style1">
    <w:name w:val="Style1"/>
    <w:basedOn w:val="a0"/>
    <w:uiPriority w:val="99"/>
    <w:rsid w:val="005668BA"/>
    <w:pPr>
      <w:widowControl w:val="0"/>
      <w:autoSpaceDE w:val="0"/>
      <w:autoSpaceDN w:val="0"/>
      <w:adjustRightInd w:val="0"/>
      <w:spacing w:after="0" w:line="278" w:lineRule="exact"/>
      <w:ind w:firstLine="709"/>
      <w:contextualSpacing/>
      <w:jc w:val="right"/>
    </w:pPr>
    <w:rPr>
      <w:rFonts w:ascii="Trebuchet MS" w:eastAsia="Times New Roman" w:hAnsi="Trebuchet MS" w:cs="Times New Roman"/>
      <w:sz w:val="24"/>
      <w:szCs w:val="24"/>
    </w:rPr>
  </w:style>
  <w:style w:type="paragraph" w:customStyle="1" w:styleId="Style16">
    <w:name w:val="Style16"/>
    <w:basedOn w:val="a0"/>
    <w:uiPriority w:val="99"/>
    <w:rsid w:val="005668BA"/>
    <w:pPr>
      <w:widowControl w:val="0"/>
      <w:autoSpaceDE w:val="0"/>
      <w:autoSpaceDN w:val="0"/>
      <w:adjustRightInd w:val="0"/>
      <w:spacing w:after="0" w:line="240" w:lineRule="auto"/>
      <w:ind w:firstLine="709"/>
      <w:contextualSpacing/>
      <w:jc w:val="both"/>
    </w:pPr>
    <w:rPr>
      <w:rFonts w:ascii="Trebuchet MS" w:eastAsia="Times New Roman" w:hAnsi="Trebuchet MS" w:cs="Times New Roman"/>
      <w:sz w:val="24"/>
      <w:szCs w:val="24"/>
    </w:rPr>
  </w:style>
  <w:style w:type="character" w:customStyle="1" w:styleId="FontStyle31">
    <w:name w:val="Font Style31"/>
    <w:uiPriority w:val="99"/>
    <w:rsid w:val="005668BA"/>
    <w:rPr>
      <w:rFonts w:ascii="Trebuchet MS" w:hAnsi="Trebuchet MS" w:cs="Trebuchet MS"/>
      <w:i/>
      <w:iCs/>
      <w:sz w:val="18"/>
      <w:szCs w:val="18"/>
    </w:rPr>
  </w:style>
  <w:style w:type="paragraph" w:customStyle="1" w:styleId="Style18">
    <w:name w:val="Style18"/>
    <w:basedOn w:val="a0"/>
    <w:uiPriority w:val="99"/>
    <w:rsid w:val="005668BA"/>
    <w:pPr>
      <w:widowControl w:val="0"/>
      <w:autoSpaceDE w:val="0"/>
      <w:autoSpaceDN w:val="0"/>
      <w:adjustRightInd w:val="0"/>
      <w:spacing w:after="0" w:line="214" w:lineRule="exact"/>
      <w:ind w:firstLine="216"/>
      <w:contextualSpacing/>
      <w:jc w:val="both"/>
    </w:pPr>
    <w:rPr>
      <w:rFonts w:ascii="Trebuchet MS" w:eastAsia="Times New Roman" w:hAnsi="Trebuchet MS" w:cs="Times New Roman"/>
      <w:sz w:val="24"/>
      <w:szCs w:val="24"/>
    </w:rPr>
  </w:style>
  <w:style w:type="character" w:customStyle="1" w:styleId="FontStyle33">
    <w:name w:val="Font Style33"/>
    <w:uiPriority w:val="99"/>
    <w:rsid w:val="005668BA"/>
    <w:rPr>
      <w:rFonts w:ascii="Trebuchet MS" w:hAnsi="Trebuchet MS" w:cs="Trebuchet MS"/>
      <w:sz w:val="22"/>
      <w:szCs w:val="22"/>
    </w:rPr>
  </w:style>
  <w:style w:type="paragraph" w:customStyle="1" w:styleId="Style19">
    <w:name w:val="Style19"/>
    <w:basedOn w:val="a0"/>
    <w:uiPriority w:val="99"/>
    <w:rsid w:val="005668BA"/>
    <w:pPr>
      <w:widowControl w:val="0"/>
      <w:autoSpaceDE w:val="0"/>
      <w:autoSpaceDN w:val="0"/>
      <w:adjustRightInd w:val="0"/>
      <w:spacing w:after="0" w:line="211" w:lineRule="exact"/>
      <w:ind w:firstLine="709"/>
      <w:contextualSpacing/>
      <w:jc w:val="both"/>
    </w:pPr>
    <w:rPr>
      <w:rFonts w:ascii="Trebuchet MS" w:eastAsia="Times New Roman" w:hAnsi="Trebuchet MS" w:cs="Times New Roman"/>
      <w:sz w:val="24"/>
      <w:szCs w:val="24"/>
    </w:rPr>
  </w:style>
  <w:style w:type="character" w:customStyle="1" w:styleId="ebody">
    <w:name w:val="ebody"/>
    <w:rsid w:val="005668BA"/>
  </w:style>
  <w:style w:type="paragraph" w:customStyle="1" w:styleId="38">
    <w:name w:val="Заголовок 3+"/>
    <w:basedOn w:val="a0"/>
    <w:rsid w:val="005668BA"/>
    <w:pPr>
      <w:widowControl w:val="0"/>
      <w:overflowPunct w:val="0"/>
      <w:autoSpaceDE w:val="0"/>
      <w:autoSpaceDN w:val="0"/>
      <w:adjustRightInd w:val="0"/>
      <w:spacing w:before="240" w:after="0" w:line="240" w:lineRule="auto"/>
      <w:ind w:firstLine="709"/>
      <w:contextualSpacing/>
      <w:jc w:val="center"/>
      <w:textAlignment w:val="baseline"/>
    </w:pPr>
    <w:rPr>
      <w:rFonts w:ascii="Times New Roman" w:eastAsia="Times New Roman" w:hAnsi="Times New Roman" w:cs="Times New Roman"/>
      <w:b/>
      <w:sz w:val="28"/>
      <w:szCs w:val="20"/>
    </w:rPr>
  </w:style>
  <w:style w:type="paragraph" w:styleId="2b">
    <w:name w:val="List 2"/>
    <w:basedOn w:val="a0"/>
    <w:rsid w:val="005668BA"/>
    <w:pPr>
      <w:widowControl w:val="0"/>
      <w:autoSpaceDE w:val="0"/>
      <w:autoSpaceDN w:val="0"/>
      <w:adjustRightInd w:val="0"/>
      <w:spacing w:after="0" w:line="240" w:lineRule="auto"/>
      <w:ind w:left="566" w:hanging="283"/>
      <w:contextualSpacing/>
      <w:jc w:val="both"/>
    </w:pPr>
    <w:rPr>
      <w:rFonts w:ascii="Times New Roman" w:eastAsia="Times New Roman" w:hAnsi="Times New Roman" w:cs="Times New Roman"/>
      <w:sz w:val="24"/>
      <w:szCs w:val="24"/>
    </w:rPr>
  </w:style>
  <w:style w:type="paragraph" w:styleId="affff7">
    <w:name w:val="TOC Heading"/>
    <w:basedOn w:val="1"/>
    <w:next w:val="a0"/>
    <w:uiPriority w:val="39"/>
    <w:qFormat/>
    <w:rsid w:val="005668BA"/>
    <w:pPr>
      <w:keepLines/>
      <w:spacing w:before="480" w:after="0" w:line="276" w:lineRule="auto"/>
      <w:outlineLvl w:val="9"/>
    </w:pPr>
    <w:rPr>
      <w:color w:val="365F91"/>
      <w:kern w:val="0"/>
      <w:sz w:val="28"/>
      <w:szCs w:val="28"/>
    </w:rPr>
  </w:style>
  <w:style w:type="paragraph" w:customStyle="1" w:styleId="CM1">
    <w:name w:val="CM1"/>
    <w:basedOn w:val="Default"/>
    <w:next w:val="Default"/>
    <w:uiPriority w:val="99"/>
    <w:rsid w:val="005668BA"/>
    <w:pPr>
      <w:widowControl w:val="0"/>
    </w:pPr>
    <w:rPr>
      <w:rFonts w:ascii="Free Set C" w:eastAsia="Times New Roman" w:hAnsi="Free Set C" w:cs="Free Set C"/>
      <w:color w:val="auto"/>
      <w:lang w:eastAsia="ru-RU"/>
    </w:rPr>
  </w:style>
  <w:style w:type="paragraph" w:customStyle="1" w:styleId="CM22">
    <w:name w:val="CM22"/>
    <w:basedOn w:val="Default"/>
    <w:next w:val="Default"/>
    <w:uiPriority w:val="99"/>
    <w:rsid w:val="005668BA"/>
    <w:pPr>
      <w:widowControl w:val="0"/>
      <w:spacing w:after="193"/>
    </w:pPr>
    <w:rPr>
      <w:rFonts w:ascii="Free Set C" w:eastAsia="Times New Roman" w:hAnsi="Free Set C" w:cs="Free Set C"/>
      <w:color w:val="auto"/>
      <w:lang w:eastAsia="ru-RU"/>
    </w:rPr>
  </w:style>
  <w:style w:type="paragraph" w:customStyle="1" w:styleId="CM2">
    <w:name w:val="CM2"/>
    <w:basedOn w:val="Default"/>
    <w:next w:val="Default"/>
    <w:uiPriority w:val="99"/>
    <w:rsid w:val="005668BA"/>
    <w:pPr>
      <w:widowControl w:val="0"/>
      <w:spacing w:line="216" w:lineRule="atLeast"/>
    </w:pPr>
    <w:rPr>
      <w:rFonts w:ascii="Free Set C" w:eastAsia="Times New Roman" w:hAnsi="Free Set C" w:cs="Free Set C"/>
      <w:color w:val="auto"/>
      <w:lang w:eastAsia="ru-RU"/>
    </w:rPr>
  </w:style>
  <w:style w:type="paragraph" w:customStyle="1" w:styleId="CM16">
    <w:name w:val="CM16"/>
    <w:basedOn w:val="Default"/>
    <w:next w:val="Default"/>
    <w:uiPriority w:val="99"/>
    <w:rsid w:val="005668BA"/>
    <w:pPr>
      <w:widowControl w:val="0"/>
      <w:spacing w:after="143"/>
    </w:pPr>
    <w:rPr>
      <w:rFonts w:ascii="Free Set C" w:eastAsia="Times New Roman" w:hAnsi="Free Set C" w:cs="Free Set C"/>
      <w:color w:val="auto"/>
      <w:lang w:eastAsia="ru-RU"/>
    </w:rPr>
  </w:style>
  <w:style w:type="paragraph" w:customStyle="1" w:styleId="CM17">
    <w:name w:val="CM17"/>
    <w:basedOn w:val="Default"/>
    <w:next w:val="Default"/>
    <w:uiPriority w:val="99"/>
    <w:rsid w:val="005668BA"/>
    <w:pPr>
      <w:widowControl w:val="0"/>
      <w:spacing w:after="390"/>
    </w:pPr>
    <w:rPr>
      <w:rFonts w:ascii="Free Set C" w:eastAsia="Times New Roman" w:hAnsi="Free Set C" w:cs="Free Set C"/>
      <w:color w:val="auto"/>
      <w:lang w:eastAsia="ru-RU"/>
    </w:rPr>
  </w:style>
  <w:style w:type="paragraph" w:customStyle="1" w:styleId="CM20">
    <w:name w:val="CM20"/>
    <w:basedOn w:val="Default"/>
    <w:next w:val="Default"/>
    <w:uiPriority w:val="99"/>
    <w:rsid w:val="005668BA"/>
    <w:pPr>
      <w:widowControl w:val="0"/>
      <w:spacing w:after="300"/>
    </w:pPr>
    <w:rPr>
      <w:rFonts w:ascii="Free Set C" w:eastAsia="Times New Roman" w:hAnsi="Free Set C" w:cs="Free Set C"/>
      <w:color w:val="auto"/>
      <w:lang w:eastAsia="ru-RU"/>
    </w:rPr>
  </w:style>
  <w:style w:type="paragraph" w:customStyle="1" w:styleId="CM4">
    <w:name w:val="CM4"/>
    <w:basedOn w:val="Default"/>
    <w:next w:val="Default"/>
    <w:uiPriority w:val="99"/>
    <w:rsid w:val="005668BA"/>
    <w:pPr>
      <w:widowControl w:val="0"/>
      <w:spacing w:line="293" w:lineRule="atLeast"/>
    </w:pPr>
    <w:rPr>
      <w:rFonts w:ascii="Free Set C" w:eastAsia="Times New Roman" w:hAnsi="Free Set C" w:cs="Free Set C"/>
      <w:color w:val="auto"/>
      <w:lang w:eastAsia="ru-RU"/>
    </w:rPr>
  </w:style>
  <w:style w:type="paragraph" w:customStyle="1" w:styleId="CM5">
    <w:name w:val="CM5"/>
    <w:basedOn w:val="Default"/>
    <w:next w:val="Default"/>
    <w:uiPriority w:val="99"/>
    <w:rsid w:val="005668BA"/>
    <w:pPr>
      <w:widowControl w:val="0"/>
      <w:spacing w:line="293" w:lineRule="atLeast"/>
    </w:pPr>
    <w:rPr>
      <w:rFonts w:ascii="Free Set C" w:eastAsia="Times New Roman" w:hAnsi="Free Set C" w:cs="Free Set C"/>
      <w:color w:val="auto"/>
      <w:lang w:eastAsia="ru-RU"/>
    </w:rPr>
  </w:style>
  <w:style w:type="paragraph" w:customStyle="1" w:styleId="CM21">
    <w:name w:val="CM21"/>
    <w:basedOn w:val="Default"/>
    <w:next w:val="Default"/>
    <w:uiPriority w:val="99"/>
    <w:rsid w:val="005668BA"/>
    <w:pPr>
      <w:widowControl w:val="0"/>
      <w:spacing w:after="785"/>
    </w:pPr>
    <w:rPr>
      <w:rFonts w:ascii="Free Set C" w:eastAsia="Times New Roman" w:hAnsi="Free Set C" w:cs="Free Set C"/>
      <w:color w:val="auto"/>
      <w:lang w:eastAsia="ru-RU"/>
    </w:rPr>
  </w:style>
  <w:style w:type="paragraph" w:customStyle="1" w:styleId="CM6">
    <w:name w:val="CM6"/>
    <w:basedOn w:val="Default"/>
    <w:next w:val="Default"/>
    <w:uiPriority w:val="99"/>
    <w:rsid w:val="005668BA"/>
    <w:pPr>
      <w:widowControl w:val="0"/>
      <w:spacing w:line="186" w:lineRule="atLeast"/>
    </w:pPr>
    <w:rPr>
      <w:rFonts w:ascii="Free Set C" w:eastAsia="Times New Roman" w:hAnsi="Free Set C" w:cs="Free Set C"/>
      <w:color w:val="auto"/>
      <w:lang w:eastAsia="ru-RU"/>
    </w:rPr>
  </w:style>
  <w:style w:type="paragraph" w:customStyle="1" w:styleId="CM19">
    <w:name w:val="CM19"/>
    <w:basedOn w:val="Default"/>
    <w:next w:val="Default"/>
    <w:uiPriority w:val="99"/>
    <w:rsid w:val="005668BA"/>
    <w:pPr>
      <w:widowControl w:val="0"/>
      <w:spacing w:after="448"/>
    </w:pPr>
    <w:rPr>
      <w:rFonts w:ascii="Free Set C" w:eastAsia="Times New Roman" w:hAnsi="Free Set C" w:cs="Free Set C"/>
      <w:color w:val="auto"/>
      <w:lang w:eastAsia="ru-RU"/>
    </w:rPr>
  </w:style>
  <w:style w:type="paragraph" w:customStyle="1" w:styleId="CM3">
    <w:name w:val="CM3"/>
    <w:basedOn w:val="Default"/>
    <w:next w:val="Default"/>
    <w:uiPriority w:val="99"/>
    <w:rsid w:val="005668BA"/>
    <w:pPr>
      <w:widowControl w:val="0"/>
      <w:spacing w:line="198" w:lineRule="atLeast"/>
    </w:pPr>
    <w:rPr>
      <w:rFonts w:ascii="Free Set C" w:eastAsia="Times New Roman" w:hAnsi="Free Set C" w:cs="Free Set C"/>
      <w:color w:val="auto"/>
      <w:lang w:eastAsia="ru-RU"/>
    </w:rPr>
  </w:style>
  <w:style w:type="paragraph" w:customStyle="1" w:styleId="CM7">
    <w:name w:val="CM7"/>
    <w:basedOn w:val="Default"/>
    <w:next w:val="Default"/>
    <w:uiPriority w:val="99"/>
    <w:rsid w:val="005668BA"/>
    <w:pPr>
      <w:widowControl w:val="0"/>
      <w:spacing w:line="176" w:lineRule="atLeast"/>
    </w:pPr>
    <w:rPr>
      <w:rFonts w:ascii="Free Set C" w:eastAsia="Times New Roman" w:hAnsi="Free Set C" w:cs="Free Set C"/>
      <w:color w:val="auto"/>
      <w:lang w:eastAsia="ru-RU"/>
    </w:rPr>
  </w:style>
  <w:style w:type="paragraph" w:customStyle="1" w:styleId="CM8">
    <w:name w:val="CM8"/>
    <w:basedOn w:val="Default"/>
    <w:next w:val="Default"/>
    <w:uiPriority w:val="99"/>
    <w:rsid w:val="005668BA"/>
    <w:pPr>
      <w:widowControl w:val="0"/>
      <w:spacing w:line="188" w:lineRule="atLeast"/>
    </w:pPr>
    <w:rPr>
      <w:rFonts w:ascii="Free Set C" w:eastAsia="Times New Roman" w:hAnsi="Free Set C" w:cs="Free Set C"/>
      <w:color w:val="auto"/>
      <w:lang w:eastAsia="ru-RU"/>
    </w:rPr>
  </w:style>
  <w:style w:type="paragraph" w:customStyle="1" w:styleId="CM9">
    <w:name w:val="CM9"/>
    <w:basedOn w:val="Default"/>
    <w:next w:val="Default"/>
    <w:uiPriority w:val="99"/>
    <w:rsid w:val="005668BA"/>
    <w:pPr>
      <w:widowControl w:val="0"/>
      <w:spacing w:line="178" w:lineRule="atLeast"/>
    </w:pPr>
    <w:rPr>
      <w:rFonts w:ascii="Free Set C" w:eastAsia="Times New Roman" w:hAnsi="Free Set C" w:cs="Free Set C"/>
      <w:color w:val="auto"/>
      <w:lang w:eastAsia="ru-RU"/>
    </w:rPr>
  </w:style>
  <w:style w:type="paragraph" w:customStyle="1" w:styleId="CM23">
    <w:name w:val="CM23"/>
    <w:basedOn w:val="Default"/>
    <w:next w:val="Default"/>
    <w:uiPriority w:val="99"/>
    <w:rsid w:val="005668BA"/>
    <w:pPr>
      <w:widowControl w:val="0"/>
      <w:spacing w:after="1033"/>
    </w:pPr>
    <w:rPr>
      <w:rFonts w:ascii="Free Set C" w:eastAsia="Times New Roman" w:hAnsi="Free Set C" w:cs="Free Set C"/>
      <w:color w:val="auto"/>
      <w:lang w:eastAsia="ru-RU"/>
    </w:rPr>
  </w:style>
  <w:style w:type="paragraph" w:customStyle="1" w:styleId="CM10">
    <w:name w:val="CM10"/>
    <w:basedOn w:val="Default"/>
    <w:next w:val="Default"/>
    <w:uiPriority w:val="99"/>
    <w:rsid w:val="005668BA"/>
    <w:pPr>
      <w:widowControl w:val="0"/>
    </w:pPr>
    <w:rPr>
      <w:rFonts w:ascii="Free Set C" w:eastAsia="Times New Roman" w:hAnsi="Free Set C" w:cs="Free Set C"/>
      <w:color w:val="auto"/>
      <w:lang w:eastAsia="ru-RU"/>
    </w:rPr>
  </w:style>
  <w:style w:type="paragraph" w:customStyle="1" w:styleId="CM24">
    <w:name w:val="CM24"/>
    <w:basedOn w:val="Default"/>
    <w:next w:val="Default"/>
    <w:uiPriority w:val="99"/>
    <w:rsid w:val="005668BA"/>
    <w:pPr>
      <w:widowControl w:val="0"/>
      <w:spacing w:after="683"/>
    </w:pPr>
    <w:rPr>
      <w:rFonts w:ascii="Free Set C" w:eastAsia="Times New Roman" w:hAnsi="Free Set C" w:cs="Free Set C"/>
      <w:color w:val="auto"/>
      <w:lang w:eastAsia="ru-RU"/>
    </w:rPr>
  </w:style>
  <w:style w:type="paragraph" w:customStyle="1" w:styleId="CM25">
    <w:name w:val="CM25"/>
    <w:basedOn w:val="Default"/>
    <w:next w:val="Default"/>
    <w:uiPriority w:val="99"/>
    <w:rsid w:val="005668BA"/>
    <w:pPr>
      <w:widowControl w:val="0"/>
      <w:spacing w:after="1850"/>
    </w:pPr>
    <w:rPr>
      <w:rFonts w:ascii="Free Set C" w:eastAsia="Times New Roman" w:hAnsi="Free Set C" w:cs="Free Set C"/>
      <w:color w:val="auto"/>
      <w:lang w:eastAsia="ru-RU"/>
    </w:rPr>
  </w:style>
  <w:style w:type="paragraph" w:customStyle="1" w:styleId="CM15">
    <w:name w:val="CM15"/>
    <w:basedOn w:val="Default"/>
    <w:next w:val="Default"/>
    <w:uiPriority w:val="99"/>
    <w:rsid w:val="005668BA"/>
    <w:pPr>
      <w:widowControl w:val="0"/>
      <w:spacing w:line="176" w:lineRule="atLeast"/>
    </w:pPr>
    <w:rPr>
      <w:rFonts w:ascii="Free Set C" w:eastAsia="Times New Roman" w:hAnsi="Free Set C" w:cs="Free Set C"/>
      <w:color w:val="auto"/>
      <w:lang w:eastAsia="ru-RU"/>
    </w:rPr>
  </w:style>
  <w:style w:type="paragraph" w:customStyle="1" w:styleId="CM11">
    <w:name w:val="CM11"/>
    <w:basedOn w:val="Default"/>
    <w:next w:val="Default"/>
    <w:uiPriority w:val="99"/>
    <w:rsid w:val="005668BA"/>
    <w:pPr>
      <w:widowControl w:val="0"/>
    </w:pPr>
    <w:rPr>
      <w:rFonts w:ascii="Free Set C" w:eastAsia="Times New Roman" w:hAnsi="Free Set C" w:cs="Free Set C"/>
      <w:color w:val="auto"/>
      <w:lang w:eastAsia="ru-RU"/>
    </w:rPr>
  </w:style>
  <w:style w:type="paragraph" w:customStyle="1" w:styleId="CM14">
    <w:name w:val="CM14"/>
    <w:basedOn w:val="Default"/>
    <w:next w:val="Default"/>
    <w:uiPriority w:val="99"/>
    <w:rsid w:val="005668BA"/>
    <w:pPr>
      <w:widowControl w:val="0"/>
      <w:spacing w:line="193" w:lineRule="atLeast"/>
    </w:pPr>
    <w:rPr>
      <w:rFonts w:ascii="Free Set C" w:eastAsia="Times New Roman" w:hAnsi="Free Set C" w:cs="Free Set C"/>
      <w:color w:val="auto"/>
      <w:lang w:eastAsia="ru-RU"/>
    </w:rPr>
  </w:style>
  <w:style w:type="paragraph" w:customStyle="1" w:styleId="CM18">
    <w:name w:val="CM18"/>
    <w:basedOn w:val="Default"/>
    <w:next w:val="Default"/>
    <w:uiPriority w:val="99"/>
    <w:rsid w:val="005668BA"/>
    <w:pPr>
      <w:widowControl w:val="0"/>
      <w:spacing w:after="105"/>
    </w:pPr>
    <w:rPr>
      <w:rFonts w:ascii="Free Set C" w:eastAsia="Times New Roman" w:hAnsi="Free Set C" w:cs="Free Set C"/>
      <w:color w:val="auto"/>
      <w:lang w:eastAsia="ru-RU"/>
    </w:rPr>
  </w:style>
  <w:style w:type="character" w:customStyle="1" w:styleId="FontStyle32">
    <w:name w:val="Font Style32"/>
    <w:uiPriority w:val="99"/>
    <w:rsid w:val="005668BA"/>
    <w:rPr>
      <w:rFonts w:ascii="Segoe UI" w:hAnsi="Segoe UI" w:cs="Segoe UI"/>
      <w:b/>
      <w:bCs/>
      <w:sz w:val="20"/>
      <w:szCs w:val="20"/>
    </w:rPr>
  </w:style>
  <w:style w:type="character" w:customStyle="1" w:styleId="FontStyle34">
    <w:name w:val="Font Style34"/>
    <w:uiPriority w:val="99"/>
    <w:rsid w:val="005668BA"/>
    <w:rPr>
      <w:rFonts w:ascii="Segoe UI" w:hAnsi="Segoe UI" w:cs="Segoe UI"/>
      <w:sz w:val="20"/>
      <w:szCs w:val="20"/>
    </w:rPr>
  </w:style>
  <w:style w:type="paragraph" w:customStyle="1" w:styleId="Style8">
    <w:name w:val="Style8"/>
    <w:basedOn w:val="a0"/>
    <w:uiPriority w:val="99"/>
    <w:rsid w:val="005668BA"/>
    <w:pPr>
      <w:widowControl w:val="0"/>
      <w:autoSpaceDE w:val="0"/>
      <w:autoSpaceDN w:val="0"/>
      <w:adjustRightInd w:val="0"/>
      <w:spacing w:after="0" w:line="206" w:lineRule="exact"/>
      <w:ind w:firstLine="709"/>
      <w:contextualSpacing/>
      <w:jc w:val="both"/>
    </w:pPr>
    <w:rPr>
      <w:rFonts w:ascii="Century Schoolbook" w:eastAsia="Times New Roman" w:hAnsi="Century Schoolbook" w:cs="Times New Roman"/>
      <w:sz w:val="24"/>
      <w:szCs w:val="24"/>
    </w:rPr>
  </w:style>
  <w:style w:type="paragraph" w:customStyle="1" w:styleId="Style10">
    <w:name w:val="Style10"/>
    <w:basedOn w:val="a0"/>
    <w:uiPriority w:val="99"/>
    <w:rsid w:val="005668BA"/>
    <w:pPr>
      <w:widowControl w:val="0"/>
      <w:autoSpaceDE w:val="0"/>
      <w:autoSpaceDN w:val="0"/>
      <w:adjustRightInd w:val="0"/>
      <w:spacing w:after="0" w:line="211" w:lineRule="exact"/>
      <w:ind w:firstLine="403"/>
      <w:contextualSpacing/>
      <w:jc w:val="both"/>
    </w:pPr>
    <w:rPr>
      <w:rFonts w:ascii="Century Schoolbook" w:eastAsia="Times New Roman" w:hAnsi="Century Schoolbook" w:cs="Times New Roman"/>
      <w:sz w:val="24"/>
      <w:szCs w:val="24"/>
    </w:rPr>
  </w:style>
  <w:style w:type="character" w:customStyle="1" w:styleId="FontStyle35">
    <w:name w:val="Font Style35"/>
    <w:uiPriority w:val="99"/>
    <w:rsid w:val="005668BA"/>
    <w:rPr>
      <w:rFonts w:ascii="Segoe UI" w:hAnsi="Segoe UI" w:cs="Segoe UI"/>
      <w:sz w:val="22"/>
      <w:szCs w:val="22"/>
    </w:rPr>
  </w:style>
  <w:style w:type="paragraph" w:customStyle="1" w:styleId="Style6">
    <w:name w:val="Style6"/>
    <w:basedOn w:val="a0"/>
    <w:uiPriority w:val="99"/>
    <w:rsid w:val="005668BA"/>
    <w:pPr>
      <w:widowControl w:val="0"/>
      <w:autoSpaceDE w:val="0"/>
      <w:autoSpaceDN w:val="0"/>
      <w:adjustRightInd w:val="0"/>
      <w:spacing w:after="0" w:line="216" w:lineRule="exact"/>
      <w:ind w:firstLine="403"/>
      <w:contextualSpacing/>
      <w:jc w:val="both"/>
    </w:pPr>
    <w:rPr>
      <w:rFonts w:ascii="Century Schoolbook" w:eastAsia="Times New Roman" w:hAnsi="Century Schoolbook" w:cs="Times New Roman"/>
      <w:sz w:val="24"/>
      <w:szCs w:val="24"/>
    </w:rPr>
  </w:style>
  <w:style w:type="paragraph" w:customStyle="1" w:styleId="Style13">
    <w:name w:val="Style13"/>
    <w:basedOn w:val="a0"/>
    <w:uiPriority w:val="99"/>
    <w:rsid w:val="005668BA"/>
    <w:pPr>
      <w:widowControl w:val="0"/>
      <w:autoSpaceDE w:val="0"/>
      <w:autoSpaceDN w:val="0"/>
      <w:adjustRightInd w:val="0"/>
      <w:spacing w:after="0" w:line="216" w:lineRule="exact"/>
      <w:ind w:firstLine="398"/>
      <w:contextualSpacing/>
      <w:jc w:val="both"/>
    </w:pPr>
    <w:rPr>
      <w:rFonts w:ascii="Century Schoolbook" w:eastAsia="Times New Roman" w:hAnsi="Century Schoolbook" w:cs="Times New Roman"/>
      <w:sz w:val="24"/>
      <w:szCs w:val="24"/>
    </w:rPr>
  </w:style>
  <w:style w:type="character" w:customStyle="1" w:styleId="FontStyle36">
    <w:name w:val="Font Style36"/>
    <w:uiPriority w:val="99"/>
    <w:rsid w:val="005668BA"/>
    <w:rPr>
      <w:rFonts w:ascii="Segoe UI" w:hAnsi="Segoe UI" w:cs="Segoe UI"/>
      <w:sz w:val="18"/>
      <w:szCs w:val="18"/>
    </w:rPr>
  </w:style>
  <w:style w:type="character" w:customStyle="1" w:styleId="FontStyle37">
    <w:name w:val="Font Style37"/>
    <w:uiPriority w:val="99"/>
    <w:rsid w:val="005668BA"/>
    <w:rPr>
      <w:rFonts w:ascii="Impact" w:hAnsi="Impact" w:cs="Impact"/>
      <w:smallCaps/>
      <w:sz w:val="16"/>
      <w:szCs w:val="16"/>
    </w:rPr>
  </w:style>
  <w:style w:type="character" w:customStyle="1" w:styleId="FontStyle38">
    <w:name w:val="Font Style38"/>
    <w:rsid w:val="005668BA"/>
    <w:rPr>
      <w:rFonts w:ascii="Segoe UI" w:hAnsi="Segoe UI" w:cs="Segoe UI"/>
      <w:w w:val="60"/>
      <w:sz w:val="20"/>
      <w:szCs w:val="20"/>
    </w:rPr>
  </w:style>
  <w:style w:type="character" w:customStyle="1" w:styleId="FontStyle39">
    <w:name w:val="Font Style39"/>
    <w:uiPriority w:val="99"/>
    <w:rsid w:val="005668BA"/>
    <w:rPr>
      <w:rFonts w:ascii="Segoe UI" w:hAnsi="Segoe UI" w:cs="Segoe UI"/>
      <w:b/>
      <w:bCs/>
      <w:i/>
      <w:iCs/>
      <w:smallCaps/>
      <w:w w:val="40"/>
      <w:sz w:val="18"/>
      <w:szCs w:val="18"/>
    </w:rPr>
  </w:style>
  <w:style w:type="character" w:customStyle="1" w:styleId="FontStyle40">
    <w:name w:val="Font Style40"/>
    <w:uiPriority w:val="99"/>
    <w:rsid w:val="005668BA"/>
    <w:rPr>
      <w:rFonts w:ascii="Segoe UI" w:hAnsi="Segoe UI" w:cs="Segoe UI"/>
      <w:b/>
      <w:bCs/>
      <w:spacing w:val="40"/>
      <w:sz w:val="14"/>
      <w:szCs w:val="14"/>
    </w:rPr>
  </w:style>
  <w:style w:type="character" w:customStyle="1" w:styleId="FontStyle41">
    <w:name w:val="Font Style41"/>
    <w:rsid w:val="005668BA"/>
    <w:rPr>
      <w:rFonts w:ascii="Segoe UI" w:hAnsi="Segoe UI" w:cs="Segoe UI"/>
      <w:b/>
      <w:bCs/>
      <w:i/>
      <w:iCs/>
      <w:spacing w:val="10"/>
      <w:sz w:val="20"/>
      <w:szCs w:val="20"/>
    </w:rPr>
  </w:style>
  <w:style w:type="paragraph" w:customStyle="1" w:styleId="Style17">
    <w:name w:val="Style17"/>
    <w:basedOn w:val="a0"/>
    <w:uiPriority w:val="99"/>
    <w:rsid w:val="005668BA"/>
    <w:pPr>
      <w:widowControl w:val="0"/>
      <w:autoSpaceDE w:val="0"/>
      <w:autoSpaceDN w:val="0"/>
      <w:adjustRightInd w:val="0"/>
      <w:spacing w:after="0" w:line="216" w:lineRule="exact"/>
      <w:ind w:firstLine="384"/>
      <w:contextualSpacing/>
      <w:jc w:val="both"/>
    </w:pPr>
    <w:rPr>
      <w:rFonts w:ascii="Century Schoolbook" w:eastAsia="Times New Roman" w:hAnsi="Century Schoolbook" w:cs="Times New Roman"/>
      <w:sz w:val="24"/>
      <w:szCs w:val="24"/>
    </w:rPr>
  </w:style>
  <w:style w:type="paragraph" w:customStyle="1" w:styleId="Style20">
    <w:name w:val="Style20"/>
    <w:basedOn w:val="a0"/>
    <w:uiPriority w:val="99"/>
    <w:rsid w:val="005668BA"/>
    <w:pPr>
      <w:widowControl w:val="0"/>
      <w:autoSpaceDE w:val="0"/>
      <w:autoSpaceDN w:val="0"/>
      <w:adjustRightInd w:val="0"/>
      <w:spacing w:after="0" w:line="214" w:lineRule="exact"/>
      <w:ind w:firstLine="384"/>
      <w:contextualSpacing/>
      <w:jc w:val="both"/>
    </w:pPr>
    <w:rPr>
      <w:rFonts w:ascii="Century Schoolbook" w:eastAsia="Times New Roman" w:hAnsi="Century Schoolbook" w:cs="Times New Roman"/>
      <w:sz w:val="24"/>
      <w:szCs w:val="24"/>
    </w:rPr>
  </w:style>
  <w:style w:type="paragraph" w:customStyle="1" w:styleId="Style21">
    <w:name w:val="Style21"/>
    <w:basedOn w:val="a0"/>
    <w:uiPriority w:val="99"/>
    <w:rsid w:val="005668BA"/>
    <w:pPr>
      <w:widowControl w:val="0"/>
      <w:autoSpaceDE w:val="0"/>
      <w:autoSpaceDN w:val="0"/>
      <w:adjustRightInd w:val="0"/>
      <w:spacing w:after="0" w:line="214" w:lineRule="exact"/>
      <w:ind w:firstLine="709"/>
      <w:contextualSpacing/>
      <w:jc w:val="both"/>
    </w:pPr>
    <w:rPr>
      <w:rFonts w:ascii="Century Schoolbook" w:eastAsia="Times New Roman" w:hAnsi="Century Schoolbook" w:cs="Times New Roman"/>
      <w:sz w:val="24"/>
      <w:szCs w:val="24"/>
    </w:rPr>
  </w:style>
  <w:style w:type="paragraph" w:customStyle="1" w:styleId="Style25">
    <w:name w:val="Style25"/>
    <w:basedOn w:val="a0"/>
    <w:uiPriority w:val="99"/>
    <w:rsid w:val="005668BA"/>
    <w:pPr>
      <w:widowControl w:val="0"/>
      <w:autoSpaceDE w:val="0"/>
      <w:autoSpaceDN w:val="0"/>
      <w:adjustRightInd w:val="0"/>
      <w:spacing w:after="0" w:line="216" w:lineRule="exact"/>
      <w:ind w:firstLine="389"/>
      <w:contextualSpacing/>
      <w:jc w:val="both"/>
    </w:pPr>
    <w:rPr>
      <w:rFonts w:ascii="Century Schoolbook" w:eastAsia="Times New Roman" w:hAnsi="Century Schoolbook" w:cs="Times New Roman"/>
      <w:sz w:val="24"/>
      <w:szCs w:val="24"/>
    </w:rPr>
  </w:style>
  <w:style w:type="paragraph" w:customStyle="1" w:styleId="Style27">
    <w:name w:val="Style27"/>
    <w:basedOn w:val="a0"/>
    <w:uiPriority w:val="99"/>
    <w:rsid w:val="005668BA"/>
    <w:pPr>
      <w:widowControl w:val="0"/>
      <w:autoSpaceDE w:val="0"/>
      <w:autoSpaceDN w:val="0"/>
      <w:adjustRightInd w:val="0"/>
      <w:spacing w:after="0" w:line="216" w:lineRule="exact"/>
      <w:ind w:firstLine="408"/>
      <w:contextualSpacing/>
      <w:jc w:val="both"/>
    </w:pPr>
    <w:rPr>
      <w:rFonts w:ascii="Century Schoolbook" w:eastAsia="Times New Roman" w:hAnsi="Century Schoolbook" w:cs="Times New Roman"/>
      <w:sz w:val="24"/>
      <w:szCs w:val="24"/>
    </w:rPr>
  </w:style>
  <w:style w:type="character" w:customStyle="1" w:styleId="FontStyle12">
    <w:name w:val="Font Style12"/>
    <w:rsid w:val="005668BA"/>
    <w:rPr>
      <w:rFonts w:ascii="Calibri" w:hAnsi="Calibri" w:cs="Calibri"/>
      <w:b/>
      <w:bCs/>
      <w:spacing w:val="-10"/>
      <w:sz w:val="32"/>
      <w:szCs w:val="32"/>
    </w:rPr>
  </w:style>
  <w:style w:type="character" w:customStyle="1" w:styleId="FontStyle13">
    <w:name w:val="Font Style13"/>
    <w:rsid w:val="005668BA"/>
    <w:rPr>
      <w:rFonts w:ascii="Calibri" w:hAnsi="Calibri" w:cs="Calibri"/>
      <w:i/>
      <w:iCs/>
      <w:sz w:val="32"/>
      <w:szCs w:val="32"/>
    </w:rPr>
  </w:style>
  <w:style w:type="character" w:customStyle="1" w:styleId="FontStyle14">
    <w:name w:val="Font Style14"/>
    <w:rsid w:val="005668BA"/>
    <w:rPr>
      <w:rFonts w:ascii="Calibri" w:hAnsi="Calibri" w:cs="Calibri"/>
      <w:sz w:val="32"/>
      <w:szCs w:val="32"/>
    </w:rPr>
  </w:style>
  <w:style w:type="character" w:customStyle="1" w:styleId="FontStyle15">
    <w:name w:val="Font Style15"/>
    <w:uiPriority w:val="99"/>
    <w:rsid w:val="005668BA"/>
    <w:rPr>
      <w:rFonts w:ascii="Calibri" w:hAnsi="Calibri" w:cs="Calibri"/>
      <w:b/>
      <w:bCs/>
      <w:i/>
      <w:iCs/>
      <w:sz w:val="32"/>
      <w:szCs w:val="32"/>
    </w:rPr>
  </w:style>
  <w:style w:type="character" w:customStyle="1" w:styleId="FontStyle42">
    <w:name w:val="Font Style42"/>
    <w:uiPriority w:val="99"/>
    <w:rsid w:val="005668BA"/>
    <w:rPr>
      <w:rFonts w:ascii="Candara" w:hAnsi="Candara" w:cs="Candara"/>
      <w:b/>
      <w:bCs/>
      <w:sz w:val="18"/>
      <w:szCs w:val="18"/>
    </w:rPr>
  </w:style>
  <w:style w:type="character" w:customStyle="1" w:styleId="FontStyle43">
    <w:name w:val="Font Style43"/>
    <w:uiPriority w:val="99"/>
    <w:rsid w:val="005668BA"/>
    <w:rPr>
      <w:rFonts w:ascii="Candara" w:hAnsi="Candara" w:cs="Candara"/>
      <w:b/>
      <w:bCs/>
      <w:sz w:val="20"/>
      <w:szCs w:val="20"/>
    </w:rPr>
  </w:style>
  <w:style w:type="paragraph" w:customStyle="1" w:styleId="Style22">
    <w:name w:val="Style22"/>
    <w:basedOn w:val="a0"/>
    <w:rsid w:val="005668BA"/>
    <w:pPr>
      <w:widowControl w:val="0"/>
      <w:autoSpaceDE w:val="0"/>
      <w:autoSpaceDN w:val="0"/>
      <w:adjustRightInd w:val="0"/>
      <w:spacing w:after="0" w:line="302" w:lineRule="exact"/>
      <w:ind w:firstLine="315"/>
      <w:contextualSpacing/>
      <w:jc w:val="both"/>
    </w:pPr>
    <w:rPr>
      <w:rFonts w:ascii="Tahoma" w:eastAsia="Times New Roman" w:hAnsi="Tahoma" w:cs="Tahoma"/>
      <w:sz w:val="24"/>
      <w:szCs w:val="24"/>
    </w:rPr>
  </w:style>
  <w:style w:type="paragraph" w:customStyle="1" w:styleId="Style23">
    <w:name w:val="Style23"/>
    <w:basedOn w:val="a0"/>
    <w:uiPriority w:val="99"/>
    <w:rsid w:val="005668BA"/>
    <w:pPr>
      <w:widowControl w:val="0"/>
      <w:autoSpaceDE w:val="0"/>
      <w:autoSpaceDN w:val="0"/>
      <w:adjustRightInd w:val="0"/>
      <w:spacing w:after="0" w:line="240" w:lineRule="auto"/>
      <w:ind w:firstLine="709"/>
      <w:contextualSpacing/>
      <w:jc w:val="both"/>
    </w:pPr>
    <w:rPr>
      <w:rFonts w:ascii="Tahoma" w:eastAsia="Times New Roman" w:hAnsi="Tahoma" w:cs="Tahoma"/>
      <w:sz w:val="24"/>
      <w:szCs w:val="24"/>
    </w:rPr>
  </w:style>
  <w:style w:type="paragraph" w:customStyle="1" w:styleId="Style24">
    <w:name w:val="Style24"/>
    <w:basedOn w:val="a0"/>
    <w:uiPriority w:val="99"/>
    <w:rsid w:val="005668BA"/>
    <w:pPr>
      <w:widowControl w:val="0"/>
      <w:autoSpaceDE w:val="0"/>
      <w:autoSpaceDN w:val="0"/>
      <w:adjustRightInd w:val="0"/>
      <w:spacing w:after="0" w:line="302" w:lineRule="exact"/>
      <w:ind w:firstLine="322"/>
      <w:contextualSpacing/>
      <w:jc w:val="both"/>
    </w:pPr>
    <w:rPr>
      <w:rFonts w:ascii="Tahoma" w:eastAsia="Times New Roman" w:hAnsi="Tahoma" w:cs="Tahoma"/>
      <w:sz w:val="24"/>
      <w:szCs w:val="24"/>
    </w:rPr>
  </w:style>
  <w:style w:type="paragraph" w:customStyle="1" w:styleId="Style28">
    <w:name w:val="Style28"/>
    <w:basedOn w:val="a0"/>
    <w:uiPriority w:val="99"/>
    <w:rsid w:val="005668BA"/>
    <w:pPr>
      <w:widowControl w:val="0"/>
      <w:autoSpaceDE w:val="0"/>
      <w:autoSpaceDN w:val="0"/>
      <w:adjustRightInd w:val="0"/>
      <w:spacing w:after="0" w:line="320" w:lineRule="exact"/>
      <w:ind w:firstLine="346"/>
      <w:contextualSpacing/>
      <w:jc w:val="both"/>
    </w:pPr>
    <w:rPr>
      <w:rFonts w:ascii="Tahoma" w:eastAsia="Times New Roman" w:hAnsi="Tahoma" w:cs="Tahoma"/>
      <w:sz w:val="24"/>
      <w:szCs w:val="24"/>
    </w:rPr>
  </w:style>
  <w:style w:type="paragraph" w:customStyle="1" w:styleId="Style33">
    <w:name w:val="Style33"/>
    <w:basedOn w:val="a0"/>
    <w:uiPriority w:val="99"/>
    <w:rsid w:val="005668BA"/>
    <w:pPr>
      <w:widowControl w:val="0"/>
      <w:autoSpaceDE w:val="0"/>
      <w:autoSpaceDN w:val="0"/>
      <w:adjustRightInd w:val="0"/>
      <w:spacing w:after="0" w:line="298" w:lineRule="exact"/>
      <w:ind w:firstLine="336"/>
      <w:contextualSpacing/>
      <w:jc w:val="both"/>
    </w:pPr>
    <w:rPr>
      <w:rFonts w:ascii="Tahoma" w:eastAsia="Times New Roman" w:hAnsi="Tahoma" w:cs="Tahoma"/>
      <w:sz w:val="24"/>
      <w:szCs w:val="24"/>
    </w:rPr>
  </w:style>
  <w:style w:type="character" w:customStyle="1" w:styleId="FontStyle44">
    <w:name w:val="Font Style44"/>
    <w:uiPriority w:val="99"/>
    <w:rsid w:val="005668BA"/>
    <w:rPr>
      <w:rFonts w:ascii="Segoe UI" w:hAnsi="Segoe UI" w:cs="Segoe UI"/>
      <w:b/>
      <w:bCs/>
      <w:sz w:val="30"/>
      <w:szCs w:val="30"/>
    </w:rPr>
  </w:style>
  <w:style w:type="paragraph" w:customStyle="1" w:styleId="Style29">
    <w:name w:val="Style29"/>
    <w:basedOn w:val="a0"/>
    <w:uiPriority w:val="99"/>
    <w:rsid w:val="005668BA"/>
    <w:pPr>
      <w:widowControl w:val="0"/>
      <w:autoSpaceDE w:val="0"/>
      <w:autoSpaceDN w:val="0"/>
      <w:adjustRightInd w:val="0"/>
      <w:spacing w:after="0" w:line="292" w:lineRule="exact"/>
      <w:ind w:firstLine="336"/>
      <w:contextualSpacing/>
      <w:jc w:val="both"/>
    </w:pPr>
    <w:rPr>
      <w:rFonts w:ascii="Tahoma" w:eastAsia="Times New Roman" w:hAnsi="Tahoma" w:cs="Tahoma"/>
      <w:sz w:val="24"/>
      <w:szCs w:val="24"/>
    </w:rPr>
  </w:style>
  <w:style w:type="character" w:styleId="affff8">
    <w:name w:val="FollowedHyperlink"/>
    <w:unhideWhenUsed/>
    <w:rsid w:val="005668BA"/>
    <w:rPr>
      <w:color w:val="800080"/>
      <w:u w:val="single"/>
    </w:rPr>
  </w:style>
  <w:style w:type="paragraph" w:styleId="affff9">
    <w:name w:val="Document Map"/>
    <w:basedOn w:val="a0"/>
    <w:link w:val="affffa"/>
    <w:rsid w:val="005668BA"/>
    <w:pPr>
      <w:shd w:val="clear" w:color="auto" w:fill="000080"/>
      <w:spacing w:after="0" w:line="360" w:lineRule="auto"/>
      <w:ind w:firstLine="709"/>
      <w:contextualSpacing/>
      <w:jc w:val="both"/>
    </w:pPr>
    <w:rPr>
      <w:rFonts w:ascii="Tahoma" w:eastAsia="Times New Roman" w:hAnsi="Tahoma" w:cs="Tahoma"/>
      <w:sz w:val="20"/>
      <w:szCs w:val="20"/>
    </w:rPr>
  </w:style>
  <w:style w:type="character" w:customStyle="1" w:styleId="affffa">
    <w:name w:val="Схема документа Знак"/>
    <w:basedOn w:val="a1"/>
    <w:link w:val="affff9"/>
    <w:rsid w:val="005668BA"/>
    <w:rPr>
      <w:rFonts w:ascii="Tahoma" w:eastAsia="Times New Roman" w:hAnsi="Tahoma" w:cs="Tahoma"/>
      <w:sz w:val="20"/>
      <w:szCs w:val="20"/>
      <w:shd w:val="clear" w:color="auto" w:fill="000080"/>
      <w:lang w:eastAsia="ru-RU"/>
    </w:rPr>
  </w:style>
  <w:style w:type="paragraph" w:customStyle="1" w:styleId="ListParagraph2">
    <w:name w:val="List Paragraph2"/>
    <w:basedOn w:val="a0"/>
    <w:rsid w:val="005668BA"/>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affffb">
    <w:name w:val="Абзац"/>
    <w:basedOn w:val="a0"/>
    <w:rsid w:val="005668BA"/>
    <w:pPr>
      <w:spacing w:after="0" w:line="312" w:lineRule="auto"/>
      <w:ind w:firstLine="567"/>
      <w:contextualSpacing/>
      <w:jc w:val="both"/>
    </w:pPr>
    <w:rPr>
      <w:rFonts w:ascii="Times New Roman" w:eastAsia="Calibri" w:hAnsi="Times New Roman" w:cs="Times New Roman"/>
      <w:sz w:val="24"/>
      <w:szCs w:val="20"/>
    </w:rPr>
  </w:style>
  <w:style w:type="paragraph" w:customStyle="1" w:styleId="WW-12">
    <w:name w:val="WW-????????12"/>
    <w:basedOn w:val="a0"/>
    <w:rsid w:val="005668BA"/>
    <w:pPr>
      <w:widowControl w:val="0"/>
      <w:suppressAutoHyphens/>
      <w:overflowPunct w:val="0"/>
      <w:autoSpaceDE w:val="0"/>
      <w:autoSpaceDN w:val="0"/>
      <w:adjustRightInd w:val="0"/>
      <w:spacing w:after="0" w:line="214" w:lineRule="atLeast"/>
      <w:ind w:firstLine="283"/>
      <w:contextualSpacing/>
      <w:jc w:val="both"/>
      <w:textAlignment w:val="baseline"/>
    </w:pPr>
    <w:rPr>
      <w:rFonts w:ascii="NewtonCSanPin" w:eastAsia="Calibri" w:hAnsi="NewtonCSanPin" w:cs="Times New Roman"/>
      <w:color w:val="000000"/>
      <w:kern w:val="1"/>
      <w:sz w:val="21"/>
      <w:szCs w:val="20"/>
    </w:rPr>
  </w:style>
  <w:style w:type="paragraph" w:customStyle="1" w:styleId="affffc">
    <w:name w:val="??????"/>
    <w:basedOn w:val="WW-12"/>
    <w:rsid w:val="005668BA"/>
    <w:pPr>
      <w:ind w:firstLine="244"/>
    </w:pPr>
  </w:style>
  <w:style w:type="paragraph" w:customStyle="1" w:styleId="Standard">
    <w:name w:val="Standard"/>
    <w:uiPriority w:val="99"/>
    <w:rsid w:val="005668BA"/>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ru-RU"/>
    </w:rPr>
  </w:style>
  <w:style w:type="paragraph" w:customStyle="1" w:styleId="Textbody">
    <w:name w:val="Text body"/>
    <w:basedOn w:val="Standard"/>
    <w:rsid w:val="005668BA"/>
    <w:pPr>
      <w:spacing w:after="120"/>
    </w:pPr>
  </w:style>
  <w:style w:type="paragraph" w:customStyle="1" w:styleId="1c">
    <w:name w:val="Без интервала1"/>
    <w:aliases w:val="основа"/>
    <w:qFormat/>
    <w:rsid w:val="005668BA"/>
    <w:pPr>
      <w:spacing w:after="0" w:line="240" w:lineRule="auto"/>
    </w:pPr>
    <w:rPr>
      <w:rFonts w:ascii="Calibri" w:eastAsia="Calibri" w:hAnsi="Calibri" w:cs="Times New Roman"/>
      <w:lang w:eastAsia="ru-RU"/>
    </w:rPr>
  </w:style>
  <w:style w:type="paragraph" w:customStyle="1" w:styleId="39">
    <w:name w:val="Абзац списка3"/>
    <w:basedOn w:val="a0"/>
    <w:rsid w:val="005668BA"/>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ListParagraph1">
    <w:name w:val="List Paragraph1"/>
    <w:basedOn w:val="a0"/>
    <w:rsid w:val="005668BA"/>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character" w:customStyle="1" w:styleId="submenu-table">
    <w:name w:val="submenu-table"/>
    <w:rsid w:val="005668BA"/>
  </w:style>
  <w:style w:type="paragraph" w:customStyle="1" w:styleId="110">
    <w:name w:val="Абзац списка11"/>
    <w:basedOn w:val="a0"/>
    <w:rsid w:val="005668BA"/>
    <w:pPr>
      <w:spacing w:after="0" w:line="360" w:lineRule="auto"/>
      <w:ind w:left="720" w:firstLine="709"/>
      <w:contextualSpacing/>
      <w:jc w:val="both"/>
    </w:pPr>
    <w:rPr>
      <w:rFonts w:ascii="Times New Roman" w:eastAsia="Calibri" w:hAnsi="Times New Roman" w:cs="Times New Roman"/>
      <w:sz w:val="24"/>
      <w:szCs w:val="28"/>
      <w:lang w:eastAsia="en-US"/>
    </w:rPr>
  </w:style>
  <w:style w:type="character" w:customStyle="1" w:styleId="s1">
    <w:name w:val="s1"/>
    <w:rsid w:val="005668BA"/>
  </w:style>
  <w:style w:type="paragraph" w:customStyle="1" w:styleId="18TexstSPISOK1">
    <w:name w:val="18TexstSPISOK_1"/>
    <w:aliases w:val="1"/>
    <w:basedOn w:val="a0"/>
    <w:rsid w:val="005668BA"/>
    <w:pPr>
      <w:tabs>
        <w:tab w:val="left" w:pos="360"/>
        <w:tab w:val="left" w:pos="640"/>
      </w:tabs>
      <w:autoSpaceDE w:val="0"/>
      <w:autoSpaceDN w:val="0"/>
      <w:adjustRightInd w:val="0"/>
      <w:spacing w:after="0" w:line="240" w:lineRule="atLeast"/>
      <w:ind w:left="640" w:hanging="300"/>
      <w:contextualSpacing/>
      <w:jc w:val="both"/>
      <w:textAlignment w:val="center"/>
    </w:pPr>
    <w:rPr>
      <w:rFonts w:ascii="PragmaticaC" w:eastAsia="Calibri" w:hAnsi="PragmaticaC" w:cs="PragmaticaC"/>
      <w:caps/>
      <w:color w:val="000000"/>
      <w:sz w:val="20"/>
      <w:szCs w:val="20"/>
    </w:rPr>
  </w:style>
  <w:style w:type="character" w:customStyle="1" w:styleId="1d">
    <w:name w:val="Слабое выделение1"/>
    <w:rsid w:val="005668BA"/>
    <w:rPr>
      <w:rFonts w:cs="Times New Roman"/>
      <w:i/>
      <w:color w:val="808080"/>
    </w:rPr>
  </w:style>
  <w:style w:type="character" w:customStyle="1" w:styleId="FootnoteTextChar">
    <w:name w:val="Footnote Text Char"/>
    <w:locked/>
    <w:rsid w:val="005668BA"/>
    <w:rPr>
      <w:rFonts w:ascii="NewtonCSanPin" w:hAnsi="NewtonCSanPin" w:cs="Times New Roman"/>
      <w:color w:val="000000"/>
      <w:sz w:val="17"/>
      <w:lang w:eastAsia="ar-SA" w:bidi="ar-SA"/>
    </w:rPr>
  </w:style>
  <w:style w:type="paragraph" w:customStyle="1" w:styleId="43">
    <w:name w:val="Абзац списка4"/>
    <w:basedOn w:val="a0"/>
    <w:rsid w:val="005668BA"/>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affffd">
    <w:name w:val="??????? (???)"/>
    <w:basedOn w:val="a0"/>
    <w:rsid w:val="005668BA"/>
    <w:pPr>
      <w:overflowPunct w:val="0"/>
      <w:autoSpaceDE w:val="0"/>
      <w:autoSpaceDN w:val="0"/>
      <w:adjustRightInd w:val="0"/>
      <w:spacing w:before="100" w:after="119" w:line="240" w:lineRule="auto"/>
      <w:ind w:firstLine="709"/>
      <w:contextualSpacing/>
      <w:jc w:val="both"/>
      <w:textAlignment w:val="baseline"/>
    </w:pPr>
    <w:rPr>
      <w:rFonts w:ascii="Times New Roman" w:eastAsia="Calibri" w:hAnsi="Times New Roman" w:cs="Times New Roman"/>
      <w:kern w:val="1"/>
      <w:sz w:val="24"/>
      <w:szCs w:val="20"/>
    </w:rPr>
  </w:style>
  <w:style w:type="paragraph" w:customStyle="1" w:styleId="09PodZAG">
    <w:name w:val="09PodZAG_п/ж"/>
    <w:basedOn w:val="a0"/>
    <w:rsid w:val="005668BA"/>
    <w:pPr>
      <w:autoSpaceDE w:val="0"/>
      <w:autoSpaceDN w:val="0"/>
      <w:adjustRightInd w:val="0"/>
      <w:spacing w:after="113" w:line="240" w:lineRule="atLeast"/>
      <w:ind w:firstLine="709"/>
      <w:contextualSpacing/>
      <w:jc w:val="center"/>
    </w:pPr>
    <w:rPr>
      <w:rFonts w:ascii="FuturisC" w:eastAsia="Times New Roman" w:hAnsi="FuturisC" w:cs="FuturisC"/>
      <w:b/>
      <w:bCs/>
      <w:color w:val="000000"/>
      <w:sz w:val="28"/>
      <w:szCs w:val="28"/>
    </w:rPr>
  </w:style>
  <w:style w:type="character" w:customStyle="1" w:styleId="1e">
    <w:name w:val="Знак Знак1"/>
    <w:locked/>
    <w:rsid w:val="005668BA"/>
    <w:rPr>
      <w:rFonts w:ascii="NewtonCSanPin" w:hAnsi="NewtonCSanPin"/>
      <w:color w:val="000000"/>
      <w:sz w:val="17"/>
      <w:lang w:val="ru-RU" w:eastAsia="ar-SA" w:bidi="ar-SA"/>
    </w:rPr>
  </w:style>
  <w:style w:type="character" w:customStyle="1" w:styleId="44">
    <w:name w:val="Знак Знак4"/>
    <w:locked/>
    <w:rsid w:val="005668BA"/>
    <w:rPr>
      <w:sz w:val="24"/>
      <w:lang w:val="ru-RU" w:eastAsia="ru-RU"/>
    </w:rPr>
  </w:style>
  <w:style w:type="character" w:customStyle="1" w:styleId="410">
    <w:name w:val="Знак Знак41"/>
    <w:locked/>
    <w:rsid w:val="005668BA"/>
    <w:rPr>
      <w:sz w:val="24"/>
      <w:lang w:val="ru-RU" w:eastAsia="ru-RU"/>
    </w:rPr>
  </w:style>
  <w:style w:type="paragraph" w:customStyle="1" w:styleId="affffe">
    <w:name w:val="нормал"/>
    <w:basedOn w:val="a0"/>
    <w:rsid w:val="005668BA"/>
    <w:pPr>
      <w:spacing w:after="0" w:line="240" w:lineRule="auto"/>
      <w:ind w:firstLine="567"/>
      <w:jc w:val="both"/>
    </w:pPr>
    <w:rPr>
      <w:rFonts w:ascii="Times New Roman" w:eastAsia="Times New Roman" w:hAnsi="Times New Roman" w:cs="Times New Roman"/>
      <w:sz w:val="24"/>
      <w:szCs w:val="20"/>
    </w:rPr>
  </w:style>
  <w:style w:type="character" w:customStyle="1" w:styleId="WW8Num1z0">
    <w:name w:val="WW8Num1z0"/>
    <w:rsid w:val="005668BA"/>
    <w:rPr>
      <w:rFonts w:ascii="Times New Roman" w:hAnsi="Times New Roman" w:cs="Times New Roman"/>
    </w:rPr>
  </w:style>
  <w:style w:type="character" w:customStyle="1" w:styleId="1f">
    <w:name w:val="Основной шрифт абзаца1"/>
    <w:rsid w:val="005668BA"/>
  </w:style>
  <w:style w:type="paragraph" w:customStyle="1" w:styleId="1f0">
    <w:name w:val="Название1"/>
    <w:basedOn w:val="a0"/>
    <w:rsid w:val="005668BA"/>
    <w:pPr>
      <w:suppressLineNumbers/>
      <w:suppressAutoHyphens/>
      <w:spacing w:before="120" w:after="120"/>
    </w:pPr>
    <w:rPr>
      <w:rFonts w:ascii="Arial" w:eastAsia="Calibri" w:hAnsi="Arial" w:cs="Mangal"/>
      <w:i/>
      <w:iCs/>
      <w:sz w:val="20"/>
      <w:szCs w:val="24"/>
      <w:lang w:eastAsia="ar-SA"/>
    </w:rPr>
  </w:style>
  <w:style w:type="paragraph" w:customStyle="1" w:styleId="1f1">
    <w:name w:val="Указатель1"/>
    <w:basedOn w:val="a0"/>
    <w:rsid w:val="005668BA"/>
    <w:pPr>
      <w:suppressLineNumbers/>
      <w:suppressAutoHyphens/>
    </w:pPr>
    <w:rPr>
      <w:rFonts w:ascii="Arial" w:eastAsia="Calibri" w:hAnsi="Arial" w:cs="Mangal"/>
      <w:lang w:eastAsia="ar-SA"/>
    </w:rPr>
  </w:style>
  <w:style w:type="paragraph" w:customStyle="1" w:styleId="1f2">
    <w:name w:val="Основной текст1"/>
    <w:basedOn w:val="a0"/>
    <w:rsid w:val="005668BA"/>
    <w:pPr>
      <w:widowControl w:val="0"/>
      <w:shd w:val="clear" w:color="auto" w:fill="FFFFFF"/>
      <w:spacing w:before="360" w:after="0" w:line="274" w:lineRule="exact"/>
      <w:ind w:firstLine="560"/>
      <w:jc w:val="both"/>
    </w:pPr>
    <w:rPr>
      <w:rFonts w:eastAsiaTheme="minorHAnsi"/>
      <w:lang w:eastAsia="en-US"/>
    </w:rPr>
  </w:style>
  <w:style w:type="character" w:customStyle="1" w:styleId="c4">
    <w:name w:val="c4"/>
    <w:basedOn w:val="a1"/>
    <w:rsid w:val="005668BA"/>
  </w:style>
  <w:style w:type="numbering" w:customStyle="1" w:styleId="1f3">
    <w:name w:val="Нет списка1"/>
    <w:next w:val="a3"/>
    <w:uiPriority w:val="99"/>
    <w:semiHidden/>
    <w:unhideWhenUsed/>
    <w:rsid w:val="005668BA"/>
  </w:style>
  <w:style w:type="paragraph" w:customStyle="1" w:styleId="62">
    <w:name w:val="Основной текст6"/>
    <w:basedOn w:val="a0"/>
    <w:rsid w:val="005668BA"/>
    <w:pPr>
      <w:widowControl w:val="0"/>
      <w:shd w:val="clear" w:color="auto" w:fill="FFFFFF"/>
      <w:spacing w:after="720" w:line="0" w:lineRule="atLeast"/>
      <w:ind w:hanging="360"/>
      <w:jc w:val="center"/>
    </w:pPr>
    <w:rPr>
      <w:rFonts w:ascii="Times New Roman" w:eastAsia="Times New Roman" w:hAnsi="Times New Roman" w:cs="Times New Roman"/>
      <w:color w:val="000000"/>
      <w:sz w:val="26"/>
      <w:szCs w:val="26"/>
      <w:lang w:bidi="ru-RU"/>
    </w:rPr>
  </w:style>
  <w:style w:type="table" w:customStyle="1" w:styleId="3a">
    <w:name w:val="Сетка таблицы3"/>
    <w:basedOn w:val="a2"/>
    <w:next w:val="aff3"/>
    <w:uiPriority w:val="59"/>
    <w:rsid w:val="005668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А_основной"/>
    <w:basedOn w:val="a0"/>
    <w:rsid w:val="005668BA"/>
    <w:pPr>
      <w:autoSpaceDN w:val="0"/>
      <w:spacing w:after="0" w:line="360" w:lineRule="auto"/>
      <w:ind w:firstLine="454"/>
      <w:jc w:val="both"/>
    </w:pPr>
    <w:rPr>
      <w:rFonts w:ascii="Times New Roman" w:eastAsia="Calibri" w:hAnsi="Times New Roman" w:cs="Times New Roman"/>
      <w:sz w:val="28"/>
      <w:szCs w:val="28"/>
      <w:lang w:eastAsia="en-US"/>
    </w:rPr>
  </w:style>
  <w:style w:type="character" w:customStyle="1" w:styleId="310">
    <w:name w:val="Заголовок 3 Знак1"/>
    <w:locked/>
    <w:rsid w:val="005668BA"/>
    <w:rPr>
      <w:rFonts w:ascii="Cambria" w:eastAsia="Times New Roman" w:hAnsi="Cambria" w:cs="Times New Roman"/>
      <w:b/>
      <w:bCs/>
      <w:sz w:val="26"/>
      <w:szCs w:val="26"/>
      <w:lang w:eastAsia="ru-RU"/>
    </w:rPr>
  </w:style>
  <w:style w:type="paragraph" w:styleId="HTML">
    <w:name w:val="HTML Preformatted"/>
    <w:basedOn w:val="a0"/>
    <w:link w:val="HTML0"/>
    <w:rsid w:val="00566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5668BA"/>
    <w:rPr>
      <w:rFonts w:ascii="Arial Unicode MS" w:eastAsia="Arial Unicode MS" w:hAnsi="Arial Unicode MS" w:cs="Arial Unicode MS"/>
      <w:color w:val="000000"/>
      <w:sz w:val="20"/>
      <w:szCs w:val="20"/>
      <w:lang w:eastAsia="ru-RU"/>
    </w:rPr>
  </w:style>
  <w:style w:type="paragraph" w:customStyle="1" w:styleId="2-">
    <w:name w:val="Заголовок 2 - стандартный"/>
    <w:basedOn w:val="a0"/>
    <w:autoRedefine/>
    <w:semiHidden/>
    <w:rsid w:val="005668BA"/>
    <w:pPr>
      <w:autoSpaceDE w:val="0"/>
      <w:autoSpaceDN w:val="0"/>
      <w:spacing w:before="120" w:after="60" w:line="320" w:lineRule="exact"/>
      <w:jc w:val="center"/>
    </w:pPr>
    <w:rPr>
      <w:rFonts w:ascii="Times New Roman" w:eastAsia="Times New Roman" w:hAnsi="Times New Roman" w:cs="Times New Roman"/>
      <w:sz w:val="24"/>
      <w:szCs w:val="20"/>
    </w:rPr>
  </w:style>
  <w:style w:type="paragraph" w:customStyle="1" w:styleId="a">
    <w:name w:val="Статья"/>
    <w:basedOn w:val="a0"/>
    <w:semiHidden/>
    <w:rsid w:val="005668BA"/>
    <w:pPr>
      <w:keepNext/>
      <w:spacing w:before="60" w:after="0" w:line="240" w:lineRule="auto"/>
      <w:ind w:firstLine="340"/>
    </w:pPr>
    <w:rPr>
      <w:rFonts w:ascii="Times New Roman" w:eastAsia="Times New Roman" w:hAnsi="Times New Roman" w:cs="Times New Roman"/>
      <w:b/>
      <w:sz w:val="20"/>
      <w:szCs w:val="20"/>
    </w:rPr>
  </w:style>
  <w:style w:type="character" w:customStyle="1" w:styleId="afffff0">
    <w:name w:val="Основной шрифт"/>
    <w:rsid w:val="005668BA"/>
  </w:style>
  <w:style w:type="character" w:customStyle="1" w:styleId="1f4">
    <w:name w:val="Гиперссылка1"/>
    <w:rsid w:val="005668BA"/>
    <w:rPr>
      <w:color w:val="0000FF"/>
      <w:u w:val="single"/>
    </w:rPr>
  </w:style>
  <w:style w:type="character" w:customStyle="1" w:styleId="afffff1">
    <w:name w:val="Г"/>
    <w:rsid w:val="005668BA"/>
    <w:rPr>
      <w:color w:val="0000FF"/>
      <w:sz w:val="20"/>
      <w:u w:val="single"/>
    </w:rPr>
  </w:style>
  <w:style w:type="character" w:customStyle="1" w:styleId="1f5">
    <w:name w:val="Строгий1"/>
    <w:rsid w:val="005668BA"/>
    <w:rPr>
      <w:b/>
      <w:bCs w:val="0"/>
    </w:rPr>
  </w:style>
  <w:style w:type="paragraph" w:customStyle="1" w:styleId="ConsPlusNonformat">
    <w:name w:val="ConsPlusNonformat"/>
    <w:rsid w:val="005668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5668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2">
    <w:name w:val="Директор"/>
    <w:basedOn w:val="a0"/>
    <w:rsid w:val="00707BE5"/>
    <w:pPr>
      <w:spacing w:after="0" w:line="240" w:lineRule="auto"/>
      <w:ind w:firstLine="454"/>
      <w:jc w:val="both"/>
    </w:pPr>
    <w:rPr>
      <w:rFonts w:ascii="Times New Roman" w:eastAsia="Times New Roman" w:hAnsi="Times New Roman" w:cs="Times New Roman"/>
      <w:sz w:val="24"/>
      <w:szCs w:val="24"/>
    </w:rPr>
  </w:style>
  <w:style w:type="paragraph" w:customStyle="1" w:styleId="afffff3">
    <w:name w:val="Новый"/>
    <w:basedOn w:val="a0"/>
    <w:rsid w:val="00707BE5"/>
    <w:pPr>
      <w:spacing w:after="0" w:line="360" w:lineRule="auto"/>
      <w:ind w:firstLine="454"/>
      <w:jc w:val="both"/>
    </w:pPr>
    <w:rPr>
      <w:rFonts w:ascii="Times New Roman" w:eastAsia="Times New Roman" w:hAnsi="Times New Roman" w:cs="Times New Roman"/>
      <w:sz w:val="28"/>
      <w:szCs w:val="24"/>
    </w:rPr>
  </w:style>
  <w:style w:type="paragraph" w:customStyle="1" w:styleId="afffff4">
    <w:name w:val="Заголовок таблицы"/>
    <w:basedOn w:val="a0"/>
    <w:rsid w:val="00707BE5"/>
    <w:pPr>
      <w:widowControl w:val="0"/>
      <w:suppressLineNumbers/>
      <w:suppressAutoHyphens/>
      <w:spacing w:after="0" w:line="240" w:lineRule="auto"/>
      <w:jc w:val="center"/>
    </w:pPr>
    <w:rPr>
      <w:rFonts w:ascii="Times" w:eastAsia="Times" w:hAnsi="Times" w:cs="Times New Roman"/>
      <w:b/>
      <w:bCs/>
      <w:sz w:val="24"/>
      <w:szCs w:val="20"/>
      <w:lang w:val="en-US"/>
    </w:rPr>
  </w:style>
  <w:style w:type="paragraph" w:customStyle="1" w:styleId="u-2-msonormal">
    <w:name w:val="u-2-msonormal"/>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5">
    <w:name w:val="Основной текст + Полужирный"/>
    <w:aliases w:val="Интервал 0 pt"/>
    <w:basedOn w:val="af8"/>
    <w:rsid w:val="00707BE5"/>
    <w:rPr>
      <w:rFonts w:ascii="Courier New" w:eastAsia="Courier New" w:hAnsi="Courier New"/>
      <w:b/>
      <w:bCs/>
      <w:spacing w:val="13"/>
      <w:sz w:val="24"/>
      <w:szCs w:val="24"/>
      <w:shd w:val="clear" w:color="auto" w:fill="FFFFFF"/>
    </w:rPr>
  </w:style>
  <w:style w:type="paragraph" w:customStyle="1" w:styleId="45">
    <w:name w:val="Основной текст4"/>
    <w:basedOn w:val="a0"/>
    <w:rsid w:val="00707BE5"/>
    <w:pPr>
      <w:shd w:val="clear" w:color="auto" w:fill="FFFFFF"/>
      <w:spacing w:before="420" w:after="240" w:line="320" w:lineRule="exact"/>
      <w:jc w:val="both"/>
    </w:pPr>
    <w:rPr>
      <w:rFonts w:eastAsiaTheme="minorHAnsi"/>
      <w:spacing w:val="10"/>
      <w:sz w:val="24"/>
      <w:szCs w:val="24"/>
      <w:lang w:eastAsia="en-US"/>
    </w:rPr>
  </w:style>
  <w:style w:type="character" w:customStyle="1" w:styleId="highlighthighlightactive">
    <w:name w:val="highlight highlight_active"/>
    <w:basedOn w:val="a1"/>
    <w:rsid w:val="00707BE5"/>
  </w:style>
  <w:style w:type="character" w:customStyle="1" w:styleId="grame">
    <w:name w:val="grame"/>
    <w:basedOn w:val="a1"/>
    <w:rsid w:val="00707BE5"/>
  </w:style>
  <w:style w:type="character" w:customStyle="1" w:styleId="spelle">
    <w:name w:val="spelle"/>
    <w:basedOn w:val="a1"/>
    <w:rsid w:val="00707BE5"/>
  </w:style>
  <w:style w:type="paragraph" w:customStyle="1" w:styleId="default0">
    <w:name w:val="default"/>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rsid w:val="00707BE5"/>
    <w:pPr>
      <w:suppressAutoHyphens/>
      <w:autoSpaceDE w:val="0"/>
      <w:spacing w:after="0" w:line="240" w:lineRule="auto"/>
    </w:pPr>
    <w:rPr>
      <w:rFonts w:ascii="Arial" w:eastAsia="Arial" w:hAnsi="Arial" w:cs="Arial"/>
      <w:b/>
      <w:bCs/>
      <w:lang w:eastAsia="ar-SA"/>
    </w:rPr>
  </w:style>
  <w:style w:type="paragraph" w:customStyle="1" w:styleId="listparagraph">
    <w:name w:val="listparagraph"/>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1">
    <w:name w:val="31"/>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16"/>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6">
    <w:name w:val="a"/>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90">
    <w:name w:val="a9"/>
    <w:basedOn w:val="a0"/>
    <w:rsid w:val="00707B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771022">
      <w:bodyDiv w:val="1"/>
      <w:marLeft w:val="0"/>
      <w:marRight w:val="0"/>
      <w:marTop w:val="0"/>
      <w:marBottom w:val="0"/>
      <w:divBdr>
        <w:top w:val="none" w:sz="0" w:space="0" w:color="auto"/>
        <w:left w:val="none" w:sz="0" w:space="0" w:color="auto"/>
        <w:bottom w:val="none" w:sz="0" w:space="0" w:color="auto"/>
        <w:right w:val="none" w:sz="0" w:space="0" w:color="auto"/>
      </w:divBdr>
    </w:div>
    <w:div w:id="111903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14E57-21DF-4343-A4B6-F65B5DB9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1</Pages>
  <Words>70050</Words>
  <Characters>399287</Characters>
  <Application>Microsoft Office Word</Application>
  <DocSecurity>0</DocSecurity>
  <Lines>3327</Lines>
  <Paragraphs>936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211</cp:revision>
  <cp:lastPrinted>2023-10-31T14:15:00Z</cp:lastPrinted>
  <dcterms:created xsi:type="dcterms:W3CDTF">2019-09-20T11:36:00Z</dcterms:created>
  <dcterms:modified xsi:type="dcterms:W3CDTF">2024-04-16T12:53:00Z</dcterms:modified>
</cp:coreProperties>
</file>